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1905" w:rsidRDefault="00E41905" w:rsidP="00BE123A">
      <w:pPr>
        <w:rPr>
          <w:b/>
          <w:sz w:val="28"/>
          <w:szCs w:val="28"/>
        </w:rPr>
      </w:pPr>
    </w:p>
    <w:p w:rsidR="00E41905" w:rsidRDefault="00E41905" w:rsidP="000130AF">
      <w:pPr>
        <w:jc w:val="center"/>
        <w:rPr>
          <w:b/>
          <w:sz w:val="28"/>
          <w:szCs w:val="28"/>
        </w:rPr>
      </w:pPr>
    </w:p>
    <w:p w:rsidR="000130AF" w:rsidRPr="0025583C" w:rsidRDefault="000130AF" w:rsidP="000130AF">
      <w:pPr>
        <w:jc w:val="center"/>
        <w:rPr>
          <w:b/>
          <w:sz w:val="28"/>
          <w:szCs w:val="28"/>
        </w:rPr>
      </w:pPr>
      <w:r w:rsidRPr="0025583C">
        <w:rPr>
          <w:b/>
          <w:sz w:val="28"/>
          <w:szCs w:val="28"/>
        </w:rPr>
        <w:t>ОГЛАВЛЕНИЕ</w:t>
      </w:r>
    </w:p>
    <w:p w:rsidR="000130AF" w:rsidRDefault="000130AF" w:rsidP="000130AF">
      <w:pPr>
        <w:jc w:val="center"/>
      </w:pPr>
    </w:p>
    <w:p w:rsidR="000130AF" w:rsidRDefault="000130AF" w:rsidP="000130AF">
      <w:pPr>
        <w:contextualSpacing/>
        <w:jc w:val="both"/>
      </w:pPr>
      <w:r>
        <w:t xml:space="preserve">1. ОБЩИЕ ПОЛОЖЕНИЯ                                                                                                           </w:t>
      </w:r>
    </w:p>
    <w:p w:rsidR="000130AF" w:rsidRDefault="000130AF" w:rsidP="000130AF">
      <w:pPr>
        <w:contextualSpacing/>
        <w:jc w:val="both"/>
      </w:pPr>
      <w:r>
        <w:t>2. </w:t>
      </w:r>
      <w:r w:rsidRPr="00E85B2A">
        <w:t>ТРУДОВОЙ ДОГОВОР</w:t>
      </w:r>
      <w:r>
        <w:t xml:space="preserve">. </w:t>
      </w:r>
      <w:r w:rsidRPr="00096EF3">
        <w:t>ГАРАН</w:t>
      </w:r>
      <w:r>
        <w:t xml:space="preserve">ТИИ ПРИ ЗАКЛЮЧЕНИИ, ИЗМЕНЕНИИ И     </w:t>
      </w:r>
    </w:p>
    <w:p w:rsidR="000130AF" w:rsidRDefault="000130AF" w:rsidP="000130AF">
      <w:pPr>
        <w:contextualSpacing/>
        <w:jc w:val="both"/>
      </w:pPr>
      <w:r>
        <w:t xml:space="preserve">    РАСТОРЖЕНИИ ТРУДОВОГО ДОГОВОРА                                                                         </w:t>
      </w:r>
    </w:p>
    <w:p w:rsidR="000130AF" w:rsidRPr="00143685" w:rsidRDefault="000130AF" w:rsidP="000130AF">
      <w:pPr>
        <w:pStyle w:val="3"/>
        <w:contextualSpacing/>
        <w:outlineLvl w:val="0"/>
        <w:rPr>
          <w:bCs/>
          <w:caps/>
          <w:sz w:val="24"/>
          <w:szCs w:val="24"/>
        </w:rPr>
      </w:pPr>
      <w:r w:rsidRPr="003F79AF">
        <w:rPr>
          <w:sz w:val="24"/>
          <w:szCs w:val="24"/>
        </w:rPr>
        <w:t>3</w:t>
      </w:r>
      <w:r>
        <w:t>. </w:t>
      </w:r>
      <w:r w:rsidRPr="00096EF3">
        <w:rPr>
          <w:bCs/>
          <w:caps/>
          <w:sz w:val="24"/>
          <w:szCs w:val="24"/>
        </w:rPr>
        <w:t>рабочее время и время отдыха</w:t>
      </w:r>
      <w:r>
        <w:rPr>
          <w:bCs/>
          <w:caps/>
          <w:sz w:val="24"/>
          <w:szCs w:val="24"/>
        </w:rPr>
        <w:t xml:space="preserve">                                                                                 </w:t>
      </w:r>
    </w:p>
    <w:p w:rsidR="000130AF" w:rsidRPr="006012BE" w:rsidRDefault="000130AF" w:rsidP="000130AF">
      <w:pPr>
        <w:pStyle w:val="3"/>
        <w:contextualSpacing/>
        <w:outlineLvl w:val="0"/>
        <w:rPr>
          <w:bCs/>
          <w:caps/>
          <w:sz w:val="24"/>
          <w:szCs w:val="24"/>
        </w:rPr>
      </w:pPr>
      <w:r>
        <w:rPr>
          <w:bCs/>
          <w:caps/>
          <w:sz w:val="24"/>
          <w:szCs w:val="24"/>
        </w:rPr>
        <w:t>4</w:t>
      </w:r>
      <w:r>
        <w:t>. </w:t>
      </w:r>
      <w:r w:rsidRPr="00096EF3">
        <w:rPr>
          <w:bCs/>
          <w:caps/>
          <w:sz w:val="24"/>
          <w:szCs w:val="24"/>
        </w:rPr>
        <w:t>Оплата и нормирование труда</w:t>
      </w:r>
      <w:r>
        <w:rPr>
          <w:bCs/>
          <w:caps/>
          <w:sz w:val="24"/>
          <w:szCs w:val="24"/>
        </w:rPr>
        <w:t xml:space="preserve">                                                                              </w:t>
      </w:r>
    </w:p>
    <w:p w:rsidR="000130AF" w:rsidRDefault="000130AF" w:rsidP="000130AF">
      <w:pPr>
        <w:contextualSpacing/>
        <w:jc w:val="both"/>
        <w:rPr>
          <w:bCs/>
          <w:caps/>
        </w:rPr>
      </w:pPr>
      <w:r>
        <w:t>5. </w:t>
      </w:r>
      <w:r w:rsidRPr="00096EF3">
        <w:rPr>
          <w:bCs/>
          <w:caps/>
        </w:rPr>
        <w:t>Социальные гарантии и меры социальной поддержки</w:t>
      </w:r>
      <w:r>
        <w:rPr>
          <w:bCs/>
          <w:caps/>
        </w:rPr>
        <w:t xml:space="preserve">                           </w:t>
      </w:r>
    </w:p>
    <w:p w:rsidR="000130AF" w:rsidRDefault="000130AF" w:rsidP="000130AF">
      <w:pPr>
        <w:contextualSpacing/>
        <w:jc w:val="both"/>
        <w:rPr>
          <w:bCs/>
          <w:caps/>
        </w:rPr>
      </w:pPr>
      <w:r>
        <w:rPr>
          <w:bCs/>
          <w:caps/>
        </w:rPr>
        <w:t>6</w:t>
      </w:r>
      <w:r>
        <w:t>. </w:t>
      </w:r>
      <w:r w:rsidRPr="00096EF3">
        <w:rPr>
          <w:bCs/>
          <w:caps/>
        </w:rPr>
        <w:t>Охрана труда и здоровья</w:t>
      </w:r>
      <w:r>
        <w:rPr>
          <w:bCs/>
          <w:caps/>
        </w:rPr>
        <w:t xml:space="preserve">                                                                                           </w:t>
      </w:r>
    </w:p>
    <w:p w:rsidR="000130AF" w:rsidRDefault="000130AF" w:rsidP="000130AF">
      <w:pPr>
        <w:contextualSpacing/>
        <w:jc w:val="both"/>
        <w:rPr>
          <w:bCs/>
        </w:rPr>
      </w:pPr>
      <w:r>
        <w:rPr>
          <w:bCs/>
          <w:caps/>
        </w:rPr>
        <w:t>7</w:t>
      </w:r>
      <w:r>
        <w:t>. </w:t>
      </w:r>
      <w:r w:rsidRPr="00A74C92">
        <w:rPr>
          <w:bCs/>
        </w:rPr>
        <w:t>ПОДДЕРЖКА МОЛОДЫХ</w:t>
      </w:r>
      <w:r>
        <w:rPr>
          <w:bCs/>
        </w:rPr>
        <w:t xml:space="preserve"> ПЕДАГОГОВ                                                                             </w:t>
      </w:r>
    </w:p>
    <w:p w:rsidR="000130AF" w:rsidRDefault="000130AF" w:rsidP="000130AF">
      <w:pPr>
        <w:contextualSpacing/>
        <w:jc w:val="both"/>
        <w:rPr>
          <w:bCs/>
        </w:rPr>
      </w:pPr>
      <w:r>
        <w:rPr>
          <w:bCs/>
        </w:rPr>
        <w:t>8</w:t>
      </w:r>
      <w:r>
        <w:t>. </w:t>
      </w:r>
      <w:r w:rsidRPr="00FB240B">
        <w:rPr>
          <w:bCs/>
        </w:rPr>
        <w:t>ДОПОЛНИТЕЛЬНОЕ ПРОФЕССИОНАЛЬНОЕ ОБРАЗОВАНИЕ</w:t>
      </w:r>
      <w:r>
        <w:rPr>
          <w:bCs/>
        </w:rPr>
        <w:t xml:space="preserve"> </w:t>
      </w:r>
      <w:r w:rsidRPr="00FB240B">
        <w:rPr>
          <w:bCs/>
        </w:rPr>
        <w:t>РАБОТНИКОВ</w:t>
      </w:r>
      <w:r>
        <w:rPr>
          <w:bCs/>
        </w:rPr>
        <w:t xml:space="preserve">    </w:t>
      </w:r>
    </w:p>
    <w:p w:rsidR="000130AF" w:rsidRPr="00A74C92" w:rsidRDefault="000130AF" w:rsidP="000130AF">
      <w:pPr>
        <w:contextualSpacing/>
        <w:jc w:val="both"/>
        <w:rPr>
          <w:bCs/>
        </w:rPr>
      </w:pPr>
      <w:r w:rsidRPr="005A6C59">
        <w:rPr>
          <w:bCs/>
        </w:rPr>
        <w:t>9</w:t>
      </w:r>
      <w:r w:rsidR="0007502D">
        <w:rPr>
          <w:bCs/>
        </w:rPr>
        <w:t>. ПЕНСИОННОЕ</w:t>
      </w:r>
      <w:r>
        <w:rPr>
          <w:bCs/>
        </w:rPr>
        <w:t xml:space="preserve"> ОБЕСПЕЧЕНИЕ                                                                                                                        </w:t>
      </w:r>
    </w:p>
    <w:p w:rsidR="000130AF" w:rsidRDefault="000130AF" w:rsidP="000130AF">
      <w:pPr>
        <w:pStyle w:val="Pa15"/>
        <w:spacing w:line="240" w:lineRule="auto"/>
        <w:contextualSpacing/>
        <w:jc w:val="both"/>
        <w:rPr>
          <w:rStyle w:val="A10"/>
          <w:b w:val="0"/>
          <w:color w:val="auto"/>
          <w:sz w:val="24"/>
          <w:szCs w:val="24"/>
        </w:rPr>
      </w:pPr>
      <w:r>
        <w:rPr>
          <w:bCs/>
        </w:rPr>
        <w:t>10</w:t>
      </w:r>
      <w:r>
        <w:t>. </w:t>
      </w:r>
      <w:r w:rsidRPr="00A74C92">
        <w:rPr>
          <w:rStyle w:val="A10"/>
          <w:b w:val="0"/>
          <w:color w:val="auto"/>
          <w:sz w:val="24"/>
          <w:szCs w:val="24"/>
        </w:rPr>
        <w:t>СОЦИАЛЬНОЕ ПАРТН</w:t>
      </w:r>
      <w:r>
        <w:rPr>
          <w:rStyle w:val="A10"/>
          <w:b w:val="0"/>
          <w:color w:val="auto"/>
          <w:sz w:val="24"/>
          <w:szCs w:val="24"/>
        </w:rPr>
        <w:t>Ё</w:t>
      </w:r>
      <w:r w:rsidRPr="00A74C92">
        <w:rPr>
          <w:rStyle w:val="A10"/>
          <w:b w:val="0"/>
          <w:color w:val="auto"/>
          <w:sz w:val="24"/>
          <w:szCs w:val="24"/>
        </w:rPr>
        <w:t xml:space="preserve">РСТВО                                  </w:t>
      </w:r>
      <w:r>
        <w:rPr>
          <w:rStyle w:val="A10"/>
          <w:b w:val="0"/>
          <w:color w:val="auto"/>
          <w:sz w:val="24"/>
          <w:szCs w:val="24"/>
        </w:rPr>
        <w:t xml:space="preserve">                                                         </w:t>
      </w:r>
      <w:r w:rsidRPr="00A74C92">
        <w:rPr>
          <w:rStyle w:val="A10"/>
          <w:b w:val="0"/>
          <w:color w:val="auto"/>
          <w:sz w:val="24"/>
          <w:szCs w:val="24"/>
        </w:rPr>
        <w:t xml:space="preserve"> </w:t>
      </w:r>
    </w:p>
    <w:p w:rsidR="000130AF" w:rsidRDefault="000130AF" w:rsidP="000130AF">
      <w:pPr>
        <w:pStyle w:val="Default"/>
        <w:contextualSpacing/>
        <w:jc w:val="both"/>
        <w:rPr>
          <w:bCs/>
        </w:rPr>
      </w:pPr>
      <w:r>
        <w:t>11. </w:t>
      </w:r>
      <w:r w:rsidRPr="00A74C92">
        <w:rPr>
          <w:bCs/>
        </w:rPr>
        <w:t>ГАРАНТИИ ПРОФСОЮЗНОЙ ДЕЯТЕЛЬНОСТИ</w:t>
      </w:r>
      <w:r>
        <w:rPr>
          <w:bCs/>
        </w:rPr>
        <w:t xml:space="preserve">                                                            </w:t>
      </w:r>
    </w:p>
    <w:p w:rsidR="000130AF" w:rsidRDefault="000130AF" w:rsidP="000130AF">
      <w:pPr>
        <w:pStyle w:val="Pa6"/>
        <w:spacing w:line="240" w:lineRule="auto"/>
        <w:contextualSpacing/>
        <w:jc w:val="both"/>
        <w:rPr>
          <w:rFonts w:eastAsia="Times New Roman"/>
          <w:color w:val="000000"/>
        </w:rPr>
      </w:pPr>
      <w:r>
        <w:rPr>
          <w:bCs/>
        </w:rPr>
        <w:t>12</w:t>
      </w:r>
      <w:r>
        <w:t>. </w:t>
      </w:r>
      <w:r w:rsidRPr="008167E6">
        <w:rPr>
          <w:rFonts w:eastAsia="Times New Roman"/>
          <w:color w:val="000000"/>
        </w:rPr>
        <w:t>КОНТРОЛЬ ЗА ВЫПОЛНЕНИЕМ КОЛЛЕКТИВНОГО ДОГОВОРА</w:t>
      </w:r>
      <w:r>
        <w:rPr>
          <w:rFonts w:eastAsia="Times New Roman"/>
          <w:color w:val="000000"/>
        </w:rPr>
        <w:t>.</w:t>
      </w:r>
    </w:p>
    <w:p w:rsidR="007F76AF" w:rsidRDefault="000130AF" w:rsidP="000130AF">
      <w:pPr>
        <w:pStyle w:val="Pa6"/>
        <w:spacing w:line="240" w:lineRule="auto"/>
        <w:contextualSpacing/>
        <w:jc w:val="both"/>
      </w:pPr>
      <w:r>
        <w:t xml:space="preserve">      </w:t>
      </w:r>
      <w:r w:rsidRPr="008167E6">
        <w:t>ОТВЕТСТВЕННОСТЬ СТОРОН КОЛЛЕКТИВНОГО ДОГОВОРА</w:t>
      </w:r>
      <w:r>
        <w:t xml:space="preserve"> </w:t>
      </w:r>
    </w:p>
    <w:p w:rsidR="000130AF" w:rsidRDefault="007F76AF" w:rsidP="007F76AF">
      <w:pPr>
        <w:pStyle w:val="Pa6"/>
        <w:contextualSpacing/>
        <w:jc w:val="both"/>
      </w:pPr>
      <w:r>
        <w:t xml:space="preserve">13. </w:t>
      </w:r>
      <w:r w:rsidRPr="007F76AF">
        <w:t>СПОРТ И ЗДОРОВЬЕ</w:t>
      </w:r>
      <w:r w:rsidR="000130AF">
        <w:t xml:space="preserve">                                     </w:t>
      </w:r>
    </w:p>
    <w:p w:rsidR="000130AF" w:rsidRPr="008A0794" w:rsidRDefault="007F76AF" w:rsidP="000130AF">
      <w:pPr>
        <w:pStyle w:val="Default"/>
        <w:contextualSpacing/>
        <w:jc w:val="both"/>
        <w:rPr>
          <w:bCs/>
        </w:rPr>
      </w:pPr>
      <w:r>
        <w:t>14</w:t>
      </w:r>
      <w:r w:rsidR="000130AF">
        <w:t>. </w:t>
      </w:r>
      <w:r w:rsidR="000130AF" w:rsidRPr="008167E6">
        <w:rPr>
          <w:bCs/>
        </w:rPr>
        <w:t>ЗАКЛЮЧИТЕЛЬНЫЕ ПОЛОЖЕНИЯ</w:t>
      </w:r>
      <w:r w:rsidR="000130AF">
        <w:rPr>
          <w:bCs/>
        </w:rPr>
        <w:t xml:space="preserve">                                                                             </w:t>
      </w:r>
    </w:p>
    <w:p w:rsidR="000130AF" w:rsidRDefault="000130AF" w:rsidP="000130AF">
      <w:pPr>
        <w:pStyle w:val="Default"/>
        <w:jc w:val="center"/>
        <w:rPr>
          <w:bCs/>
        </w:rPr>
      </w:pPr>
    </w:p>
    <w:p w:rsidR="000130AF" w:rsidRPr="00A74C92" w:rsidRDefault="000130AF" w:rsidP="000130AF">
      <w:pPr>
        <w:pStyle w:val="Default"/>
        <w:jc w:val="center"/>
        <w:rPr>
          <w:bCs/>
        </w:rPr>
      </w:pPr>
    </w:p>
    <w:p w:rsidR="000130AF" w:rsidRPr="00A74C92" w:rsidRDefault="000130AF" w:rsidP="000130AF">
      <w:pPr>
        <w:pStyle w:val="Default"/>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0130AF">
      <w:pPr>
        <w:jc w:val="center"/>
      </w:pPr>
    </w:p>
    <w:p w:rsidR="000130AF" w:rsidRDefault="000130AF" w:rsidP="002200F5">
      <w:pPr>
        <w:ind w:hanging="142"/>
        <w:jc w:val="center"/>
      </w:pPr>
    </w:p>
    <w:p w:rsidR="00E41905" w:rsidRDefault="00E41905" w:rsidP="002200F5">
      <w:pPr>
        <w:ind w:hanging="142"/>
        <w:jc w:val="center"/>
      </w:pPr>
    </w:p>
    <w:p w:rsidR="00E41905" w:rsidRDefault="00E41905" w:rsidP="002200F5">
      <w:pPr>
        <w:ind w:hanging="142"/>
        <w:jc w:val="center"/>
      </w:pPr>
    </w:p>
    <w:p w:rsidR="00E41905" w:rsidRDefault="00E41905" w:rsidP="002200F5">
      <w:pPr>
        <w:ind w:hanging="142"/>
        <w:jc w:val="center"/>
      </w:pPr>
    </w:p>
    <w:p w:rsidR="000130AF" w:rsidRDefault="000130AF" w:rsidP="002200F5">
      <w:pPr>
        <w:ind w:hanging="142"/>
        <w:jc w:val="center"/>
        <w:rPr>
          <w:b/>
        </w:rPr>
      </w:pPr>
    </w:p>
    <w:p w:rsidR="000130AF" w:rsidRDefault="000130AF" w:rsidP="002200F5">
      <w:pPr>
        <w:ind w:hanging="142"/>
        <w:jc w:val="center"/>
        <w:rPr>
          <w:b/>
        </w:rPr>
      </w:pPr>
    </w:p>
    <w:p w:rsidR="00E1046E" w:rsidRPr="009365B2" w:rsidRDefault="00E1046E" w:rsidP="002200F5">
      <w:pPr>
        <w:ind w:hanging="142"/>
        <w:jc w:val="center"/>
        <w:rPr>
          <w:b/>
        </w:rPr>
      </w:pPr>
      <w:r w:rsidRPr="009365B2">
        <w:rPr>
          <w:b/>
        </w:rPr>
        <w:t>I. ОБЩИЕ ПОЛОЖЕНИЯ</w:t>
      </w:r>
    </w:p>
    <w:p w:rsidR="00DD0F12" w:rsidRPr="006012BE" w:rsidRDefault="00DD0F12" w:rsidP="006012BE">
      <w:pPr>
        <w:pStyle w:val="3"/>
        <w:jc w:val="center"/>
      </w:pPr>
    </w:p>
    <w:p w:rsidR="00D75AD2" w:rsidRPr="00E41905" w:rsidRDefault="00DD0F12" w:rsidP="00922824">
      <w:pPr>
        <w:pStyle w:val="3"/>
        <w:numPr>
          <w:ilvl w:val="1"/>
          <w:numId w:val="1"/>
        </w:numPr>
        <w:ind w:left="0" w:firstLine="709"/>
        <w:contextualSpacing/>
        <w:rPr>
          <w:sz w:val="24"/>
          <w:szCs w:val="24"/>
        </w:rPr>
      </w:pPr>
      <w:r w:rsidRPr="00553E3D">
        <w:rPr>
          <w:sz w:val="24"/>
          <w:szCs w:val="24"/>
        </w:rPr>
        <w:t>Настоящий колле</w:t>
      </w:r>
      <w:r w:rsidRPr="00E41905">
        <w:rPr>
          <w:sz w:val="24"/>
          <w:szCs w:val="24"/>
        </w:rPr>
        <w:t>ктивны</w:t>
      </w:r>
      <w:r w:rsidR="00D75AD2" w:rsidRPr="00E41905">
        <w:rPr>
          <w:sz w:val="24"/>
          <w:szCs w:val="24"/>
        </w:rPr>
        <w:t xml:space="preserve">й </w:t>
      </w:r>
      <w:r w:rsidRPr="00E41905">
        <w:rPr>
          <w:sz w:val="24"/>
          <w:szCs w:val="24"/>
        </w:rPr>
        <w:t xml:space="preserve"> договор заключ</w:t>
      </w:r>
      <w:r w:rsidR="00A15B3F" w:rsidRPr="00E41905">
        <w:rPr>
          <w:sz w:val="24"/>
          <w:szCs w:val="24"/>
        </w:rPr>
        <w:t>ё</w:t>
      </w:r>
      <w:r w:rsidRPr="00E41905">
        <w:rPr>
          <w:sz w:val="24"/>
          <w:szCs w:val="24"/>
        </w:rPr>
        <w:t>н между работодателем и работниками в лице их представителей и является правовым актом, регулирующим социа</w:t>
      </w:r>
      <w:r w:rsidR="004A51EC" w:rsidRPr="00E41905">
        <w:rPr>
          <w:sz w:val="24"/>
          <w:szCs w:val="24"/>
        </w:rPr>
        <w:t xml:space="preserve">льно-трудовые отношения в </w:t>
      </w:r>
      <w:r w:rsidR="00D75AD2" w:rsidRPr="00E41905">
        <w:rPr>
          <w:color w:val="000000"/>
          <w:sz w:val="24"/>
          <w:szCs w:val="24"/>
        </w:rPr>
        <w:t>Муниципальном автономном дошкольном образовательном учреждении «Детский сад №206 с татарским языком воспитания и обучения комбинированного вида» Советского района г. Казани (Дошкольной образовательной организации).</w:t>
      </w:r>
    </w:p>
    <w:p w:rsidR="00DD0F12" w:rsidRPr="00553E3D" w:rsidRDefault="00895182" w:rsidP="00922824">
      <w:pPr>
        <w:pStyle w:val="3"/>
        <w:numPr>
          <w:ilvl w:val="1"/>
          <w:numId w:val="1"/>
        </w:numPr>
        <w:ind w:left="0" w:firstLine="709"/>
        <w:contextualSpacing/>
        <w:rPr>
          <w:sz w:val="24"/>
          <w:szCs w:val="24"/>
        </w:rPr>
      </w:pPr>
      <w:r w:rsidRPr="00553E3D">
        <w:rPr>
          <w:rFonts w:eastAsia="Arial Unicode MS"/>
          <w:color w:val="000000"/>
          <w:kern w:val="1"/>
          <w:sz w:val="24"/>
          <w:szCs w:val="24"/>
        </w:rPr>
        <w:t> </w:t>
      </w:r>
      <w:r w:rsidR="00DD0F12" w:rsidRPr="00553E3D">
        <w:rPr>
          <w:sz w:val="24"/>
          <w:szCs w:val="24"/>
        </w:rPr>
        <w:t>Основой для заключения коллективного договора являются:</w:t>
      </w:r>
    </w:p>
    <w:p w:rsidR="007174EC" w:rsidRPr="00553E3D" w:rsidRDefault="007174EC" w:rsidP="00D75AD2">
      <w:pPr>
        <w:pStyle w:val="3"/>
        <w:ind w:firstLine="709"/>
        <w:contextualSpacing/>
        <w:rPr>
          <w:sz w:val="24"/>
          <w:szCs w:val="24"/>
        </w:rPr>
      </w:pPr>
      <w:r w:rsidRPr="00553E3D">
        <w:rPr>
          <w:sz w:val="24"/>
          <w:szCs w:val="24"/>
        </w:rPr>
        <w:t>Конституция Российской Федерации;</w:t>
      </w:r>
    </w:p>
    <w:p w:rsidR="00501F36" w:rsidRPr="00553E3D" w:rsidRDefault="00263658" w:rsidP="00D75AD2">
      <w:pPr>
        <w:pStyle w:val="3"/>
        <w:ind w:firstLine="709"/>
        <w:contextualSpacing/>
        <w:rPr>
          <w:sz w:val="24"/>
          <w:szCs w:val="24"/>
        </w:rPr>
      </w:pPr>
      <w:r w:rsidRPr="00553E3D">
        <w:rPr>
          <w:sz w:val="24"/>
          <w:szCs w:val="24"/>
        </w:rPr>
        <w:t>н</w:t>
      </w:r>
      <w:r w:rsidR="00501F36" w:rsidRPr="00553E3D">
        <w:rPr>
          <w:sz w:val="24"/>
          <w:szCs w:val="24"/>
        </w:rPr>
        <w:t>ормы международного права и международные договоры Российской Федерации</w:t>
      </w:r>
      <w:r w:rsidR="00E16D68" w:rsidRPr="00553E3D">
        <w:rPr>
          <w:sz w:val="24"/>
          <w:szCs w:val="24"/>
        </w:rPr>
        <w:t xml:space="preserve"> </w:t>
      </w:r>
      <w:r w:rsidR="003777D2" w:rsidRPr="00553E3D">
        <w:rPr>
          <w:sz w:val="24"/>
          <w:szCs w:val="24"/>
        </w:rPr>
        <w:t>(если они не противоречат Конституции Российской Федерации</w:t>
      </w:r>
      <w:r w:rsidR="008D16CE" w:rsidRPr="00553E3D">
        <w:rPr>
          <w:sz w:val="24"/>
          <w:szCs w:val="24"/>
        </w:rPr>
        <w:t>)</w:t>
      </w:r>
      <w:r w:rsidR="00501F36" w:rsidRPr="00553E3D">
        <w:rPr>
          <w:sz w:val="24"/>
          <w:szCs w:val="24"/>
        </w:rPr>
        <w:t>;</w:t>
      </w:r>
    </w:p>
    <w:p w:rsidR="00DD0F12" w:rsidRPr="00553E3D" w:rsidRDefault="00DD0F12" w:rsidP="00D75AD2">
      <w:pPr>
        <w:pStyle w:val="3"/>
        <w:ind w:firstLine="709"/>
        <w:contextualSpacing/>
        <w:rPr>
          <w:sz w:val="24"/>
          <w:szCs w:val="24"/>
        </w:rPr>
      </w:pPr>
      <w:r w:rsidRPr="00553E3D">
        <w:rPr>
          <w:sz w:val="24"/>
          <w:szCs w:val="24"/>
        </w:rPr>
        <w:t>Трудовой кодекс Р</w:t>
      </w:r>
      <w:r w:rsidR="00370DE3" w:rsidRPr="00553E3D">
        <w:rPr>
          <w:sz w:val="24"/>
          <w:szCs w:val="24"/>
        </w:rPr>
        <w:t>оссийской Федерации (далее – ТК </w:t>
      </w:r>
      <w:r w:rsidRPr="00553E3D">
        <w:rPr>
          <w:sz w:val="24"/>
          <w:szCs w:val="24"/>
        </w:rPr>
        <w:t>РФ);</w:t>
      </w:r>
    </w:p>
    <w:p w:rsidR="00DD0F12" w:rsidRPr="00553E3D" w:rsidRDefault="00DD0F12" w:rsidP="00D75AD2">
      <w:pPr>
        <w:pStyle w:val="3"/>
        <w:ind w:firstLine="709"/>
        <w:contextualSpacing/>
        <w:rPr>
          <w:sz w:val="24"/>
          <w:szCs w:val="24"/>
        </w:rPr>
      </w:pPr>
      <w:r w:rsidRPr="00553E3D">
        <w:rPr>
          <w:sz w:val="24"/>
          <w:szCs w:val="24"/>
        </w:rPr>
        <w:t>Федеральный закон от 12 января 1996 г. № 10-ФЗ «О профессиональных союзах, их правах и гарантиях деятельности»;</w:t>
      </w:r>
    </w:p>
    <w:p w:rsidR="00310681" w:rsidRPr="00553E3D" w:rsidRDefault="00DD0F12" w:rsidP="008658C1">
      <w:pPr>
        <w:pStyle w:val="3"/>
        <w:ind w:firstLine="709"/>
        <w:contextualSpacing/>
        <w:rPr>
          <w:sz w:val="24"/>
          <w:szCs w:val="24"/>
        </w:rPr>
      </w:pPr>
      <w:r w:rsidRPr="00553E3D">
        <w:rPr>
          <w:sz w:val="24"/>
          <w:szCs w:val="24"/>
        </w:rPr>
        <w:t xml:space="preserve">Федеральный закон от 29 декабря 2012 г. </w:t>
      </w:r>
      <w:r w:rsidR="00370DE3" w:rsidRPr="00553E3D">
        <w:rPr>
          <w:sz w:val="24"/>
          <w:szCs w:val="24"/>
        </w:rPr>
        <w:t>№ </w:t>
      </w:r>
      <w:r w:rsidRPr="00553E3D">
        <w:rPr>
          <w:sz w:val="24"/>
          <w:szCs w:val="24"/>
        </w:rPr>
        <w:t>273-ФЗ «Об образовании в Российской Федерации»</w:t>
      </w:r>
      <w:r w:rsidR="00EA14E0" w:rsidRPr="00553E3D">
        <w:rPr>
          <w:sz w:val="24"/>
          <w:szCs w:val="24"/>
        </w:rPr>
        <w:t xml:space="preserve"> (далее – Федеральный закон № 273-ФЗ)</w:t>
      </w:r>
      <w:r w:rsidR="00310681" w:rsidRPr="00553E3D">
        <w:rPr>
          <w:sz w:val="24"/>
          <w:szCs w:val="24"/>
        </w:rPr>
        <w:t>;</w:t>
      </w:r>
    </w:p>
    <w:p w:rsidR="00E16D68" w:rsidRPr="00553E3D" w:rsidRDefault="00E16D68" w:rsidP="00E16D68">
      <w:pPr>
        <w:ind w:firstLine="567"/>
        <w:jc w:val="both"/>
      </w:pPr>
      <w:r w:rsidRPr="00553E3D">
        <w:rPr>
          <w:color w:val="22272F"/>
          <w:shd w:val="clear" w:color="auto" w:fill="FFFFFF"/>
        </w:rPr>
        <w:t>Закон Республики Татарстан от 18 января 1995 г. № 2303-XII «О профессиональных союзах»;</w:t>
      </w:r>
    </w:p>
    <w:p w:rsidR="00E16D68" w:rsidRPr="00553E3D" w:rsidRDefault="00E16D68" w:rsidP="00E16D68">
      <w:pPr>
        <w:ind w:firstLine="567"/>
        <w:jc w:val="both"/>
        <w:rPr>
          <w:lang/>
        </w:rPr>
      </w:pPr>
      <w:r w:rsidRPr="00553E3D">
        <w:rPr>
          <w:lang/>
        </w:rPr>
        <w:t>Указ Президента Республики Татарстан от 17 ноября 2015 года № УП-1105 «О развитии социального партнерства в сфере труда в Республике Татарстан»;</w:t>
      </w:r>
    </w:p>
    <w:p w:rsidR="00E16D68" w:rsidRPr="00553E3D" w:rsidRDefault="00E16D68" w:rsidP="00E16D68">
      <w:pPr>
        <w:ind w:firstLine="567"/>
        <w:jc w:val="both"/>
        <w:rPr>
          <w:lang/>
        </w:rPr>
      </w:pPr>
      <w:r w:rsidRPr="00553E3D">
        <w:rPr>
          <w:lang/>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553E3D">
        <w:rPr>
          <w:lang/>
        </w:rPr>
        <w:t>21</w:t>
      </w:r>
      <w:r w:rsidRPr="00553E3D">
        <w:rPr>
          <w:lang/>
        </w:rPr>
        <w:t>-20</w:t>
      </w:r>
      <w:r w:rsidRPr="00553E3D">
        <w:rPr>
          <w:lang/>
        </w:rPr>
        <w:t>22</w:t>
      </w:r>
      <w:r w:rsidRPr="00553E3D">
        <w:rPr>
          <w:lang/>
        </w:rPr>
        <w:t xml:space="preserve"> годы;</w:t>
      </w:r>
    </w:p>
    <w:p w:rsidR="00310681" w:rsidRPr="00553E3D" w:rsidRDefault="00310681" w:rsidP="00E16D68">
      <w:pPr>
        <w:pStyle w:val="3"/>
        <w:tabs>
          <w:tab w:val="left" w:pos="3420"/>
        </w:tabs>
        <w:ind w:firstLine="709"/>
        <w:contextualSpacing/>
        <w:rPr>
          <w:sz w:val="24"/>
          <w:szCs w:val="24"/>
        </w:rPr>
      </w:pPr>
      <w:r w:rsidRPr="00553E3D">
        <w:rPr>
          <w:sz w:val="24"/>
          <w:szCs w:val="24"/>
        </w:rPr>
        <w:t xml:space="preserve">Отраслевое соглашение по организациям, находящимся в ведении Министерства </w:t>
      </w:r>
      <w:r w:rsidR="006E3407" w:rsidRPr="00553E3D">
        <w:rPr>
          <w:sz w:val="24"/>
          <w:szCs w:val="24"/>
        </w:rPr>
        <w:t>просвещения</w:t>
      </w:r>
      <w:r w:rsidRPr="00553E3D">
        <w:rPr>
          <w:sz w:val="24"/>
          <w:szCs w:val="24"/>
        </w:rPr>
        <w:t xml:space="preserve"> Российской Федерации</w:t>
      </w:r>
      <w:r w:rsidR="0028511F" w:rsidRPr="00553E3D">
        <w:rPr>
          <w:sz w:val="24"/>
          <w:szCs w:val="24"/>
        </w:rPr>
        <w:t xml:space="preserve"> на 2021-2023гг.</w:t>
      </w:r>
      <w:r w:rsidRPr="00553E3D">
        <w:rPr>
          <w:sz w:val="24"/>
          <w:szCs w:val="24"/>
        </w:rPr>
        <w:t>;</w:t>
      </w:r>
    </w:p>
    <w:p w:rsidR="00E16D68" w:rsidRPr="00553E3D" w:rsidRDefault="006E3407" w:rsidP="000130AF">
      <w:pPr>
        <w:pStyle w:val="3"/>
        <w:ind w:firstLine="709"/>
        <w:contextualSpacing/>
        <w:rPr>
          <w:sz w:val="24"/>
          <w:szCs w:val="24"/>
        </w:rPr>
      </w:pPr>
      <w:r w:rsidRPr="00553E3D">
        <w:rPr>
          <w:sz w:val="24"/>
          <w:szCs w:val="24"/>
        </w:rPr>
        <w:t>О</w:t>
      </w:r>
      <w:r w:rsidR="00971862" w:rsidRPr="00553E3D">
        <w:rPr>
          <w:sz w:val="24"/>
          <w:szCs w:val="24"/>
        </w:rPr>
        <w:t xml:space="preserve">траслевое </w:t>
      </w:r>
      <w:r w:rsidR="00E16D68" w:rsidRPr="00553E3D">
        <w:rPr>
          <w:sz w:val="24"/>
          <w:szCs w:val="24"/>
        </w:rPr>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A80BFB" w:rsidRPr="00553E3D" w:rsidRDefault="00B20F8A" w:rsidP="008658C1">
      <w:pPr>
        <w:pStyle w:val="3"/>
        <w:ind w:firstLine="709"/>
        <w:contextualSpacing/>
        <w:rPr>
          <w:sz w:val="24"/>
          <w:szCs w:val="24"/>
        </w:rPr>
      </w:pPr>
      <w:r w:rsidRPr="00553E3D">
        <w:rPr>
          <w:sz w:val="24"/>
          <w:szCs w:val="24"/>
        </w:rPr>
        <w:t>1.3.</w:t>
      </w:r>
      <w:r w:rsidR="00895182" w:rsidRPr="00553E3D">
        <w:rPr>
          <w:rFonts w:eastAsia="Arial Unicode MS"/>
          <w:color w:val="000000"/>
          <w:kern w:val="1"/>
          <w:sz w:val="24"/>
          <w:szCs w:val="24"/>
        </w:rPr>
        <w:t> </w:t>
      </w:r>
      <w:r w:rsidR="00A80BFB" w:rsidRPr="00553E3D">
        <w:rPr>
          <w:sz w:val="24"/>
          <w:szCs w:val="24"/>
        </w:rPr>
        <w:t xml:space="preserve">Сторонами коллективного договора являются: </w:t>
      </w:r>
    </w:p>
    <w:p w:rsidR="00A80BFB" w:rsidRPr="00553E3D" w:rsidRDefault="00A80BFB" w:rsidP="000130AF">
      <w:pPr>
        <w:pStyle w:val="3"/>
        <w:spacing w:line="276" w:lineRule="auto"/>
        <w:ind w:firstLine="709"/>
        <w:contextualSpacing/>
        <w:rPr>
          <w:sz w:val="24"/>
          <w:szCs w:val="24"/>
        </w:rPr>
      </w:pPr>
      <w:r w:rsidRPr="00553E3D">
        <w:rPr>
          <w:sz w:val="24"/>
          <w:szCs w:val="24"/>
        </w:rPr>
        <w:t xml:space="preserve">работодатель в лице его представителя – </w:t>
      </w:r>
      <w:r w:rsidR="000130AF" w:rsidRPr="00553E3D">
        <w:rPr>
          <w:sz w:val="24"/>
          <w:szCs w:val="24"/>
        </w:rPr>
        <w:t xml:space="preserve">заведующего Муниципальным автономным дошкольным образовательным учреждением «Детский сад № 206 с  татарским языком воспитания и обучения комбинированного вида» </w:t>
      </w:r>
      <w:r w:rsidRPr="00553E3D">
        <w:rPr>
          <w:sz w:val="24"/>
          <w:szCs w:val="24"/>
        </w:rPr>
        <w:t xml:space="preserve"> </w:t>
      </w:r>
      <w:r w:rsidR="000130AF" w:rsidRPr="00553E3D">
        <w:rPr>
          <w:sz w:val="24"/>
          <w:szCs w:val="24"/>
        </w:rPr>
        <w:t xml:space="preserve">А. Ф. </w:t>
      </w:r>
      <w:r w:rsidR="000130AF" w:rsidRPr="00553E3D">
        <w:rPr>
          <w:color w:val="000000"/>
          <w:sz w:val="24"/>
          <w:szCs w:val="24"/>
        </w:rPr>
        <w:t xml:space="preserve">Сибгатуллиной </w:t>
      </w:r>
      <w:r w:rsidR="000130AF" w:rsidRPr="00553E3D">
        <w:rPr>
          <w:sz w:val="24"/>
          <w:szCs w:val="24"/>
        </w:rPr>
        <w:t xml:space="preserve"> (далее – работодатель</w:t>
      </w:r>
      <w:r w:rsidRPr="00553E3D">
        <w:rPr>
          <w:sz w:val="24"/>
          <w:szCs w:val="24"/>
        </w:rPr>
        <w:t>);</w:t>
      </w:r>
    </w:p>
    <w:p w:rsidR="00A80BFB" w:rsidRPr="00553E3D" w:rsidRDefault="00A80BFB" w:rsidP="008658C1">
      <w:pPr>
        <w:pStyle w:val="3"/>
        <w:ind w:firstLine="709"/>
        <w:contextualSpacing/>
        <w:rPr>
          <w:sz w:val="24"/>
          <w:szCs w:val="24"/>
        </w:rPr>
      </w:pPr>
      <w:r w:rsidRPr="00553E3D">
        <w:rPr>
          <w:sz w:val="24"/>
          <w:szCs w:val="24"/>
        </w:rPr>
        <w:t xml:space="preserve">работники образовательной организации в лице их представителя – </w:t>
      </w:r>
      <w:r w:rsidR="00A37025" w:rsidRPr="00553E3D">
        <w:rPr>
          <w:sz w:val="24"/>
          <w:szCs w:val="24"/>
        </w:rPr>
        <w:t xml:space="preserve">председателя </w:t>
      </w:r>
      <w:r w:rsidRPr="00553E3D">
        <w:rPr>
          <w:sz w:val="24"/>
          <w:szCs w:val="24"/>
        </w:rPr>
        <w:t>первичной профсоюзной организации (далее – выборный орган первичной профсоюзной о</w:t>
      </w:r>
      <w:r w:rsidR="00923F4D" w:rsidRPr="00553E3D">
        <w:rPr>
          <w:sz w:val="24"/>
          <w:szCs w:val="24"/>
        </w:rPr>
        <w:t xml:space="preserve">рганизации) </w:t>
      </w:r>
      <w:r w:rsidR="000130AF" w:rsidRPr="00553E3D">
        <w:rPr>
          <w:sz w:val="24"/>
          <w:szCs w:val="24"/>
        </w:rPr>
        <w:t xml:space="preserve">А.Х. </w:t>
      </w:r>
      <w:r w:rsidR="00923F4D" w:rsidRPr="00553E3D">
        <w:rPr>
          <w:sz w:val="24"/>
          <w:szCs w:val="24"/>
        </w:rPr>
        <w:t>Салихов</w:t>
      </w:r>
      <w:r w:rsidR="000130AF" w:rsidRPr="00553E3D">
        <w:rPr>
          <w:sz w:val="24"/>
          <w:szCs w:val="24"/>
        </w:rPr>
        <w:t>ой</w:t>
      </w:r>
      <w:r w:rsidR="001D0F9B" w:rsidRPr="00553E3D">
        <w:rPr>
          <w:sz w:val="24"/>
          <w:szCs w:val="24"/>
        </w:rPr>
        <w:t>.</w:t>
      </w:r>
    </w:p>
    <w:p w:rsidR="00DD0F12" w:rsidRPr="00553E3D" w:rsidRDefault="001D0F9B" w:rsidP="008658C1">
      <w:pPr>
        <w:ind w:firstLine="709"/>
        <w:contextualSpacing/>
        <w:jc w:val="both"/>
      </w:pPr>
      <w:r w:rsidRPr="00553E3D">
        <w:t>Для обеспечения регулирования социально-трудовых отношений, ведения коллективных п</w:t>
      </w:r>
      <w:r w:rsidR="00446EAD" w:rsidRPr="00553E3D">
        <w:t>ереговоров, подготовки и заключения коллективного договора</w:t>
      </w:r>
      <w:r w:rsidRPr="00553E3D">
        <w:t xml:space="preserve">, а также </w:t>
      </w:r>
      <w:r w:rsidR="00446EAD" w:rsidRPr="00553E3D">
        <w:t>для организации контроля за его</w:t>
      </w:r>
      <w:r w:rsidRPr="00553E3D">
        <w:t xml:space="preserve"> выполнением образуется комиссия по подготовке, заключению, контролю исп</w:t>
      </w:r>
      <w:r w:rsidR="00991EDD" w:rsidRPr="00553E3D">
        <w:t xml:space="preserve">олнения коллективного договора – </w:t>
      </w:r>
      <w:r w:rsidR="00EA14E0" w:rsidRPr="00553E3D">
        <w:t>орган социального партнё</w:t>
      </w:r>
      <w:r w:rsidR="00B20F8A" w:rsidRPr="00553E3D">
        <w:t xml:space="preserve">рства на локальном уровне, созданный на равноправной основе по решению сторон и действующий на основании утвержденного сторонами положения. </w:t>
      </w:r>
    </w:p>
    <w:p w:rsidR="00DD0F12" w:rsidRPr="00553E3D" w:rsidRDefault="00B20F8A" w:rsidP="008658C1">
      <w:pPr>
        <w:pStyle w:val="3"/>
        <w:ind w:firstLine="709"/>
        <w:contextualSpacing/>
        <w:rPr>
          <w:sz w:val="24"/>
          <w:szCs w:val="24"/>
        </w:rPr>
      </w:pPr>
      <w:r w:rsidRPr="00553E3D">
        <w:rPr>
          <w:sz w:val="24"/>
          <w:szCs w:val="24"/>
        </w:rPr>
        <w:t>1.4</w:t>
      </w:r>
      <w:r w:rsidR="00DD0F12" w:rsidRPr="00553E3D">
        <w:rPr>
          <w:sz w:val="24"/>
          <w:szCs w:val="24"/>
        </w:rPr>
        <w:t>.</w:t>
      </w:r>
      <w:r w:rsidR="00895182" w:rsidRPr="00553E3D">
        <w:rPr>
          <w:rFonts w:eastAsia="Arial Unicode MS"/>
          <w:color w:val="000000"/>
          <w:kern w:val="1"/>
          <w:sz w:val="24"/>
          <w:szCs w:val="24"/>
        </w:rPr>
        <w:t> </w:t>
      </w:r>
      <w:r w:rsidR="00DD0F12" w:rsidRPr="00553E3D">
        <w:rPr>
          <w:sz w:val="24"/>
          <w:szCs w:val="24"/>
        </w:rPr>
        <w:t>Коллективный договор</w:t>
      </w:r>
      <w:r w:rsidR="00C42C68" w:rsidRPr="00553E3D">
        <w:rPr>
          <w:sz w:val="24"/>
          <w:szCs w:val="24"/>
        </w:rPr>
        <w:t xml:space="preserve">- правовой акт, </w:t>
      </w:r>
      <w:r w:rsidR="00DD0F12" w:rsidRPr="00553E3D">
        <w:rPr>
          <w:sz w:val="24"/>
          <w:szCs w:val="24"/>
        </w:rPr>
        <w:t>заключ</w:t>
      </w:r>
      <w:r w:rsidR="00A15B3F" w:rsidRPr="00553E3D">
        <w:rPr>
          <w:sz w:val="24"/>
          <w:szCs w:val="24"/>
        </w:rPr>
        <w:t>ё</w:t>
      </w:r>
      <w:r w:rsidR="00DD0F12" w:rsidRPr="00553E3D">
        <w:rPr>
          <w:sz w:val="24"/>
          <w:szCs w:val="24"/>
        </w:rPr>
        <w:t xml:space="preserve">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DD0F12" w:rsidRPr="00553E3D" w:rsidRDefault="00B20F8A" w:rsidP="008658C1">
      <w:pPr>
        <w:pStyle w:val="3"/>
        <w:ind w:firstLine="709"/>
        <w:contextualSpacing/>
        <w:rPr>
          <w:sz w:val="24"/>
          <w:szCs w:val="24"/>
        </w:rPr>
      </w:pPr>
      <w:r w:rsidRPr="00553E3D">
        <w:rPr>
          <w:sz w:val="24"/>
          <w:szCs w:val="24"/>
        </w:rPr>
        <w:lastRenderedPageBreak/>
        <w:t>1.5</w:t>
      </w:r>
      <w:r w:rsidR="00DD0F12" w:rsidRPr="00553E3D">
        <w:rPr>
          <w:sz w:val="24"/>
          <w:szCs w:val="24"/>
        </w:rPr>
        <w:t>.</w:t>
      </w:r>
      <w:r w:rsidR="00895182" w:rsidRPr="00553E3D">
        <w:rPr>
          <w:rFonts w:eastAsia="Arial Unicode MS"/>
          <w:color w:val="000000"/>
          <w:kern w:val="1"/>
          <w:sz w:val="24"/>
          <w:szCs w:val="24"/>
        </w:rPr>
        <w:t> </w:t>
      </w:r>
      <w:r w:rsidR="00DD0F12" w:rsidRPr="00553E3D">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E16D68" w:rsidRPr="00553E3D" w:rsidRDefault="00E16D68" w:rsidP="00E16D68">
      <w:pPr>
        <w:ind w:firstLine="708"/>
        <w:jc w:val="both"/>
        <w:rPr>
          <w:lang/>
        </w:rPr>
      </w:pPr>
      <w:r w:rsidRPr="00553E3D">
        <w:rPr>
          <w:lang/>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DD0F12" w:rsidRPr="00553E3D" w:rsidRDefault="00A75B01" w:rsidP="008658C1">
      <w:pPr>
        <w:ind w:firstLine="709"/>
        <w:contextualSpacing/>
        <w:jc w:val="both"/>
        <w:rPr>
          <w:strike/>
        </w:rPr>
      </w:pPr>
      <w:r w:rsidRPr="00553E3D">
        <w:t>1.</w:t>
      </w:r>
      <w:r w:rsidR="00B20F8A" w:rsidRPr="00553E3D">
        <w:t>6</w:t>
      </w:r>
      <w:r w:rsidR="00DD0F12" w:rsidRPr="00553E3D">
        <w:t>.</w:t>
      </w:r>
      <w:r w:rsidR="00895182" w:rsidRPr="00553E3D">
        <w:rPr>
          <w:rFonts w:eastAsia="Arial Unicode MS"/>
          <w:color w:val="000000"/>
          <w:kern w:val="1"/>
        </w:rPr>
        <w:t> </w:t>
      </w:r>
      <w:r w:rsidR="008D16CE" w:rsidRPr="00553E3D">
        <w:t>Стороны договорились</w:t>
      </w:r>
      <w:r w:rsidR="00A15B3F" w:rsidRPr="00553E3D">
        <w:t xml:space="preserve"> о том, </w:t>
      </w:r>
      <w:r w:rsidR="008D16CE" w:rsidRPr="00553E3D">
        <w:t xml:space="preserve">что изменения и дополнения в коллективный договор в течение срока его действия могут вноситься по </w:t>
      </w:r>
      <w:r w:rsidR="0027110E" w:rsidRPr="00553E3D">
        <w:t xml:space="preserve">совместному решению представителями сторон в </w:t>
      </w:r>
      <w:r w:rsidR="008D16CE" w:rsidRPr="00553E3D">
        <w:t>порядке, установленном при его заключении (стать</w:t>
      </w:r>
      <w:r w:rsidR="00B5457B" w:rsidRPr="00553E3D">
        <w:t>я</w:t>
      </w:r>
      <w:r w:rsidR="008D16CE" w:rsidRPr="00553E3D">
        <w:t xml:space="preserve"> 44</w:t>
      </w:r>
      <w:r w:rsidR="00895182" w:rsidRPr="00553E3D">
        <w:rPr>
          <w:rFonts w:eastAsia="Arial Unicode MS"/>
          <w:color w:val="000000"/>
          <w:kern w:val="1"/>
        </w:rPr>
        <w:t> </w:t>
      </w:r>
      <w:r w:rsidR="00EA14E0" w:rsidRPr="00553E3D">
        <w:t>ТК </w:t>
      </w:r>
      <w:r w:rsidR="008D16CE" w:rsidRPr="00553E3D">
        <w:t>РФ)</w:t>
      </w:r>
      <w:r w:rsidR="00DD0F12" w:rsidRPr="00553E3D">
        <w:t>.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sidRPr="00553E3D">
        <w:t>.</w:t>
      </w:r>
    </w:p>
    <w:p w:rsidR="00DD0F12" w:rsidRPr="00553E3D" w:rsidRDefault="00DD0F12" w:rsidP="008658C1">
      <w:pPr>
        <w:ind w:firstLine="709"/>
        <w:contextualSpacing/>
        <w:jc w:val="both"/>
      </w:pPr>
      <w:r w:rsidRPr="00553E3D">
        <w:t xml:space="preserve">В случае изменения законодательства Российской Федерации в части, улучшающей положение работников </w:t>
      </w:r>
      <w:r w:rsidR="00E7703C" w:rsidRPr="00553E3D">
        <w:t>образовательной организации</w:t>
      </w:r>
      <w:r w:rsidRPr="00553E3D">
        <w:t xml:space="preserve"> по сравнению с условиями коллективного договора,</w:t>
      </w:r>
      <w:r w:rsidR="003A719D" w:rsidRPr="00553E3D">
        <w:t xml:space="preserve"> со дня его изменения применяются </w:t>
      </w:r>
      <w:r w:rsidRPr="00553E3D">
        <w:t>нормы законодательства Российской Федерации.</w:t>
      </w:r>
    </w:p>
    <w:p w:rsidR="00DD0F12" w:rsidRPr="00553E3D" w:rsidRDefault="00A75B01" w:rsidP="008658C1">
      <w:pPr>
        <w:ind w:firstLine="709"/>
        <w:contextualSpacing/>
        <w:jc w:val="both"/>
      </w:pPr>
      <w:r w:rsidRPr="00553E3D">
        <w:t>1.</w:t>
      </w:r>
      <w:r w:rsidR="00B20F8A" w:rsidRPr="00553E3D">
        <w:t>7</w:t>
      </w:r>
      <w:r w:rsidR="00DD0F12" w:rsidRPr="00553E3D">
        <w:t>.</w:t>
      </w:r>
      <w:r w:rsidR="00895182" w:rsidRPr="00553E3D">
        <w:rPr>
          <w:rFonts w:eastAsia="Arial Unicode MS"/>
          <w:color w:val="000000"/>
          <w:kern w:val="1"/>
        </w:rPr>
        <w:t> </w:t>
      </w:r>
      <w:r w:rsidR="00DD0F12" w:rsidRPr="00553E3D">
        <w:t>Для достижения поставленных целей:</w:t>
      </w:r>
    </w:p>
    <w:p w:rsidR="00DD0F12" w:rsidRPr="00553E3D" w:rsidRDefault="00A15B3F" w:rsidP="008658C1">
      <w:pPr>
        <w:ind w:firstLine="709"/>
        <w:contextualSpacing/>
        <w:jc w:val="both"/>
        <w:rPr>
          <w:color w:val="000000"/>
        </w:rPr>
      </w:pPr>
      <w:r w:rsidRPr="00553E3D">
        <w:t>р</w:t>
      </w:r>
      <w:r w:rsidR="00DD0F12" w:rsidRPr="00553E3D">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sidRPr="00553E3D">
        <w:t>образовательной организации</w:t>
      </w:r>
      <w:r w:rsidR="00DD0F12" w:rsidRPr="00553E3D">
        <w:t xml:space="preserve">, и не позднее чем в </w:t>
      </w:r>
      <w:r w:rsidR="000130AF" w:rsidRPr="00553E3D">
        <w:t xml:space="preserve">десятидневный срок </w:t>
      </w:r>
      <w:r w:rsidR="00DD0F12" w:rsidRPr="00553E3D">
        <w:t xml:space="preserve"> сообщать выборному органу первичной профсоюзной организации свой мотивированный ответ по каждому вопросу</w:t>
      </w:r>
      <w:r w:rsidRPr="00553E3D">
        <w:t>;</w:t>
      </w:r>
    </w:p>
    <w:p w:rsidR="009D61A6" w:rsidRPr="00553E3D" w:rsidRDefault="00A15B3F" w:rsidP="008658C1">
      <w:pPr>
        <w:pStyle w:val="aff7"/>
        <w:spacing w:before="0" w:beforeAutospacing="0" w:after="0" w:afterAutospacing="0"/>
        <w:ind w:firstLine="709"/>
        <w:contextualSpacing/>
        <w:jc w:val="both"/>
      </w:pPr>
      <w:r w:rsidRPr="00553E3D">
        <w:t>р</w:t>
      </w:r>
      <w:r w:rsidR="00DD0F12" w:rsidRPr="00553E3D">
        <w:t>аботодатель принимает на себя обязательство информировать</w:t>
      </w:r>
      <w:r w:rsidR="008D733A" w:rsidRPr="00553E3D">
        <w:t xml:space="preserve"> </w:t>
      </w:r>
      <w:r w:rsidR="00DD0F12" w:rsidRPr="00553E3D">
        <w:t>выборный орган первичной профсоюзной организации о решениях органов государственного контроля (надзора),</w:t>
      </w:r>
      <w:r w:rsidR="005211A5" w:rsidRPr="00553E3D">
        <w:t xml:space="preserve"> </w:t>
      </w:r>
      <w:r w:rsidR="00DD0F12" w:rsidRPr="00553E3D">
        <w:t>принятых по вопросам в сфере трудовых, социальных и иных</w:t>
      </w:r>
      <w:r w:rsidR="008D733A" w:rsidRPr="00553E3D">
        <w:t xml:space="preserve"> </w:t>
      </w:r>
      <w:r w:rsidR="00DD0F12" w:rsidRPr="00553E3D">
        <w:t xml:space="preserve">непосредственно связанных с ними отношений в </w:t>
      </w:r>
      <w:r w:rsidRPr="00553E3D">
        <w:rPr>
          <w:color w:val="000000"/>
        </w:rPr>
        <w:t>образовательной организации</w:t>
      </w:r>
      <w:r w:rsidRPr="00553E3D">
        <w:t>, путём</w:t>
      </w:r>
      <w:r w:rsidR="008D733A" w:rsidRPr="00553E3D">
        <w:t xml:space="preserve"> </w:t>
      </w:r>
      <w:r w:rsidRPr="00553E3D">
        <w:t xml:space="preserve">предоставления выборному органу первичной профсоюзной организации копий документов о принятии таких решений в </w:t>
      </w:r>
      <w:r w:rsidR="00553E3D" w:rsidRPr="00553E3D">
        <w:t xml:space="preserve">течении 10 </w:t>
      </w:r>
      <w:r w:rsidRPr="00553E3D">
        <w:t>дней</w:t>
      </w:r>
      <w:r w:rsidR="008D733A" w:rsidRPr="00553E3D">
        <w:t xml:space="preserve"> </w:t>
      </w:r>
      <w:r w:rsidRPr="00553E3D">
        <w:t>со дня получения работодателем решения от</w:t>
      </w:r>
      <w:r w:rsidR="008D733A" w:rsidRPr="00553E3D">
        <w:t xml:space="preserve"> </w:t>
      </w:r>
      <w:r w:rsidRPr="00553E3D">
        <w:t>соответствующего государственного органа;</w:t>
      </w:r>
    </w:p>
    <w:p w:rsidR="009D61A6" w:rsidRPr="00553E3D" w:rsidRDefault="00A15B3F" w:rsidP="008658C1">
      <w:pPr>
        <w:pStyle w:val="aff7"/>
        <w:spacing w:before="0" w:beforeAutospacing="0" w:after="0" w:afterAutospacing="0"/>
        <w:ind w:firstLine="709"/>
        <w:contextualSpacing/>
        <w:jc w:val="both"/>
        <w:rPr>
          <w:color w:val="000000"/>
        </w:rPr>
      </w:pPr>
      <w:r w:rsidRPr="00553E3D">
        <w:t>р</w:t>
      </w:r>
      <w:r w:rsidR="00580038" w:rsidRPr="00553E3D">
        <w:t xml:space="preserve">аботодатель </w:t>
      </w:r>
      <w:r w:rsidR="00DD0F12" w:rsidRPr="00553E3D">
        <w:t>обеспечивает</w:t>
      </w:r>
      <w:r w:rsidR="008D733A" w:rsidRPr="00553E3D">
        <w:t xml:space="preserve"> </w:t>
      </w:r>
      <w:r w:rsidR="00DD0F12" w:rsidRPr="00553E3D">
        <w:t>соблюдение законодательст</w:t>
      </w:r>
      <w:r w:rsidR="009D61A6" w:rsidRPr="00553E3D">
        <w:t xml:space="preserve">ва о защите персональных данных, </w:t>
      </w:r>
      <w:r w:rsidR="008D16CE" w:rsidRPr="00553E3D">
        <w:t>о</w:t>
      </w:r>
      <w:r w:rsidR="009D61A6" w:rsidRPr="00553E3D">
        <w:rPr>
          <w:color w:val="000000"/>
        </w:rPr>
        <w:t>знаком</w:t>
      </w:r>
      <w:r w:rsidR="008D16CE" w:rsidRPr="00553E3D">
        <w:rPr>
          <w:color w:val="000000"/>
        </w:rPr>
        <w:t>ление</w:t>
      </w:r>
      <w:r w:rsidR="008D733A" w:rsidRPr="00553E3D">
        <w:rPr>
          <w:color w:val="000000"/>
        </w:rPr>
        <w:t xml:space="preserve"> </w:t>
      </w:r>
      <w:r w:rsidR="009D61A6" w:rsidRPr="00553E3D">
        <w:rPr>
          <w:color w:val="000000"/>
        </w:rPr>
        <w:t>работников и их представителей</w:t>
      </w:r>
      <w:r w:rsidR="00E52899" w:rsidRPr="00553E3D">
        <w:rPr>
          <w:color w:val="000000"/>
        </w:rPr>
        <w:t xml:space="preserve"> под рос</w:t>
      </w:r>
      <w:r w:rsidR="009D61A6" w:rsidRPr="00553E3D">
        <w:rPr>
          <w:color w:val="000000"/>
        </w:rPr>
        <w:t>пись с документами, устанавливающими порядок обработки персональных данных, а также их правами и обязанностями в этой области</w:t>
      </w:r>
      <w:r w:rsidRPr="00553E3D">
        <w:rPr>
          <w:color w:val="000000"/>
        </w:rPr>
        <w:t>;</w:t>
      </w:r>
    </w:p>
    <w:p w:rsidR="00330BA6" w:rsidRPr="00553E3D" w:rsidRDefault="00A15B3F" w:rsidP="008658C1">
      <w:pPr>
        <w:pStyle w:val="aff7"/>
        <w:spacing w:before="0" w:beforeAutospacing="0" w:after="0" w:afterAutospacing="0"/>
        <w:ind w:firstLine="709"/>
        <w:contextualSpacing/>
        <w:jc w:val="both"/>
        <w:rPr>
          <w:color w:val="000000"/>
        </w:rPr>
      </w:pPr>
      <w:r w:rsidRPr="00553E3D">
        <w:t>в</w:t>
      </w:r>
      <w:r w:rsidR="00DD0F12" w:rsidRPr="00553E3D">
        <w:t>ыборный орган первичной профсоюзной организации представляет и защищает права и интересы</w:t>
      </w:r>
      <w:r w:rsidR="008D733A" w:rsidRPr="00553E3D">
        <w:t xml:space="preserve"> </w:t>
      </w:r>
      <w:r w:rsidR="00DD0F12" w:rsidRPr="00553E3D">
        <w:t xml:space="preserve">членов Профсоюза по вопросам индивидуальных трудовых и иных непосредственно связанных с ними отношений, </w:t>
      </w:r>
      <w:r w:rsidRPr="00553E3D">
        <w:t>интересы</w:t>
      </w:r>
      <w:r w:rsidR="00580038" w:rsidRPr="00553E3D">
        <w:t xml:space="preserve"> работников, не являющихся членами </w:t>
      </w:r>
      <w:r w:rsidRPr="00553E3D">
        <w:t>П</w:t>
      </w:r>
      <w:r w:rsidR="00580038" w:rsidRPr="00553E3D">
        <w:t>рофсоюза, но уполномочивших</w:t>
      </w:r>
      <w:r w:rsidR="008D733A" w:rsidRPr="00553E3D">
        <w:t xml:space="preserve"> </w:t>
      </w:r>
      <w:r w:rsidR="00DD0F12" w:rsidRPr="00553E3D">
        <w:t xml:space="preserve">выборный орган первичной профсоюзной организации представлять их </w:t>
      </w:r>
      <w:r w:rsidR="002920CA" w:rsidRPr="00553E3D">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553E3D">
        <w:t xml:space="preserve">на условиях, установленных </w:t>
      </w:r>
      <w:r w:rsidR="009A1FF3" w:rsidRPr="00553E3D">
        <w:t>выборным органом</w:t>
      </w:r>
      <w:r w:rsidR="00DD0F12" w:rsidRPr="00553E3D">
        <w:t xml:space="preserve"> первичной профсоюзной организации (статья 3</w:t>
      </w:r>
      <w:r w:rsidR="00EA14E0" w:rsidRPr="00553E3D">
        <w:t>0</w:t>
      </w:r>
      <w:r w:rsidR="00895182" w:rsidRPr="00553E3D">
        <w:rPr>
          <w:rFonts w:eastAsia="Arial Unicode MS"/>
          <w:color w:val="000000"/>
          <w:kern w:val="1"/>
        </w:rPr>
        <w:t> </w:t>
      </w:r>
      <w:r w:rsidR="00EA14E0" w:rsidRPr="00553E3D">
        <w:t>ТК </w:t>
      </w:r>
      <w:r w:rsidR="00DD0F12" w:rsidRPr="00553E3D">
        <w:t>РФ).</w:t>
      </w:r>
    </w:p>
    <w:p w:rsidR="00DD0F12" w:rsidRPr="00553E3D" w:rsidRDefault="00B20F8A" w:rsidP="008658C1">
      <w:pPr>
        <w:overflowPunct w:val="0"/>
        <w:autoSpaceDE w:val="0"/>
        <w:autoSpaceDN w:val="0"/>
        <w:adjustRightInd w:val="0"/>
        <w:ind w:firstLine="709"/>
        <w:contextualSpacing/>
        <w:jc w:val="both"/>
        <w:textAlignment w:val="baseline"/>
      </w:pPr>
      <w:r w:rsidRPr="00553E3D">
        <w:t>1.8</w:t>
      </w:r>
      <w:r w:rsidR="00DD0F12" w:rsidRPr="00553E3D">
        <w:t>.</w:t>
      </w:r>
      <w:r w:rsidR="00895182" w:rsidRPr="00553E3D">
        <w:rPr>
          <w:rFonts w:eastAsia="Arial Unicode MS"/>
          <w:color w:val="000000"/>
          <w:kern w:val="1"/>
        </w:rPr>
        <w:t> </w:t>
      </w:r>
      <w:r w:rsidR="00DD0F12" w:rsidRPr="00553E3D">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553E3D">
        <w:t xml:space="preserve">а также </w:t>
      </w:r>
      <w:r w:rsidR="00DD0F12" w:rsidRPr="00553E3D">
        <w:t>соответствующими органами по труду</w:t>
      </w:r>
      <w:r w:rsidR="00E85B2A" w:rsidRPr="00553E3D">
        <w:t xml:space="preserve"> (уполномоченным органом)</w:t>
      </w:r>
      <w:r w:rsidR="00DD0F12" w:rsidRPr="00553E3D">
        <w:t>.</w:t>
      </w:r>
    </w:p>
    <w:p w:rsidR="00DD0F12" w:rsidRPr="00553E3D" w:rsidRDefault="00DD0F12" w:rsidP="008658C1">
      <w:pPr>
        <w:autoSpaceDE w:val="0"/>
        <w:autoSpaceDN w:val="0"/>
        <w:adjustRightInd w:val="0"/>
        <w:ind w:firstLine="709"/>
        <w:contextualSpacing/>
        <w:jc w:val="both"/>
      </w:pPr>
      <w:r w:rsidRPr="00553E3D">
        <w:t>Все спорные вопросы по реализации положений коллективного договора решаются сторонами</w:t>
      </w:r>
      <w:r w:rsidR="002F520E" w:rsidRPr="00553E3D">
        <w:t xml:space="preserve"> в форм</w:t>
      </w:r>
      <w:r w:rsidR="008D16CE" w:rsidRPr="00553E3D">
        <w:t>е взаимных консультаций (переговоров) и иных</w:t>
      </w:r>
      <w:r w:rsidR="00A23227" w:rsidRPr="00553E3D">
        <w:t xml:space="preserve"> формах </w:t>
      </w:r>
      <w:r w:rsidR="006E3407" w:rsidRPr="00553E3D">
        <w:t xml:space="preserve">в </w:t>
      </w:r>
      <w:r w:rsidR="00415DEB" w:rsidRPr="00553E3D">
        <w:t>рамках</w:t>
      </w:r>
      <w:r w:rsidR="002F520E" w:rsidRPr="00553E3D">
        <w:t xml:space="preserve"> социального партн</w:t>
      </w:r>
      <w:r w:rsidR="00415DEB" w:rsidRPr="00553E3D">
        <w:t>ё</w:t>
      </w:r>
      <w:r w:rsidR="002F520E" w:rsidRPr="00553E3D">
        <w:t>рства</w:t>
      </w:r>
      <w:r w:rsidR="008D733A" w:rsidRPr="00553E3D">
        <w:t xml:space="preserve"> </w:t>
      </w:r>
      <w:r w:rsidR="00415DEB" w:rsidRPr="00553E3D">
        <w:t xml:space="preserve">осуществляемого в формах, </w:t>
      </w:r>
      <w:r w:rsidR="002F520E" w:rsidRPr="00553E3D">
        <w:t>предусмотренн</w:t>
      </w:r>
      <w:r w:rsidR="008D16CE" w:rsidRPr="00553E3D">
        <w:t>ых</w:t>
      </w:r>
      <w:r w:rsidR="002F520E" w:rsidRPr="00553E3D">
        <w:t xml:space="preserve"> стать</w:t>
      </w:r>
      <w:r w:rsidR="00415DEB" w:rsidRPr="00553E3D">
        <w:t>ё</w:t>
      </w:r>
      <w:r w:rsidR="00EA14E0" w:rsidRPr="00553E3D">
        <w:t>й 27</w:t>
      </w:r>
      <w:r w:rsidR="0092447A" w:rsidRPr="00553E3D">
        <w:rPr>
          <w:rFonts w:eastAsia="Arial Unicode MS"/>
          <w:color w:val="000000"/>
          <w:kern w:val="1"/>
        </w:rPr>
        <w:t> </w:t>
      </w:r>
      <w:r w:rsidR="00EA14E0" w:rsidRPr="00553E3D">
        <w:t>ТК </w:t>
      </w:r>
      <w:r w:rsidR="002F520E" w:rsidRPr="00553E3D">
        <w:t>РФ</w:t>
      </w:r>
      <w:r w:rsidR="001F3656" w:rsidRPr="00553E3D">
        <w:t xml:space="preserve"> и нормам</w:t>
      </w:r>
      <w:r w:rsidR="00EA14E0" w:rsidRPr="00553E3D">
        <w:t>и главы 61</w:t>
      </w:r>
      <w:r w:rsidR="0092447A" w:rsidRPr="00553E3D">
        <w:rPr>
          <w:rFonts w:eastAsia="Arial Unicode MS"/>
          <w:color w:val="000000"/>
          <w:kern w:val="1"/>
        </w:rPr>
        <w:t> </w:t>
      </w:r>
      <w:r w:rsidR="00EA14E0" w:rsidRPr="00553E3D">
        <w:t>ТК </w:t>
      </w:r>
      <w:r w:rsidR="001F3656" w:rsidRPr="00553E3D">
        <w:t xml:space="preserve">РФ, регулирующими </w:t>
      </w:r>
      <w:r w:rsidR="004E38C2" w:rsidRPr="00553E3D">
        <w:t>вопросы рассмотрения</w:t>
      </w:r>
      <w:r w:rsidR="001F3656" w:rsidRPr="00553E3D">
        <w:t xml:space="preserve"> и разрешен</w:t>
      </w:r>
      <w:r w:rsidR="004E38C2" w:rsidRPr="00553E3D">
        <w:t>ия</w:t>
      </w:r>
      <w:r w:rsidR="001F3656" w:rsidRPr="00553E3D">
        <w:t xml:space="preserve"> коллективных трудовых споров</w:t>
      </w:r>
      <w:r w:rsidRPr="00553E3D">
        <w:t>.</w:t>
      </w:r>
    </w:p>
    <w:p w:rsidR="00DD0F12" w:rsidRPr="00553E3D" w:rsidRDefault="00B20F8A" w:rsidP="008658C1">
      <w:pPr>
        <w:autoSpaceDE w:val="0"/>
        <w:autoSpaceDN w:val="0"/>
        <w:adjustRightInd w:val="0"/>
        <w:ind w:firstLine="709"/>
        <w:contextualSpacing/>
        <w:jc w:val="both"/>
      </w:pPr>
      <w:r w:rsidRPr="00553E3D">
        <w:t>1.9</w:t>
      </w:r>
      <w:r w:rsidR="00DD0F12" w:rsidRPr="00553E3D">
        <w:t>.</w:t>
      </w:r>
      <w:r w:rsidR="00895182" w:rsidRPr="00553E3D">
        <w:rPr>
          <w:rFonts w:eastAsia="Arial Unicode MS"/>
          <w:color w:val="000000"/>
          <w:kern w:val="1"/>
        </w:rPr>
        <w:t> </w:t>
      </w:r>
      <w:r w:rsidR="00DD0F12" w:rsidRPr="00553E3D">
        <w:t xml:space="preserve">В соответствии с действующим законодательством </w:t>
      </w:r>
      <w:r w:rsidR="008D16CE" w:rsidRPr="00553E3D">
        <w:t>(с</w:t>
      </w:r>
      <w:r w:rsidR="00EA14E0" w:rsidRPr="00553E3D">
        <w:t>татья 54</w:t>
      </w:r>
      <w:r w:rsidR="0092447A" w:rsidRPr="00553E3D">
        <w:rPr>
          <w:rFonts w:eastAsia="Arial Unicode MS"/>
          <w:color w:val="000000"/>
          <w:kern w:val="1"/>
        </w:rPr>
        <w:t> </w:t>
      </w:r>
      <w:r w:rsidR="00EA14E0" w:rsidRPr="00553E3D">
        <w:t>ТК </w:t>
      </w:r>
      <w:r w:rsidR="008D16CE" w:rsidRPr="00553E3D">
        <w:t xml:space="preserve">РФ) </w:t>
      </w:r>
      <w:r w:rsidR="00DD0F12" w:rsidRPr="00553E3D">
        <w:t>работодатель или лицо, его представляющее, нес</w:t>
      </w:r>
      <w:r w:rsidR="00415DEB" w:rsidRPr="00553E3D">
        <w:t>ё</w:t>
      </w:r>
      <w:r w:rsidR="00DD0F12" w:rsidRPr="00553E3D">
        <w:t>т ответственность за уклонение от участия в переговорах, нарушение или невыполнение обязательств, принятых коллектив</w:t>
      </w:r>
      <w:r w:rsidR="002200F5" w:rsidRPr="00553E3D">
        <w:t>ным договором, непредоставление</w:t>
      </w:r>
      <w:r w:rsidR="00DD0F12" w:rsidRPr="00553E3D">
        <w:t xml:space="preserve"> информации, необходимой для проведения коллективных переговоров и </w:t>
      </w:r>
      <w:r w:rsidR="00DD0F12" w:rsidRPr="00553E3D">
        <w:lastRenderedPageBreak/>
        <w:t>осуществления контроля за соблюдением коллективного договора, другие противоправные действия (бездействия)</w:t>
      </w:r>
      <w:r w:rsidR="008D16CE" w:rsidRPr="00553E3D">
        <w:t>направленные на воспрепятствование реализации</w:t>
      </w:r>
      <w:r w:rsidR="005211A5" w:rsidRPr="00553E3D">
        <w:t xml:space="preserve"> </w:t>
      </w:r>
      <w:r w:rsidR="00DA1B85" w:rsidRPr="00553E3D">
        <w:t xml:space="preserve">договоренностей, принятых </w:t>
      </w:r>
      <w:r w:rsidR="008D16CE" w:rsidRPr="00553E3D">
        <w:t>в рамках</w:t>
      </w:r>
      <w:r w:rsidR="005211A5" w:rsidRPr="00553E3D">
        <w:t xml:space="preserve"> </w:t>
      </w:r>
      <w:r w:rsidR="008D16CE" w:rsidRPr="00553E3D">
        <w:t>социального партнёрства</w:t>
      </w:r>
      <w:r w:rsidR="00DD0F12" w:rsidRPr="00553E3D">
        <w:t>.</w:t>
      </w:r>
    </w:p>
    <w:p w:rsidR="00DD0F12" w:rsidRPr="00553E3D" w:rsidRDefault="00D7616D" w:rsidP="008658C1">
      <w:pPr>
        <w:ind w:firstLine="709"/>
        <w:contextualSpacing/>
        <w:jc w:val="both"/>
      </w:pPr>
      <w:r w:rsidRPr="00553E3D">
        <w:t>1.</w:t>
      </w:r>
      <w:r w:rsidR="00B20F8A" w:rsidRPr="00553E3D">
        <w:t>10</w:t>
      </w:r>
      <w:r w:rsidR="00DD0F12" w:rsidRPr="00553E3D">
        <w:t>.</w:t>
      </w:r>
      <w:r w:rsidR="0092447A" w:rsidRPr="00553E3D">
        <w:rPr>
          <w:rFonts w:eastAsia="Arial Unicode MS"/>
          <w:color w:val="000000"/>
          <w:kern w:val="1"/>
        </w:rPr>
        <w:t> </w:t>
      </w:r>
      <w:r w:rsidR="00DD0F12" w:rsidRPr="00553E3D">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DD0F12" w:rsidRPr="00553E3D" w:rsidRDefault="00D7616D" w:rsidP="008658C1">
      <w:pPr>
        <w:ind w:firstLine="709"/>
        <w:contextualSpacing/>
        <w:jc w:val="both"/>
      </w:pPr>
      <w:r w:rsidRPr="00553E3D">
        <w:t>1.1</w:t>
      </w:r>
      <w:r w:rsidR="00B20F8A" w:rsidRPr="00553E3D">
        <w:t>1</w:t>
      </w:r>
      <w:r w:rsidR="00DD0F12" w:rsidRPr="00553E3D">
        <w:t>.</w:t>
      </w:r>
      <w:r w:rsidR="0092447A" w:rsidRPr="00553E3D">
        <w:rPr>
          <w:rFonts w:eastAsia="Arial Unicode MS"/>
          <w:color w:val="000000"/>
          <w:kern w:val="1"/>
        </w:rPr>
        <w:t> </w:t>
      </w:r>
      <w:r w:rsidR="00DD0F12" w:rsidRPr="00553E3D">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DD0F12" w:rsidRPr="00553E3D" w:rsidRDefault="00DD0F12" w:rsidP="008658C1">
      <w:pPr>
        <w:ind w:firstLine="709"/>
        <w:contextualSpacing/>
        <w:jc w:val="both"/>
      </w:pPr>
      <w:r w:rsidRPr="00553E3D">
        <w:t>—</w:t>
      </w:r>
      <w:r w:rsidR="0092447A" w:rsidRPr="00553E3D">
        <w:rPr>
          <w:rFonts w:eastAsia="Arial Unicode MS"/>
          <w:color w:val="000000"/>
          <w:kern w:val="1"/>
        </w:rPr>
        <w:t> </w:t>
      </w:r>
      <w:r w:rsidRPr="00553E3D">
        <w:t>уч</w:t>
      </w:r>
      <w:r w:rsidR="00415DEB" w:rsidRPr="00553E3D">
        <w:t>ё</w:t>
      </w:r>
      <w:r w:rsidRPr="00553E3D">
        <w:t>т мнения выборного органа первичной профсоюзной организации (согласование);</w:t>
      </w:r>
    </w:p>
    <w:p w:rsidR="003638DB" w:rsidRPr="00553E3D" w:rsidRDefault="00DD0F12" w:rsidP="008658C1">
      <w:pPr>
        <w:ind w:firstLine="709"/>
        <w:contextualSpacing/>
        <w:jc w:val="both"/>
      </w:pPr>
      <w:r w:rsidRPr="00553E3D">
        <w:t>—</w:t>
      </w:r>
      <w:r w:rsidR="0092447A" w:rsidRPr="00553E3D">
        <w:rPr>
          <w:rFonts w:eastAsia="Arial Unicode MS"/>
          <w:color w:val="000000"/>
          <w:kern w:val="1"/>
        </w:rPr>
        <w:t> </w:t>
      </w:r>
      <w:r w:rsidRPr="00553E3D">
        <w:t>консультации работодател</w:t>
      </w:r>
      <w:r w:rsidR="00EF0FDD" w:rsidRPr="00553E3D">
        <w:t>я</w:t>
      </w:r>
      <w:r w:rsidR="005211A5" w:rsidRPr="00553E3D">
        <w:t xml:space="preserve"> </w:t>
      </w:r>
      <w:r w:rsidR="00EF0FDD" w:rsidRPr="00553E3D">
        <w:t xml:space="preserve">и представителей работников </w:t>
      </w:r>
      <w:r w:rsidRPr="00553E3D">
        <w:t>по вопросам принятия локальных нормативных актов</w:t>
      </w:r>
      <w:r w:rsidR="003638DB" w:rsidRPr="00553E3D">
        <w:t xml:space="preserve">, </w:t>
      </w:r>
    </w:p>
    <w:p w:rsidR="004B6D54" w:rsidRPr="00553E3D" w:rsidRDefault="00DD0F12" w:rsidP="008658C1">
      <w:pPr>
        <w:ind w:firstLine="709"/>
        <w:contextualSpacing/>
        <w:jc w:val="both"/>
      </w:pPr>
      <w:r w:rsidRPr="00553E3D">
        <w:t>—</w:t>
      </w:r>
      <w:r w:rsidR="0092447A" w:rsidRPr="00553E3D">
        <w:rPr>
          <w:rFonts w:eastAsia="Arial Unicode MS"/>
          <w:color w:val="000000"/>
          <w:kern w:val="1"/>
        </w:rPr>
        <w:t> </w:t>
      </w:r>
      <w:r w:rsidRPr="00553E3D">
        <w:t xml:space="preserve">получение </w:t>
      </w:r>
      <w:r w:rsidR="00EF0FDD" w:rsidRPr="00553E3D">
        <w:t xml:space="preserve">представителями работников </w:t>
      </w:r>
      <w:r w:rsidRPr="00553E3D">
        <w:t>от работодателя информации по вопросам, непосредственно затрагивающим интересы работников</w:t>
      </w:r>
      <w:r w:rsidR="004B6D54" w:rsidRPr="00553E3D">
        <w:t>, в том числе по их запросам</w:t>
      </w:r>
      <w:r w:rsidRPr="00553E3D">
        <w:t>, а также предусмотренным ч</w:t>
      </w:r>
      <w:r w:rsidR="00415DEB" w:rsidRPr="00553E3D">
        <w:t>астью второй</w:t>
      </w:r>
      <w:r w:rsidRPr="00553E3D">
        <w:t xml:space="preserve"> ст</w:t>
      </w:r>
      <w:r w:rsidR="00415DEB" w:rsidRPr="00553E3D">
        <w:t>атьи</w:t>
      </w:r>
      <w:r w:rsidR="000A3167" w:rsidRPr="00553E3D">
        <w:rPr>
          <w:rFonts w:eastAsia="Arial Unicode MS"/>
          <w:color w:val="000000"/>
          <w:kern w:val="1"/>
        </w:rPr>
        <w:t> </w:t>
      </w:r>
      <w:r w:rsidR="00EA14E0" w:rsidRPr="00553E3D">
        <w:t>53</w:t>
      </w:r>
      <w:r w:rsidR="0092447A" w:rsidRPr="00553E3D">
        <w:rPr>
          <w:rFonts w:eastAsia="Arial Unicode MS"/>
          <w:color w:val="000000"/>
          <w:kern w:val="1"/>
        </w:rPr>
        <w:t> </w:t>
      </w:r>
      <w:r w:rsidR="00EA14E0" w:rsidRPr="00553E3D">
        <w:t>ТК </w:t>
      </w:r>
      <w:r w:rsidRPr="00553E3D">
        <w:t>РФ и настоящ</w:t>
      </w:r>
      <w:r w:rsidR="00415DEB" w:rsidRPr="00553E3D">
        <w:t xml:space="preserve">им </w:t>
      </w:r>
      <w:r w:rsidRPr="00553E3D">
        <w:t>коллективн</w:t>
      </w:r>
      <w:r w:rsidR="00415DEB" w:rsidRPr="00553E3D">
        <w:t>ым</w:t>
      </w:r>
      <w:r w:rsidR="005211A5" w:rsidRPr="00553E3D">
        <w:t xml:space="preserve"> </w:t>
      </w:r>
      <w:r w:rsidRPr="00553E3D">
        <w:t>договор</w:t>
      </w:r>
      <w:r w:rsidR="00415DEB" w:rsidRPr="00553E3D">
        <w:t>ом</w:t>
      </w:r>
      <w:r w:rsidR="004B6D54" w:rsidRPr="00553E3D">
        <w:t>;</w:t>
      </w:r>
    </w:p>
    <w:p w:rsidR="00DD0F12" w:rsidRPr="00553E3D" w:rsidRDefault="00DD0F12" w:rsidP="008658C1">
      <w:pPr>
        <w:ind w:firstLine="709"/>
        <w:contextualSpacing/>
        <w:jc w:val="both"/>
      </w:pPr>
      <w:r w:rsidRPr="00553E3D">
        <w:t>—</w:t>
      </w:r>
      <w:r w:rsidR="0092447A" w:rsidRPr="00553E3D">
        <w:rPr>
          <w:rFonts w:eastAsia="Arial Unicode MS"/>
          <w:color w:val="000000"/>
          <w:kern w:val="1"/>
        </w:rPr>
        <w:t> </w:t>
      </w:r>
      <w:r w:rsidRPr="00553E3D">
        <w:t>обсуждение с работодателем вопросов о работе организации, внесении предложений по ее совершенствованию;</w:t>
      </w:r>
    </w:p>
    <w:p w:rsidR="00DD0F12" w:rsidRPr="00553E3D" w:rsidRDefault="00DD0F12" w:rsidP="008658C1">
      <w:pPr>
        <w:ind w:firstLine="709"/>
        <w:contextualSpacing/>
        <w:jc w:val="both"/>
      </w:pPr>
      <w:r w:rsidRPr="00553E3D">
        <w:t>—</w:t>
      </w:r>
      <w:r w:rsidR="0092447A" w:rsidRPr="00553E3D">
        <w:rPr>
          <w:rFonts w:eastAsia="Arial Unicode MS"/>
          <w:color w:val="000000"/>
          <w:kern w:val="1"/>
        </w:rPr>
        <w:t> </w:t>
      </w:r>
      <w:r w:rsidRPr="00553E3D">
        <w:t>обсуждение с работодателем вопросов планов социально-экономического развития организации;</w:t>
      </w:r>
    </w:p>
    <w:p w:rsidR="00DD0F12" w:rsidRPr="00553E3D" w:rsidRDefault="00DD0F12" w:rsidP="008658C1">
      <w:pPr>
        <w:ind w:firstLine="709"/>
        <w:contextualSpacing/>
        <w:jc w:val="both"/>
      </w:pPr>
      <w:r w:rsidRPr="00553E3D">
        <w:t>—</w:t>
      </w:r>
      <w:r w:rsidR="0092447A" w:rsidRPr="00553E3D">
        <w:rPr>
          <w:rFonts w:eastAsia="Arial Unicode MS"/>
          <w:color w:val="000000"/>
          <w:kern w:val="1"/>
        </w:rPr>
        <w:t> </w:t>
      </w:r>
      <w:r w:rsidRPr="00553E3D">
        <w:t>участие в разработке и принятии коллективного договора;</w:t>
      </w:r>
    </w:p>
    <w:p w:rsidR="00E73ABD" w:rsidRPr="00553E3D" w:rsidRDefault="00D7616D" w:rsidP="008658C1">
      <w:pPr>
        <w:ind w:firstLine="709"/>
        <w:contextualSpacing/>
        <w:jc w:val="both"/>
      </w:pPr>
      <w:r w:rsidRPr="00553E3D">
        <w:t>—</w:t>
      </w:r>
      <w:r w:rsidR="0092447A" w:rsidRPr="00553E3D">
        <w:rPr>
          <w:rFonts w:eastAsia="Arial Unicode MS"/>
          <w:color w:val="000000"/>
          <w:kern w:val="1"/>
        </w:rPr>
        <w:t> </w:t>
      </w:r>
      <w:r w:rsidR="00E73ABD" w:rsidRPr="00553E3D">
        <w:t>членство в комиссиях организаци</w:t>
      </w:r>
      <w:r w:rsidR="00D87A62" w:rsidRPr="00553E3D">
        <w:t>и</w:t>
      </w:r>
      <w:r w:rsidR="005211A5" w:rsidRPr="00553E3D">
        <w:t xml:space="preserve"> </w:t>
      </w:r>
      <w:r w:rsidR="003638DB" w:rsidRPr="00553E3D">
        <w:rPr>
          <w:color w:val="000000"/>
        </w:rPr>
        <w:t>с целью защиты трудовых прав работников</w:t>
      </w:r>
      <w:r w:rsidR="00D87A62" w:rsidRPr="00553E3D">
        <w:t>;</w:t>
      </w:r>
    </w:p>
    <w:p w:rsidR="00B42E6D" w:rsidRPr="00553E3D" w:rsidRDefault="00B42E6D" w:rsidP="008658C1">
      <w:pPr>
        <w:autoSpaceDE w:val="0"/>
        <w:autoSpaceDN w:val="0"/>
        <w:adjustRightInd w:val="0"/>
        <w:ind w:firstLine="709"/>
        <w:contextualSpacing/>
        <w:jc w:val="both"/>
      </w:pPr>
      <w:r w:rsidRPr="00553E3D">
        <w:t>Работодатель призна</w:t>
      </w:r>
      <w:r w:rsidR="00A514F5" w:rsidRPr="00553E3D">
        <w:t>ё</w:t>
      </w:r>
      <w:r w:rsidRPr="00553E3D">
        <w:t>т первичную профсоюзную организацию</w:t>
      </w:r>
      <w:r w:rsidR="00923F4D" w:rsidRPr="00553E3D">
        <w:rPr>
          <w:color w:val="FF0000"/>
        </w:rPr>
        <w:t xml:space="preserve"> </w:t>
      </w:r>
      <w:r w:rsidR="00923F4D" w:rsidRPr="00553E3D">
        <w:t xml:space="preserve">(профсоюзный комитет) </w:t>
      </w:r>
      <w:r w:rsidRPr="00553E3D">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sidRPr="00553E3D">
        <w:t>П</w:t>
      </w:r>
      <w:r w:rsidRPr="00553E3D">
        <w:t xml:space="preserve">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w:t>
      </w:r>
      <w:r w:rsidR="001A1E1F" w:rsidRPr="00553E3D">
        <w:t xml:space="preserve">а также при </w:t>
      </w:r>
      <w:r w:rsidRPr="00553E3D">
        <w:t>принятии локальных нормативных актов.</w:t>
      </w:r>
    </w:p>
    <w:p w:rsidR="00DD0F12" w:rsidRPr="00553E3D" w:rsidRDefault="00D7616D" w:rsidP="008658C1">
      <w:pPr>
        <w:ind w:firstLine="709"/>
        <w:contextualSpacing/>
        <w:jc w:val="both"/>
      </w:pPr>
      <w:r w:rsidRPr="00553E3D">
        <w:t>1.1</w:t>
      </w:r>
      <w:r w:rsidR="00B20F8A" w:rsidRPr="00553E3D">
        <w:t>2</w:t>
      </w:r>
      <w:r w:rsidR="00DD0F12" w:rsidRPr="00553E3D">
        <w:t>.</w:t>
      </w:r>
      <w:r w:rsidR="0092447A" w:rsidRPr="00553E3D">
        <w:rPr>
          <w:rFonts w:eastAsia="Arial Unicode MS"/>
          <w:color w:val="000000"/>
          <w:kern w:val="1"/>
        </w:rPr>
        <w:t> </w:t>
      </w:r>
      <w:r w:rsidR="00DD0F12" w:rsidRPr="00553E3D">
        <w:t>Локальные нормативные акты образовательной организации, содержащие нормы трудового права</w:t>
      </w:r>
      <w:r w:rsidR="00A514F5" w:rsidRPr="00553E3D">
        <w:t xml:space="preserve"> и</w:t>
      </w:r>
      <w:r w:rsidR="00DD0F12" w:rsidRPr="00553E3D">
        <w:t xml:space="preserve"> являющиеся приложениями к коллективному договору, принимаются по согласованию с выборным органом первичной профсоюзной организации</w:t>
      </w:r>
      <w:r w:rsidR="00B42E6D" w:rsidRPr="00553E3D">
        <w:t xml:space="preserve"> и являются </w:t>
      </w:r>
      <w:r w:rsidR="00A23227" w:rsidRPr="00553E3D">
        <w:t>его</w:t>
      </w:r>
      <w:r w:rsidR="00B42E6D" w:rsidRPr="00553E3D">
        <w:t xml:space="preserve"> неотъемлемой частью.</w:t>
      </w:r>
    </w:p>
    <w:p w:rsidR="00B42E6D" w:rsidRPr="00553E3D" w:rsidRDefault="00B42E6D" w:rsidP="008658C1">
      <w:pPr>
        <w:ind w:firstLine="709"/>
        <w:contextualSpacing/>
        <w:jc w:val="both"/>
      </w:pPr>
      <w:r w:rsidRPr="00553E3D">
        <w:t>Изменения и дополнения в локальные акты, являющиеся приложениями к коллективному договору, вносятся в них</w:t>
      </w:r>
      <w:r w:rsidR="005211A5" w:rsidRPr="00553E3D">
        <w:t xml:space="preserve"> </w:t>
      </w:r>
      <w:r w:rsidRPr="00553E3D">
        <w:t>в порядке, устан</w:t>
      </w:r>
      <w:r w:rsidR="00EA14E0" w:rsidRPr="00553E3D">
        <w:t>овленном ТК </w:t>
      </w:r>
      <w:r w:rsidRPr="00553E3D">
        <w:t>РФ для заключения коллективного договора.</w:t>
      </w:r>
    </w:p>
    <w:p w:rsidR="00DD0F12" w:rsidRPr="00553E3D" w:rsidRDefault="00DD0F12" w:rsidP="008658C1">
      <w:pPr>
        <w:ind w:firstLine="709"/>
        <w:contextualSpacing/>
        <w:jc w:val="both"/>
      </w:pPr>
      <w:r w:rsidRPr="00553E3D">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sidRPr="00553E3D">
        <w:t>рабочего времени и времени</w:t>
      </w:r>
      <w:r w:rsidRPr="00553E3D">
        <w:t xml:space="preserve"> отдыха, охраны труда, развития социальной сферы.</w:t>
      </w:r>
    </w:p>
    <w:p w:rsidR="00DD0F12" w:rsidRPr="00553E3D" w:rsidRDefault="00DD0F12" w:rsidP="008658C1">
      <w:pPr>
        <w:ind w:firstLine="709"/>
        <w:contextualSpacing/>
        <w:jc w:val="both"/>
      </w:pPr>
      <w:r w:rsidRPr="00553E3D">
        <w:t>При нарушении порядка принятия локальных нормативных актов, содержащих нормы трудового права</w:t>
      </w:r>
      <w:r w:rsidR="00E90513" w:rsidRPr="00553E3D">
        <w:t>,</w:t>
      </w:r>
      <w:r w:rsidRPr="00553E3D">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553E3D">
        <w:t xml:space="preserve">даты </w:t>
      </w:r>
      <w:r w:rsidR="00370DE3" w:rsidRPr="00553E3D">
        <w:t>его принятия (статья</w:t>
      </w:r>
      <w:r w:rsidR="000A3167" w:rsidRPr="00553E3D">
        <w:rPr>
          <w:rFonts w:eastAsia="Arial Unicode MS"/>
          <w:color w:val="000000"/>
          <w:kern w:val="1"/>
        </w:rPr>
        <w:t> </w:t>
      </w:r>
      <w:r w:rsidR="00370DE3" w:rsidRPr="00553E3D">
        <w:t>12 </w:t>
      </w:r>
      <w:r w:rsidR="00EA14E0" w:rsidRPr="00553E3D">
        <w:t>ТК </w:t>
      </w:r>
      <w:r w:rsidRPr="00553E3D">
        <w:t>РФ).</w:t>
      </w:r>
    </w:p>
    <w:p w:rsidR="00923F4D" w:rsidRPr="00553E3D" w:rsidRDefault="00D7616D" w:rsidP="00553E3D">
      <w:pPr>
        <w:pStyle w:val="3"/>
        <w:ind w:firstLine="709"/>
        <w:contextualSpacing/>
        <w:rPr>
          <w:sz w:val="24"/>
          <w:szCs w:val="24"/>
        </w:rPr>
      </w:pPr>
      <w:r w:rsidRPr="00553E3D">
        <w:rPr>
          <w:sz w:val="24"/>
          <w:szCs w:val="24"/>
        </w:rPr>
        <w:t>1.1</w:t>
      </w:r>
      <w:r w:rsidR="00B20F8A" w:rsidRPr="00553E3D">
        <w:rPr>
          <w:sz w:val="24"/>
          <w:szCs w:val="24"/>
        </w:rPr>
        <w:t>3</w:t>
      </w:r>
      <w:r w:rsidR="00DD0F12" w:rsidRPr="00553E3D">
        <w:rPr>
          <w:sz w:val="24"/>
          <w:szCs w:val="24"/>
        </w:rPr>
        <w:t>.</w:t>
      </w:r>
      <w:r w:rsidR="0092447A" w:rsidRPr="00553E3D">
        <w:rPr>
          <w:rFonts w:eastAsia="Arial Unicode MS"/>
          <w:color w:val="000000"/>
          <w:kern w:val="1"/>
          <w:sz w:val="24"/>
          <w:szCs w:val="24"/>
        </w:rPr>
        <w:t> </w:t>
      </w:r>
      <w:r w:rsidR="00DD0F12" w:rsidRPr="00553E3D">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923F4D" w:rsidRPr="006012BE" w:rsidRDefault="00923F4D" w:rsidP="008658C1">
      <w:pPr>
        <w:pStyle w:val="3"/>
        <w:ind w:firstLine="709"/>
        <w:contextualSpacing/>
        <w:jc w:val="cente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rsidR="00DD0F12" w:rsidRPr="006012BE" w:rsidRDefault="00DD0F12" w:rsidP="008658C1">
      <w:pPr>
        <w:ind w:firstLine="709"/>
        <w:contextualSpacing/>
        <w:jc w:val="center"/>
        <w:rPr>
          <w:sz w:val="28"/>
          <w:szCs w:val="28"/>
        </w:rPr>
      </w:pPr>
    </w:p>
    <w:p w:rsidR="00DD0F12" w:rsidRPr="003E5DAD" w:rsidRDefault="00DD0F12" w:rsidP="008658C1">
      <w:pPr>
        <w:pStyle w:val="3"/>
        <w:ind w:firstLine="709"/>
        <w:contextualSpacing/>
        <w:rPr>
          <w:sz w:val="24"/>
          <w:szCs w:val="24"/>
        </w:rPr>
      </w:pPr>
      <w:r w:rsidRPr="003E5DAD">
        <w:rPr>
          <w:iCs/>
          <w:sz w:val="24"/>
          <w:szCs w:val="24"/>
        </w:rPr>
        <w:t>2.</w:t>
      </w:r>
      <w:r w:rsidR="008E6672" w:rsidRPr="003E5DAD">
        <w:rPr>
          <w:iCs/>
          <w:sz w:val="24"/>
          <w:szCs w:val="24"/>
        </w:rPr>
        <w:t>1.</w:t>
      </w:r>
      <w:r w:rsidR="0092447A" w:rsidRPr="003E5DAD">
        <w:rPr>
          <w:rFonts w:eastAsia="Arial Unicode MS"/>
          <w:color w:val="000000"/>
          <w:kern w:val="1"/>
          <w:sz w:val="24"/>
          <w:szCs w:val="24"/>
        </w:rPr>
        <w:t> </w:t>
      </w:r>
      <w:r w:rsidRPr="003E5DAD">
        <w:rPr>
          <w:sz w:val="24"/>
          <w:szCs w:val="24"/>
        </w:rPr>
        <w:t>Содержание трудового договора, порядок его заключения, изменения и расторжения определяются в соответст</w:t>
      </w:r>
      <w:r w:rsidR="00EA14E0" w:rsidRPr="003E5DAD">
        <w:rPr>
          <w:sz w:val="24"/>
          <w:szCs w:val="24"/>
        </w:rPr>
        <w:t>вии с ТК </w:t>
      </w:r>
      <w:r w:rsidRPr="003E5DAD">
        <w:rPr>
          <w:sz w:val="24"/>
          <w:szCs w:val="24"/>
        </w:rPr>
        <w:t xml:space="preserve">РФ, другими законодательными и нормативными правовыми актами, </w:t>
      </w:r>
      <w:r w:rsidR="00A514F5" w:rsidRPr="003E5DAD">
        <w:rPr>
          <w:sz w:val="24"/>
          <w:szCs w:val="24"/>
        </w:rPr>
        <w:t>у</w:t>
      </w:r>
      <w:r w:rsidRPr="003E5DAD">
        <w:rPr>
          <w:sz w:val="24"/>
          <w:szCs w:val="24"/>
        </w:rPr>
        <w:t>ставом образовательной организации</w:t>
      </w:r>
      <w:r w:rsidR="000D5659" w:rsidRPr="003E5DAD">
        <w:rPr>
          <w:sz w:val="24"/>
          <w:szCs w:val="24"/>
        </w:rPr>
        <w:t>, правилами внутреннего трудового распорядка</w:t>
      </w:r>
      <w:r w:rsidRPr="003E5DAD">
        <w:rPr>
          <w:sz w:val="24"/>
          <w:szCs w:val="24"/>
        </w:rPr>
        <w:t xml:space="preserve"> и не могут ухудшать положение работников по сравнению с действующим трудовым законодательством, а также </w:t>
      </w:r>
      <w:r w:rsidR="00F77B15" w:rsidRPr="003E5DAD">
        <w:rPr>
          <w:sz w:val="24"/>
          <w:szCs w:val="24"/>
        </w:rPr>
        <w:t xml:space="preserve">территориальным </w:t>
      </w:r>
      <w:r w:rsidRPr="003E5DAD">
        <w:rPr>
          <w:sz w:val="24"/>
          <w:szCs w:val="24"/>
        </w:rPr>
        <w:t>соглашени</w:t>
      </w:r>
      <w:r w:rsidR="00A514F5" w:rsidRPr="003E5DAD">
        <w:rPr>
          <w:sz w:val="24"/>
          <w:szCs w:val="24"/>
        </w:rPr>
        <w:t>ем</w:t>
      </w:r>
      <w:r w:rsidR="00F77B15" w:rsidRPr="003E5DAD">
        <w:rPr>
          <w:sz w:val="24"/>
          <w:szCs w:val="24"/>
        </w:rPr>
        <w:t xml:space="preserve"> (указать конкретное наименование</w:t>
      </w:r>
      <w:r w:rsidRPr="003E5DAD">
        <w:rPr>
          <w:sz w:val="24"/>
          <w:szCs w:val="24"/>
        </w:rPr>
        <w:t>) и настоящим коллективным договором.</w:t>
      </w:r>
    </w:p>
    <w:p w:rsidR="00DD0F12" w:rsidRPr="003E5DAD" w:rsidRDefault="00DD0F12" w:rsidP="008658C1">
      <w:pPr>
        <w:pStyle w:val="3"/>
        <w:ind w:firstLine="709"/>
        <w:contextualSpacing/>
        <w:rPr>
          <w:sz w:val="24"/>
          <w:szCs w:val="24"/>
        </w:rPr>
      </w:pPr>
      <w:r w:rsidRPr="003E5DAD">
        <w:rPr>
          <w:sz w:val="24"/>
          <w:szCs w:val="24"/>
        </w:rPr>
        <w:lastRenderedPageBreak/>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rsidRPr="003E5DAD">
        <w:rPr>
          <w:sz w:val="24"/>
          <w:szCs w:val="24"/>
        </w:rPr>
        <w:t xml:space="preserve"> (</w:t>
      </w:r>
      <w:r w:rsidR="00A514F5" w:rsidRPr="003E5DAD">
        <w:rPr>
          <w:sz w:val="24"/>
          <w:szCs w:val="24"/>
        </w:rPr>
        <w:t xml:space="preserve">часть вторая </w:t>
      </w:r>
      <w:r w:rsidR="001608E0" w:rsidRPr="003E5DAD">
        <w:rPr>
          <w:sz w:val="24"/>
          <w:szCs w:val="24"/>
        </w:rPr>
        <w:t>ст</w:t>
      </w:r>
      <w:r w:rsidR="00A514F5" w:rsidRPr="003E5DAD">
        <w:rPr>
          <w:sz w:val="24"/>
          <w:szCs w:val="24"/>
        </w:rPr>
        <w:t>атьи</w:t>
      </w:r>
      <w:r w:rsidR="00EA14E0" w:rsidRPr="003E5DAD">
        <w:rPr>
          <w:sz w:val="24"/>
          <w:szCs w:val="24"/>
        </w:rPr>
        <w:t xml:space="preserve"> 15</w:t>
      </w:r>
      <w:r w:rsidR="0092447A" w:rsidRPr="003E5DAD">
        <w:rPr>
          <w:rFonts w:eastAsia="Arial Unicode MS"/>
          <w:color w:val="000000"/>
          <w:kern w:val="1"/>
          <w:sz w:val="24"/>
          <w:szCs w:val="24"/>
        </w:rPr>
        <w:t> </w:t>
      </w:r>
      <w:r w:rsidR="00EA14E0" w:rsidRPr="003E5DAD">
        <w:rPr>
          <w:sz w:val="24"/>
          <w:szCs w:val="24"/>
        </w:rPr>
        <w:t>ТК </w:t>
      </w:r>
      <w:r w:rsidR="001608E0" w:rsidRPr="003E5DAD">
        <w:rPr>
          <w:sz w:val="24"/>
          <w:szCs w:val="24"/>
        </w:rPr>
        <w:t>РФ)</w:t>
      </w:r>
      <w:r w:rsidRPr="003E5DAD">
        <w:rPr>
          <w:sz w:val="24"/>
          <w:szCs w:val="24"/>
        </w:rPr>
        <w:t>.</w:t>
      </w:r>
    </w:p>
    <w:p w:rsidR="000D5659" w:rsidRPr="003E5DAD" w:rsidRDefault="000D5659" w:rsidP="008658C1">
      <w:pPr>
        <w:pStyle w:val="3"/>
        <w:ind w:firstLine="709"/>
        <w:contextualSpacing/>
        <w:rPr>
          <w:sz w:val="24"/>
          <w:szCs w:val="24"/>
        </w:rPr>
      </w:pPr>
      <w:r w:rsidRPr="003E5DAD">
        <w:rPr>
          <w:sz w:val="24"/>
          <w:szCs w:val="24"/>
        </w:rPr>
        <w:t xml:space="preserve">Нормы профессиональной этики педагогических работников закрепляются </w:t>
      </w:r>
      <w:r w:rsidR="00B42E6D" w:rsidRPr="003E5DAD">
        <w:rPr>
          <w:sz w:val="24"/>
          <w:szCs w:val="24"/>
        </w:rPr>
        <w:t xml:space="preserve">в </w:t>
      </w:r>
      <w:r w:rsidR="00F77B15" w:rsidRPr="003E5DAD">
        <w:rPr>
          <w:sz w:val="24"/>
          <w:szCs w:val="24"/>
        </w:rPr>
        <w:t xml:space="preserve">Положении о нормах профессиональной этики педагогических работников </w:t>
      </w:r>
      <w:r w:rsidR="00B62FA1" w:rsidRPr="00B62FA1">
        <w:rPr>
          <w:sz w:val="24"/>
          <w:szCs w:val="24"/>
        </w:rPr>
        <w:t>(Приложение № 6</w:t>
      </w:r>
      <w:r w:rsidR="00F77B15" w:rsidRPr="00B62FA1">
        <w:rPr>
          <w:sz w:val="24"/>
          <w:szCs w:val="24"/>
        </w:rPr>
        <w:t xml:space="preserve">) </w:t>
      </w:r>
      <w:r w:rsidR="00F77B15" w:rsidRPr="003E5DAD">
        <w:rPr>
          <w:sz w:val="24"/>
          <w:szCs w:val="24"/>
        </w:rPr>
        <w:t xml:space="preserve">принятым </w:t>
      </w:r>
      <w:r w:rsidR="00B42E6D" w:rsidRPr="003E5DAD">
        <w:rPr>
          <w:sz w:val="24"/>
          <w:szCs w:val="24"/>
        </w:rPr>
        <w:t>по согласованию с выборным органом первичной профсоюзной организации</w:t>
      </w:r>
      <w:r w:rsidRPr="003E5DAD">
        <w:rPr>
          <w:sz w:val="24"/>
          <w:szCs w:val="24"/>
        </w:rPr>
        <w:t>.</w:t>
      </w:r>
    </w:p>
    <w:p w:rsidR="00DD0F12" w:rsidRPr="003E5DAD" w:rsidRDefault="00DD0F12" w:rsidP="008658C1">
      <w:pPr>
        <w:pStyle w:val="3"/>
        <w:ind w:firstLine="709"/>
        <w:contextualSpacing/>
        <w:rPr>
          <w:iCs/>
          <w:sz w:val="24"/>
          <w:szCs w:val="24"/>
        </w:rPr>
      </w:pPr>
      <w:r w:rsidRPr="003E5DAD">
        <w:rPr>
          <w:iCs/>
          <w:sz w:val="24"/>
          <w:szCs w:val="24"/>
        </w:rPr>
        <w:t>Стороны договорились</w:t>
      </w:r>
      <w:r w:rsidR="00BD3930" w:rsidRPr="003E5DAD">
        <w:rPr>
          <w:iCs/>
          <w:sz w:val="24"/>
          <w:szCs w:val="24"/>
        </w:rPr>
        <w:t xml:space="preserve"> о том, </w:t>
      </w:r>
      <w:r w:rsidRPr="003E5DAD">
        <w:rPr>
          <w:iCs/>
          <w:sz w:val="24"/>
          <w:szCs w:val="24"/>
        </w:rPr>
        <w:t>что:</w:t>
      </w:r>
    </w:p>
    <w:p w:rsidR="00565F3D" w:rsidRPr="003E5DAD" w:rsidRDefault="00DD0F12" w:rsidP="008658C1">
      <w:pPr>
        <w:pStyle w:val="3"/>
        <w:ind w:firstLine="709"/>
        <w:contextualSpacing/>
        <w:rPr>
          <w:iCs/>
          <w:sz w:val="24"/>
          <w:szCs w:val="24"/>
        </w:rPr>
      </w:pPr>
      <w:r w:rsidRPr="003E5DAD">
        <w:rPr>
          <w:iCs/>
          <w:sz w:val="24"/>
          <w:szCs w:val="24"/>
        </w:rPr>
        <w:t>2.</w:t>
      </w:r>
      <w:r w:rsidR="00370DE3" w:rsidRPr="003E5DAD">
        <w:rPr>
          <w:iCs/>
          <w:sz w:val="24"/>
          <w:szCs w:val="24"/>
        </w:rPr>
        <w:t>1.</w:t>
      </w:r>
      <w:r w:rsidR="00094B25" w:rsidRPr="003E5DAD">
        <w:rPr>
          <w:iCs/>
          <w:sz w:val="24"/>
          <w:szCs w:val="24"/>
        </w:rPr>
        <w:t>1</w:t>
      </w:r>
      <w:r w:rsidRPr="003E5DAD">
        <w:rPr>
          <w:iCs/>
          <w:sz w:val="24"/>
          <w:szCs w:val="24"/>
        </w:rPr>
        <w:t>.</w:t>
      </w:r>
      <w:r w:rsidR="0092447A" w:rsidRPr="003E5DAD">
        <w:rPr>
          <w:rFonts w:eastAsia="Arial Unicode MS"/>
          <w:color w:val="000000"/>
          <w:kern w:val="1"/>
          <w:sz w:val="24"/>
          <w:szCs w:val="24"/>
        </w:rPr>
        <w:t> </w:t>
      </w:r>
      <w:r w:rsidRPr="003E5DAD">
        <w:rPr>
          <w:iCs/>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DD0F12" w:rsidRPr="003E5DAD" w:rsidRDefault="00565F3D" w:rsidP="008658C1">
      <w:pPr>
        <w:pStyle w:val="3"/>
        <w:ind w:firstLine="709"/>
        <w:contextualSpacing/>
        <w:rPr>
          <w:iCs/>
          <w:sz w:val="24"/>
          <w:szCs w:val="24"/>
        </w:rPr>
      </w:pPr>
      <w:r w:rsidRPr="003E5DAD">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rsidRPr="003E5DAD">
        <w:rPr>
          <w:sz w:val="24"/>
          <w:szCs w:val="24"/>
        </w:rPr>
        <w:t xml:space="preserve">ого права, </w:t>
      </w:r>
      <w:r w:rsidR="00A514F5" w:rsidRPr="003E5DAD">
        <w:rPr>
          <w:sz w:val="24"/>
          <w:szCs w:val="24"/>
        </w:rPr>
        <w:t>у</w:t>
      </w:r>
      <w:r w:rsidR="003851DE" w:rsidRPr="003E5DAD">
        <w:rPr>
          <w:sz w:val="24"/>
          <w:szCs w:val="24"/>
        </w:rPr>
        <w:t xml:space="preserve">ставом </w:t>
      </w:r>
      <w:r w:rsidR="00E7703C" w:rsidRPr="003E5DAD">
        <w:rPr>
          <w:sz w:val="24"/>
          <w:szCs w:val="24"/>
        </w:rPr>
        <w:t>образовательной организации</w:t>
      </w:r>
      <w:r w:rsidR="003851DE" w:rsidRPr="003E5DAD">
        <w:rPr>
          <w:sz w:val="24"/>
          <w:szCs w:val="24"/>
        </w:rPr>
        <w:t>, соглашениями</w:t>
      </w:r>
      <w:r w:rsidRPr="003E5DAD">
        <w:rPr>
          <w:sz w:val="24"/>
          <w:szCs w:val="24"/>
        </w:rPr>
        <w:t xml:space="preserve">, коллективным договором, локальными нормативными актами </w:t>
      </w:r>
      <w:r w:rsidR="00E7703C" w:rsidRPr="003E5DAD">
        <w:rPr>
          <w:sz w:val="24"/>
          <w:szCs w:val="24"/>
        </w:rPr>
        <w:t>образовательной организации</w:t>
      </w:r>
      <w:r w:rsidRPr="003E5DAD">
        <w:rPr>
          <w:sz w:val="24"/>
          <w:szCs w:val="24"/>
        </w:rPr>
        <w:t>, являются недействительными и не могут применяться</w:t>
      </w:r>
      <w:r w:rsidR="00832D98" w:rsidRPr="003E5DAD">
        <w:rPr>
          <w:sz w:val="24"/>
          <w:szCs w:val="24"/>
        </w:rPr>
        <w:t>.</w:t>
      </w:r>
    </w:p>
    <w:p w:rsidR="00A75B01" w:rsidRPr="003E5DAD" w:rsidRDefault="00DD0F12" w:rsidP="008658C1">
      <w:pPr>
        <w:pStyle w:val="3"/>
        <w:ind w:firstLine="709"/>
        <w:contextualSpacing/>
        <w:rPr>
          <w:iCs/>
          <w:sz w:val="24"/>
          <w:szCs w:val="24"/>
        </w:rPr>
      </w:pPr>
      <w:r w:rsidRPr="003E5DAD">
        <w:rPr>
          <w:iCs/>
          <w:sz w:val="24"/>
          <w:szCs w:val="24"/>
        </w:rPr>
        <w:t>2.</w:t>
      </w:r>
      <w:r w:rsidR="00094B25" w:rsidRPr="003E5DAD">
        <w:rPr>
          <w:iCs/>
          <w:sz w:val="24"/>
          <w:szCs w:val="24"/>
        </w:rPr>
        <w:t>1.</w:t>
      </w:r>
      <w:r w:rsidR="0085486A" w:rsidRPr="003E5DAD">
        <w:rPr>
          <w:iCs/>
          <w:sz w:val="24"/>
          <w:szCs w:val="24"/>
        </w:rPr>
        <w:t>2</w:t>
      </w:r>
      <w:r w:rsidRPr="003E5DAD">
        <w:rPr>
          <w:iCs/>
          <w:sz w:val="24"/>
          <w:szCs w:val="24"/>
        </w:rPr>
        <w:t>.</w:t>
      </w:r>
      <w:r w:rsidR="0092447A" w:rsidRPr="003E5DAD">
        <w:rPr>
          <w:rFonts w:eastAsia="Arial Unicode MS"/>
          <w:color w:val="000000"/>
          <w:kern w:val="1"/>
          <w:sz w:val="24"/>
          <w:szCs w:val="24"/>
        </w:rPr>
        <w:t> </w:t>
      </w:r>
      <w:r w:rsidR="00BD3930" w:rsidRPr="003E5DAD">
        <w:rPr>
          <w:iCs/>
          <w:sz w:val="24"/>
          <w:szCs w:val="24"/>
        </w:rPr>
        <w:t>Изменение</w:t>
      </w:r>
      <w:r w:rsidR="00A75B01" w:rsidRPr="003E5DAD">
        <w:rPr>
          <w:iCs/>
          <w:sz w:val="24"/>
          <w:szCs w:val="24"/>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sidRPr="003E5DAD">
        <w:rPr>
          <w:iCs/>
          <w:sz w:val="24"/>
          <w:szCs w:val="24"/>
        </w:rPr>
        <w:t>третьему</w:t>
      </w:r>
      <w:r w:rsidR="00A75B01" w:rsidRPr="003E5DAD">
        <w:rPr>
          <w:iCs/>
          <w:sz w:val="24"/>
          <w:szCs w:val="24"/>
        </w:rPr>
        <w:t xml:space="preserve"> стать</w:t>
      </w:r>
      <w:r w:rsidR="00EA14E0" w:rsidRPr="003E5DAD">
        <w:rPr>
          <w:iCs/>
          <w:sz w:val="24"/>
          <w:szCs w:val="24"/>
        </w:rPr>
        <w:t>и 81</w:t>
      </w:r>
      <w:r w:rsidR="0092447A" w:rsidRPr="003E5DAD">
        <w:rPr>
          <w:rFonts w:eastAsia="Arial Unicode MS"/>
          <w:color w:val="000000"/>
          <w:kern w:val="1"/>
          <w:sz w:val="24"/>
          <w:szCs w:val="24"/>
        </w:rPr>
        <w:t> </w:t>
      </w:r>
      <w:r w:rsidR="00EA14E0" w:rsidRPr="003E5DAD">
        <w:rPr>
          <w:iCs/>
          <w:sz w:val="24"/>
          <w:szCs w:val="24"/>
        </w:rPr>
        <w:t>ТК </w:t>
      </w:r>
      <w:r w:rsidR="00A75B01" w:rsidRPr="003E5DAD">
        <w:rPr>
          <w:iCs/>
          <w:sz w:val="24"/>
          <w:szCs w:val="24"/>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DD0F12" w:rsidRPr="003E5DAD" w:rsidRDefault="00107C65" w:rsidP="008658C1">
      <w:pPr>
        <w:pStyle w:val="3"/>
        <w:ind w:firstLine="709"/>
        <w:contextualSpacing/>
        <w:rPr>
          <w:b/>
          <w:bCs/>
          <w:iCs/>
          <w:sz w:val="24"/>
          <w:szCs w:val="24"/>
        </w:rPr>
      </w:pPr>
      <w:r w:rsidRPr="003E5DAD">
        <w:rPr>
          <w:b/>
          <w:bCs/>
          <w:iCs/>
          <w:sz w:val="24"/>
          <w:szCs w:val="24"/>
        </w:rPr>
        <w:t>2.</w:t>
      </w:r>
      <w:r w:rsidR="00565F3D" w:rsidRPr="003E5DAD">
        <w:rPr>
          <w:b/>
          <w:bCs/>
          <w:iCs/>
          <w:sz w:val="24"/>
          <w:szCs w:val="24"/>
        </w:rPr>
        <w:t>2</w:t>
      </w:r>
      <w:r w:rsidRPr="003E5DAD">
        <w:rPr>
          <w:b/>
          <w:bCs/>
          <w:iCs/>
          <w:sz w:val="24"/>
          <w:szCs w:val="24"/>
        </w:rPr>
        <w:t>.</w:t>
      </w:r>
      <w:r w:rsidR="0092447A" w:rsidRPr="003E5DAD">
        <w:rPr>
          <w:rFonts w:eastAsia="Arial Unicode MS"/>
          <w:b/>
          <w:bCs/>
          <w:color w:val="000000"/>
          <w:kern w:val="1"/>
          <w:sz w:val="24"/>
          <w:szCs w:val="24"/>
        </w:rPr>
        <w:t> </w:t>
      </w:r>
      <w:r w:rsidR="00DD0F12" w:rsidRPr="003E5DAD">
        <w:rPr>
          <w:b/>
          <w:bCs/>
          <w:iCs/>
          <w:sz w:val="24"/>
          <w:szCs w:val="24"/>
        </w:rPr>
        <w:t>Работодатель обязуется:</w:t>
      </w:r>
    </w:p>
    <w:p w:rsidR="00055BE7" w:rsidRPr="003E5DAD" w:rsidRDefault="00DD0F12" w:rsidP="008658C1">
      <w:pPr>
        <w:pStyle w:val="3"/>
        <w:ind w:firstLine="709"/>
        <w:contextualSpacing/>
        <w:rPr>
          <w:iCs/>
          <w:sz w:val="24"/>
          <w:szCs w:val="24"/>
        </w:rPr>
      </w:pPr>
      <w:r w:rsidRPr="003E5DAD">
        <w:rPr>
          <w:iCs/>
          <w:sz w:val="24"/>
          <w:szCs w:val="24"/>
        </w:rPr>
        <w:t>2.</w:t>
      </w:r>
      <w:r w:rsidR="00565F3D" w:rsidRPr="003E5DAD">
        <w:rPr>
          <w:iCs/>
          <w:sz w:val="24"/>
          <w:szCs w:val="24"/>
        </w:rPr>
        <w:t>2</w:t>
      </w:r>
      <w:r w:rsidRPr="003E5DAD">
        <w:rPr>
          <w:iCs/>
          <w:sz w:val="24"/>
          <w:szCs w:val="24"/>
        </w:rPr>
        <w:t>.</w:t>
      </w:r>
      <w:r w:rsidR="00A562B5" w:rsidRPr="003E5DAD">
        <w:rPr>
          <w:iCs/>
          <w:sz w:val="24"/>
          <w:szCs w:val="24"/>
        </w:rPr>
        <w:t>1</w:t>
      </w:r>
      <w:r w:rsidRPr="003E5DAD">
        <w:rPr>
          <w:iCs/>
          <w:sz w:val="24"/>
          <w:szCs w:val="24"/>
        </w:rPr>
        <w:t>.</w:t>
      </w:r>
      <w:r w:rsidR="0092447A" w:rsidRPr="003E5DAD">
        <w:rPr>
          <w:rFonts w:eastAsia="Arial Unicode MS"/>
          <w:color w:val="000000"/>
          <w:kern w:val="1"/>
          <w:sz w:val="24"/>
          <w:szCs w:val="24"/>
        </w:rPr>
        <w:t> </w:t>
      </w:r>
      <w:r w:rsidR="003D210A" w:rsidRPr="003E5DAD">
        <w:rPr>
          <w:iCs/>
          <w:sz w:val="24"/>
          <w:szCs w:val="24"/>
        </w:rPr>
        <w:t xml:space="preserve">При определении должностных обязанностей работников </w:t>
      </w:r>
      <w:r w:rsidR="00E94557" w:rsidRPr="003E5DAD">
        <w:rPr>
          <w:iCs/>
          <w:sz w:val="24"/>
          <w:szCs w:val="24"/>
        </w:rPr>
        <w:t>руководствоваться</w:t>
      </w:r>
      <w:r w:rsidRPr="003E5DAD">
        <w:rPr>
          <w:iCs/>
          <w:sz w:val="24"/>
          <w:szCs w:val="24"/>
        </w:rPr>
        <w:t xml:space="preserve"> Единым квалификационным справочником должностей руководителей, специалистов и </w:t>
      </w:r>
      <w:r w:rsidR="00055BE7" w:rsidRPr="003E5DAD">
        <w:rPr>
          <w:iCs/>
          <w:sz w:val="24"/>
          <w:szCs w:val="24"/>
        </w:rPr>
        <w:t>служащих.</w:t>
      </w:r>
    </w:p>
    <w:p w:rsidR="00310681" w:rsidRPr="003E5DAD" w:rsidRDefault="00DD0F12" w:rsidP="008658C1">
      <w:pPr>
        <w:pStyle w:val="3"/>
        <w:ind w:firstLine="709"/>
        <w:contextualSpacing/>
        <w:rPr>
          <w:iCs/>
          <w:sz w:val="24"/>
          <w:szCs w:val="24"/>
        </w:rPr>
      </w:pPr>
      <w:r w:rsidRPr="003E5DAD">
        <w:rPr>
          <w:iCs/>
          <w:sz w:val="24"/>
          <w:szCs w:val="24"/>
        </w:rPr>
        <w:t>2.</w:t>
      </w:r>
      <w:r w:rsidR="00565F3D" w:rsidRPr="003E5DAD">
        <w:rPr>
          <w:iCs/>
          <w:sz w:val="24"/>
          <w:szCs w:val="24"/>
        </w:rPr>
        <w:t>2</w:t>
      </w:r>
      <w:r w:rsidRPr="003E5DAD">
        <w:rPr>
          <w:iCs/>
          <w:sz w:val="24"/>
          <w:szCs w:val="24"/>
        </w:rPr>
        <w:t>.</w:t>
      </w:r>
      <w:r w:rsidR="00A562B5" w:rsidRPr="003E5DAD">
        <w:rPr>
          <w:iCs/>
          <w:sz w:val="24"/>
          <w:szCs w:val="24"/>
        </w:rPr>
        <w:t>2</w:t>
      </w:r>
      <w:r w:rsidRPr="003E5DAD">
        <w:rPr>
          <w:iCs/>
          <w:sz w:val="24"/>
          <w:szCs w:val="24"/>
        </w:rPr>
        <w:t>.</w:t>
      </w:r>
      <w:r w:rsidR="0092447A" w:rsidRPr="003E5DAD">
        <w:rPr>
          <w:rFonts w:eastAsia="Arial Unicode MS"/>
          <w:color w:val="000000"/>
          <w:kern w:val="1"/>
          <w:sz w:val="24"/>
          <w:szCs w:val="24"/>
        </w:rPr>
        <w:t> </w:t>
      </w:r>
      <w:r w:rsidR="00B42E6D" w:rsidRPr="003E5DAD">
        <w:rPr>
          <w:iCs/>
          <w:sz w:val="24"/>
          <w:szCs w:val="24"/>
        </w:rPr>
        <w:t>При определении квалификации работников р</w:t>
      </w:r>
      <w:r w:rsidR="00F81596" w:rsidRPr="003E5DAD">
        <w:rPr>
          <w:iCs/>
          <w:sz w:val="24"/>
          <w:szCs w:val="24"/>
        </w:rPr>
        <w:t>уководствоваться</w:t>
      </w:r>
      <w:r w:rsidRPr="003E5DAD">
        <w:rPr>
          <w:iCs/>
          <w:sz w:val="24"/>
          <w:szCs w:val="24"/>
        </w:rPr>
        <w:t xml:space="preserve"> профессиональны</w:t>
      </w:r>
      <w:r w:rsidR="00F81596" w:rsidRPr="003E5DAD">
        <w:rPr>
          <w:iCs/>
          <w:sz w:val="24"/>
          <w:szCs w:val="24"/>
        </w:rPr>
        <w:t>ми</w:t>
      </w:r>
      <w:r w:rsidRPr="003E5DAD">
        <w:rPr>
          <w:iCs/>
          <w:sz w:val="24"/>
          <w:szCs w:val="24"/>
        </w:rPr>
        <w:t xml:space="preserve"> стандарт</w:t>
      </w:r>
      <w:r w:rsidR="00F81596" w:rsidRPr="003E5DAD">
        <w:rPr>
          <w:iCs/>
          <w:sz w:val="24"/>
          <w:szCs w:val="24"/>
        </w:rPr>
        <w:t>ами</w:t>
      </w:r>
      <w:r w:rsidRPr="003E5DAD">
        <w:rPr>
          <w:iCs/>
          <w:sz w:val="24"/>
          <w:szCs w:val="24"/>
        </w:rPr>
        <w:t xml:space="preserve"> в случаях, предусмотренных частью первой ст</w:t>
      </w:r>
      <w:r w:rsidR="00EA14E0" w:rsidRPr="003E5DAD">
        <w:rPr>
          <w:iCs/>
          <w:sz w:val="24"/>
          <w:szCs w:val="24"/>
        </w:rPr>
        <w:t>атьи 195.3</w:t>
      </w:r>
      <w:r w:rsidR="0092447A" w:rsidRPr="003E5DAD">
        <w:rPr>
          <w:rFonts w:eastAsia="Arial Unicode MS"/>
          <w:color w:val="000000"/>
          <w:kern w:val="1"/>
          <w:sz w:val="24"/>
          <w:szCs w:val="24"/>
        </w:rPr>
        <w:t> </w:t>
      </w:r>
      <w:r w:rsidR="00EA14E0" w:rsidRPr="003E5DAD">
        <w:rPr>
          <w:iCs/>
          <w:sz w:val="24"/>
          <w:szCs w:val="24"/>
        </w:rPr>
        <w:t>ТК </w:t>
      </w:r>
      <w:r w:rsidRPr="003E5DAD">
        <w:rPr>
          <w:iCs/>
          <w:sz w:val="24"/>
          <w:szCs w:val="24"/>
        </w:rPr>
        <w:t>РФ.</w:t>
      </w:r>
    </w:p>
    <w:p w:rsidR="00832D98" w:rsidRPr="003E5DAD" w:rsidRDefault="00832D98" w:rsidP="008658C1">
      <w:pPr>
        <w:pStyle w:val="3"/>
        <w:ind w:firstLine="709"/>
        <w:contextualSpacing/>
        <w:rPr>
          <w:iCs/>
          <w:sz w:val="24"/>
          <w:szCs w:val="24"/>
        </w:rPr>
      </w:pPr>
      <w:r w:rsidRPr="003E5DAD">
        <w:rPr>
          <w:iCs/>
          <w:sz w:val="24"/>
          <w:szCs w:val="24"/>
        </w:rPr>
        <w:t>2.2.3.</w:t>
      </w:r>
      <w:r w:rsidR="0092447A" w:rsidRPr="003E5DAD">
        <w:rPr>
          <w:rFonts w:eastAsia="Arial Unicode MS"/>
          <w:color w:val="000000"/>
          <w:kern w:val="1"/>
          <w:sz w:val="24"/>
          <w:szCs w:val="24"/>
        </w:rPr>
        <w:t> </w:t>
      </w:r>
      <w:r w:rsidRPr="003E5DAD">
        <w:rPr>
          <w:iCs/>
          <w:sz w:val="24"/>
          <w:szCs w:val="24"/>
        </w:rPr>
        <w:t>При составлении штатного расписания образовательной организации</w:t>
      </w:r>
      <w:r w:rsidR="00BA4328" w:rsidRPr="003E5DAD">
        <w:rPr>
          <w:iCs/>
          <w:sz w:val="24"/>
          <w:szCs w:val="24"/>
        </w:rPr>
        <w:t xml:space="preserve"> </w:t>
      </w:r>
      <w:r w:rsidR="00B42E6D" w:rsidRPr="003E5DAD">
        <w:rPr>
          <w:iCs/>
          <w:sz w:val="24"/>
          <w:szCs w:val="24"/>
        </w:rPr>
        <w:t xml:space="preserve">определять наименование должностей в соответствии </w:t>
      </w:r>
      <w:r w:rsidR="00055BE7" w:rsidRPr="003E5DAD">
        <w:rPr>
          <w:iCs/>
          <w:sz w:val="24"/>
          <w:szCs w:val="24"/>
        </w:rPr>
        <w:t>н</w:t>
      </w:r>
      <w:r w:rsidR="00B42E6D" w:rsidRPr="003E5DAD">
        <w:rPr>
          <w:iCs/>
          <w:sz w:val="24"/>
          <w:szCs w:val="24"/>
        </w:rPr>
        <w:t>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sidRPr="003E5DAD">
        <w:rPr>
          <w:iCs/>
          <w:sz w:val="24"/>
          <w:szCs w:val="24"/>
        </w:rPr>
        <w:t>.</w:t>
      </w:r>
    </w:p>
    <w:p w:rsidR="00BB71D6" w:rsidRPr="003E5DAD" w:rsidRDefault="00024235" w:rsidP="00BB71D6">
      <w:pPr>
        <w:pStyle w:val="3"/>
        <w:ind w:firstLine="709"/>
        <w:contextualSpacing/>
        <w:rPr>
          <w:iCs/>
          <w:sz w:val="24"/>
          <w:szCs w:val="24"/>
        </w:rPr>
      </w:pPr>
      <w:r w:rsidRPr="003E5DAD">
        <w:rPr>
          <w:iCs/>
          <w:sz w:val="24"/>
          <w:szCs w:val="24"/>
        </w:rPr>
        <w:t>2.2</w:t>
      </w:r>
      <w:r w:rsidR="00832D98" w:rsidRPr="003E5DAD">
        <w:rPr>
          <w:iCs/>
          <w:sz w:val="24"/>
          <w:szCs w:val="24"/>
        </w:rPr>
        <w:t>.4</w:t>
      </w:r>
      <w:r w:rsidR="00DB1BC5" w:rsidRPr="003E5DAD">
        <w:rPr>
          <w:iCs/>
          <w:sz w:val="24"/>
          <w:szCs w:val="24"/>
        </w:rPr>
        <w:t>.</w:t>
      </w:r>
      <w:r w:rsidR="0092447A" w:rsidRPr="003E5DAD">
        <w:rPr>
          <w:rFonts w:eastAsia="Arial Unicode MS"/>
          <w:color w:val="000000"/>
          <w:kern w:val="1"/>
          <w:sz w:val="24"/>
          <w:szCs w:val="24"/>
        </w:rPr>
        <w:t> </w:t>
      </w:r>
      <w:r w:rsidR="00BB71D6" w:rsidRPr="003E5DAD">
        <w:rPr>
          <w:rFonts w:eastAsia="Arial Unicode MS"/>
          <w:color w:val="000000"/>
          <w:kern w:val="1"/>
          <w:sz w:val="24"/>
          <w:szCs w:val="24"/>
        </w:rPr>
        <w:t> </w:t>
      </w:r>
      <w:r w:rsidR="00BB71D6" w:rsidRPr="003E5DAD">
        <w:rPr>
          <w:iCs/>
          <w:sz w:val="24"/>
          <w:szCs w:val="24"/>
        </w:rPr>
        <w:t xml:space="preserve">Своевременно </w:t>
      </w:r>
      <w:r w:rsidR="00BB71D6" w:rsidRPr="003E5DAD">
        <w:rPr>
          <w:sz w:val="24"/>
          <w:szCs w:val="24"/>
        </w:rPr>
        <w:t xml:space="preserve">и в полном объёме </w:t>
      </w:r>
      <w:r w:rsidR="00BB71D6" w:rsidRPr="003E5DAD">
        <w:rPr>
          <w:iCs/>
          <w:sz w:val="24"/>
          <w:szCs w:val="24"/>
        </w:rPr>
        <w:t>осуществлять перечисление за работников страховых взносов на:</w:t>
      </w:r>
    </w:p>
    <w:p w:rsidR="00BB71D6" w:rsidRPr="003E5DAD" w:rsidRDefault="00BB71D6" w:rsidP="00BB71D6">
      <w:pPr>
        <w:pStyle w:val="3"/>
        <w:ind w:firstLine="709"/>
        <w:contextualSpacing/>
        <w:rPr>
          <w:iCs/>
          <w:sz w:val="24"/>
          <w:szCs w:val="24"/>
        </w:rPr>
      </w:pPr>
      <w:r w:rsidRPr="003E5DAD">
        <w:rPr>
          <w:iCs/>
          <w:sz w:val="24"/>
          <w:szCs w:val="24"/>
        </w:rPr>
        <w:t>-</w:t>
      </w:r>
      <w:r w:rsidRPr="003E5DAD">
        <w:rPr>
          <w:rFonts w:eastAsia="Arial Unicode MS"/>
          <w:kern w:val="1"/>
          <w:sz w:val="24"/>
          <w:szCs w:val="24"/>
        </w:rPr>
        <w:t> </w:t>
      </w:r>
      <w:r w:rsidRPr="003E5DAD">
        <w:rPr>
          <w:iCs/>
          <w:sz w:val="24"/>
          <w:szCs w:val="24"/>
        </w:rPr>
        <w:t>обязательное медицинское страхование;</w:t>
      </w:r>
    </w:p>
    <w:p w:rsidR="00714532" w:rsidRPr="003E5DAD" w:rsidRDefault="00714532" w:rsidP="00BB71D6">
      <w:pPr>
        <w:pStyle w:val="3"/>
        <w:ind w:firstLine="709"/>
        <w:contextualSpacing/>
        <w:rPr>
          <w:iCs/>
          <w:sz w:val="24"/>
          <w:szCs w:val="24"/>
        </w:rPr>
      </w:pPr>
      <w:r w:rsidRPr="003E5DAD">
        <w:rPr>
          <w:iCs/>
          <w:sz w:val="24"/>
          <w:szCs w:val="24"/>
        </w:rPr>
        <w:t>-выплату страховой части пенсии;</w:t>
      </w:r>
    </w:p>
    <w:p w:rsidR="00BB71D6" w:rsidRPr="003E5DAD" w:rsidRDefault="00BB71D6" w:rsidP="00BB71D6">
      <w:pPr>
        <w:pStyle w:val="3"/>
        <w:ind w:firstLine="709"/>
        <w:contextualSpacing/>
        <w:rPr>
          <w:iCs/>
          <w:sz w:val="24"/>
          <w:szCs w:val="24"/>
        </w:rPr>
      </w:pPr>
      <w:r w:rsidRPr="003E5DAD">
        <w:rPr>
          <w:iCs/>
          <w:sz w:val="24"/>
          <w:szCs w:val="24"/>
        </w:rPr>
        <w:t>-</w:t>
      </w:r>
      <w:r w:rsidRPr="003E5DAD">
        <w:rPr>
          <w:rFonts w:eastAsia="Arial Unicode MS"/>
          <w:kern w:val="1"/>
          <w:sz w:val="24"/>
          <w:szCs w:val="24"/>
        </w:rPr>
        <w:t> </w:t>
      </w:r>
      <w:r w:rsidRPr="003E5DAD">
        <w:rPr>
          <w:iCs/>
          <w:sz w:val="24"/>
          <w:szCs w:val="24"/>
        </w:rPr>
        <w:t>обязательное социальное страхование на случай временной нетрудоспособности и в связи с материнством;</w:t>
      </w:r>
    </w:p>
    <w:p w:rsidR="00BB71D6" w:rsidRPr="003E5DAD" w:rsidRDefault="00BB71D6" w:rsidP="00BB71D6">
      <w:pPr>
        <w:pStyle w:val="3"/>
        <w:ind w:firstLine="709"/>
        <w:contextualSpacing/>
        <w:rPr>
          <w:iCs/>
          <w:sz w:val="24"/>
          <w:szCs w:val="24"/>
        </w:rPr>
      </w:pPr>
      <w:r w:rsidRPr="003E5DAD">
        <w:rPr>
          <w:iCs/>
          <w:sz w:val="24"/>
          <w:szCs w:val="24"/>
        </w:rPr>
        <w:t>-</w:t>
      </w:r>
      <w:r w:rsidRPr="003E5DAD">
        <w:rPr>
          <w:rFonts w:eastAsia="Arial Unicode MS"/>
          <w:kern w:val="1"/>
          <w:sz w:val="24"/>
          <w:szCs w:val="24"/>
        </w:rPr>
        <w:t> </w:t>
      </w:r>
      <w:r w:rsidRPr="003E5DAD">
        <w:rPr>
          <w:iCs/>
          <w:sz w:val="24"/>
          <w:szCs w:val="24"/>
        </w:rPr>
        <w:t>обязательное социальное страхование от несчастных случаев на производстве и профессиональных заболеваний.</w:t>
      </w:r>
    </w:p>
    <w:p w:rsidR="00BB71D6" w:rsidRPr="003E5DAD" w:rsidRDefault="00BB71D6" w:rsidP="00BB71D6">
      <w:pPr>
        <w:pStyle w:val="3"/>
        <w:ind w:firstLine="709"/>
        <w:contextualSpacing/>
        <w:rPr>
          <w:iCs/>
          <w:sz w:val="24"/>
          <w:szCs w:val="24"/>
        </w:rPr>
      </w:pPr>
      <w:r w:rsidRPr="003E5DAD">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442FC1" w:rsidRPr="003E5DAD" w:rsidRDefault="00024235" w:rsidP="008658C1">
      <w:pPr>
        <w:pStyle w:val="3"/>
        <w:ind w:firstLine="709"/>
        <w:contextualSpacing/>
        <w:rPr>
          <w:sz w:val="24"/>
          <w:szCs w:val="24"/>
        </w:rPr>
      </w:pPr>
      <w:r w:rsidRPr="003E5DAD">
        <w:rPr>
          <w:sz w:val="24"/>
          <w:szCs w:val="24"/>
        </w:rPr>
        <w:t>2.2</w:t>
      </w:r>
      <w:r w:rsidR="00832D98" w:rsidRPr="003E5DAD">
        <w:rPr>
          <w:sz w:val="24"/>
          <w:szCs w:val="24"/>
        </w:rPr>
        <w:t>.</w:t>
      </w:r>
      <w:r w:rsidR="0085486A" w:rsidRPr="003E5DAD">
        <w:rPr>
          <w:sz w:val="24"/>
          <w:szCs w:val="24"/>
        </w:rPr>
        <w:t>6</w:t>
      </w:r>
      <w:r w:rsidR="00DD0F12" w:rsidRPr="003E5DAD">
        <w:rPr>
          <w:sz w:val="24"/>
          <w:szCs w:val="24"/>
        </w:rPr>
        <w:t>.</w:t>
      </w:r>
      <w:r w:rsidR="0092447A" w:rsidRPr="003E5DAD">
        <w:rPr>
          <w:rFonts w:eastAsia="Arial Unicode MS"/>
          <w:color w:val="000000"/>
          <w:kern w:val="1"/>
          <w:sz w:val="24"/>
          <w:szCs w:val="24"/>
        </w:rPr>
        <w:t> </w:t>
      </w:r>
      <w:r w:rsidR="00055BE7" w:rsidRPr="003E5DAD">
        <w:rPr>
          <w:sz w:val="24"/>
          <w:szCs w:val="24"/>
        </w:rPr>
        <w:t>Предусматривать в</w:t>
      </w:r>
      <w:r w:rsidR="00DD0F12" w:rsidRPr="003E5DAD">
        <w:rPr>
          <w:sz w:val="24"/>
          <w:szCs w:val="24"/>
        </w:rPr>
        <w:t xml:space="preserve"> трудовом договоре</w:t>
      </w:r>
      <w:r w:rsidR="00150C88" w:rsidRPr="003E5DAD">
        <w:rPr>
          <w:sz w:val="24"/>
          <w:szCs w:val="24"/>
        </w:rPr>
        <w:t>,</w:t>
      </w:r>
      <w:r w:rsidR="00BA4328" w:rsidRPr="003E5DAD">
        <w:rPr>
          <w:sz w:val="24"/>
          <w:szCs w:val="24"/>
        </w:rPr>
        <w:t xml:space="preserve"> </w:t>
      </w:r>
      <w:r w:rsidR="00150C88" w:rsidRPr="003E5DAD">
        <w:rPr>
          <w:sz w:val="24"/>
          <w:szCs w:val="24"/>
        </w:rPr>
        <w:t>что</w:t>
      </w:r>
      <w:r w:rsidR="00DD0F12" w:rsidRPr="003E5DAD">
        <w:rPr>
          <w:sz w:val="24"/>
          <w:szCs w:val="24"/>
        </w:rPr>
        <w:t xml:space="preserve"> объ</w:t>
      </w:r>
      <w:r w:rsidR="00055BE7" w:rsidRPr="003E5DAD">
        <w:rPr>
          <w:sz w:val="24"/>
          <w:szCs w:val="24"/>
        </w:rPr>
        <w:t>ё</w:t>
      </w:r>
      <w:r w:rsidR="00DD0F12" w:rsidRPr="003E5DAD">
        <w:rPr>
          <w:sz w:val="24"/>
          <w:szCs w:val="24"/>
        </w:rPr>
        <w:t>м учебной нагрузки педагогического работника</w:t>
      </w:r>
      <w:r w:rsidR="00BA4328" w:rsidRPr="003E5DAD">
        <w:rPr>
          <w:sz w:val="24"/>
          <w:szCs w:val="24"/>
        </w:rPr>
        <w:t xml:space="preserve"> </w:t>
      </w:r>
      <w:r w:rsidR="00DD0F12" w:rsidRPr="003E5DAD">
        <w:rPr>
          <w:sz w:val="24"/>
          <w:szCs w:val="24"/>
        </w:rPr>
        <w:t>может быть измен</w:t>
      </w:r>
      <w:r w:rsidR="00055BE7" w:rsidRPr="003E5DAD">
        <w:rPr>
          <w:sz w:val="24"/>
          <w:szCs w:val="24"/>
        </w:rPr>
        <w:t>ё</w:t>
      </w:r>
      <w:r w:rsidR="00DD0F12" w:rsidRPr="003E5DAD">
        <w:rPr>
          <w:sz w:val="24"/>
          <w:szCs w:val="24"/>
        </w:rPr>
        <w:t>н только по соглашению сторон трудового договора, за исключением случаев, предусмотренных законодательством</w:t>
      </w:r>
      <w:r w:rsidR="00055BE7" w:rsidRPr="003E5DAD">
        <w:rPr>
          <w:sz w:val="24"/>
          <w:szCs w:val="24"/>
        </w:rPr>
        <w:t xml:space="preserve"> Российской Федерации</w:t>
      </w:r>
      <w:r w:rsidR="00DD0F12" w:rsidRPr="003E5DAD">
        <w:rPr>
          <w:sz w:val="24"/>
          <w:szCs w:val="24"/>
        </w:rPr>
        <w:t xml:space="preserve">. </w:t>
      </w:r>
      <w:r w:rsidR="00D20071" w:rsidRPr="003E5DAD">
        <w:rPr>
          <w:sz w:val="24"/>
          <w:szCs w:val="24"/>
        </w:rPr>
        <w:t>Объё</w:t>
      </w:r>
      <w:r w:rsidR="0071200D" w:rsidRPr="003E5DAD">
        <w:rPr>
          <w:sz w:val="24"/>
          <w:szCs w:val="24"/>
        </w:rPr>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3E5DAD">
        <w:rPr>
          <w:sz w:val="24"/>
          <w:szCs w:val="24"/>
        </w:rPr>
        <w:t xml:space="preserve"> в порядке, определё</w:t>
      </w:r>
      <w:r w:rsidR="0071200D" w:rsidRPr="003E5DAD">
        <w:rPr>
          <w:sz w:val="24"/>
          <w:szCs w:val="24"/>
        </w:rPr>
        <w:t>нном положениями</w:t>
      </w:r>
      <w:r w:rsidR="00C63B39" w:rsidRPr="003E5DAD">
        <w:rPr>
          <w:sz w:val="24"/>
          <w:szCs w:val="24"/>
        </w:rPr>
        <w:t xml:space="preserve"> </w:t>
      </w:r>
      <w:r w:rsidR="0071200D" w:rsidRPr="003E5DAD">
        <w:rPr>
          <w:sz w:val="24"/>
          <w:szCs w:val="24"/>
        </w:rPr>
        <w:t>федерального нормативного правового акта</w:t>
      </w:r>
      <w:r w:rsidR="00442FC1" w:rsidRPr="003E5DAD">
        <w:rPr>
          <w:sz w:val="24"/>
          <w:szCs w:val="24"/>
        </w:rPr>
        <w:t xml:space="preserve"> и утверждается локальным нормативным актом образовательной организации.</w:t>
      </w:r>
    </w:p>
    <w:p w:rsidR="00711E70" w:rsidRPr="003E5DAD" w:rsidRDefault="00055BE7" w:rsidP="008658C1">
      <w:pPr>
        <w:pStyle w:val="3"/>
        <w:ind w:firstLine="709"/>
        <w:contextualSpacing/>
        <w:rPr>
          <w:sz w:val="24"/>
          <w:szCs w:val="24"/>
        </w:rPr>
      </w:pPr>
      <w:r w:rsidRPr="003E5DAD">
        <w:rPr>
          <w:sz w:val="24"/>
          <w:szCs w:val="24"/>
        </w:rPr>
        <w:lastRenderedPageBreak/>
        <w:t>Учитывать, что о</w:t>
      </w:r>
      <w:r w:rsidR="0071200D" w:rsidRPr="003E5DAD">
        <w:rPr>
          <w:sz w:val="24"/>
          <w:szCs w:val="24"/>
        </w:rPr>
        <w:t>бъ</w:t>
      </w:r>
      <w:r w:rsidRPr="003E5DAD">
        <w:rPr>
          <w:sz w:val="24"/>
          <w:szCs w:val="24"/>
        </w:rPr>
        <w:t>ё</w:t>
      </w:r>
      <w:r w:rsidR="0071200D" w:rsidRPr="003E5DAD">
        <w:rPr>
          <w:sz w:val="24"/>
          <w:szCs w:val="24"/>
        </w:rPr>
        <w:t>м учебной нагрузки является обязательным условием для внесения в трудовой договор или дополнительное соглашение к нему.</w:t>
      </w:r>
    </w:p>
    <w:p w:rsidR="00DD0F12" w:rsidRPr="003E5DAD" w:rsidRDefault="00024235" w:rsidP="008658C1">
      <w:pPr>
        <w:pStyle w:val="3"/>
        <w:ind w:firstLine="709"/>
        <w:contextualSpacing/>
        <w:rPr>
          <w:iCs/>
          <w:sz w:val="24"/>
          <w:szCs w:val="24"/>
        </w:rPr>
      </w:pPr>
      <w:r w:rsidRPr="003E5DAD">
        <w:rPr>
          <w:iCs/>
          <w:sz w:val="24"/>
          <w:szCs w:val="24"/>
        </w:rPr>
        <w:t>2.2</w:t>
      </w:r>
      <w:r w:rsidR="00832D98" w:rsidRPr="003E5DAD">
        <w:rPr>
          <w:iCs/>
          <w:sz w:val="24"/>
          <w:szCs w:val="24"/>
        </w:rPr>
        <w:t>.7</w:t>
      </w:r>
      <w:r w:rsidR="00DD0F12" w:rsidRPr="003E5DAD">
        <w:rPr>
          <w:iCs/>
          <w:sz w:val="24"/>
          <w:szCs w:val="24"/>
        </w:rPr>
        <w:t>.</w:t>
      </w:r>
      <w:r w:rsidR="0092447A" w:rsidRPr="003E5DAD">
        <w:rPr>
          <w:rFonts w:eastAsia="Arial Unicode MS"/>
          <w:color w:val="000000"/>
          <w:kern w:val="1"/>
          <w:sz w:val="24"/>
          <w:szCs w:val="24"/>
        </w:rPr>
        <w:t> </w:t>
      </w:r>
      <w:r w:rsidR="00DD0F12" w:rsidRPr="003E5DAD">
        <w:rPr>
          <w:iCs/>
          <w:sz w:val="24"/>
          <w:szCs w:val="24"/>
        </w:rPr>
        <w:t>Заключать трудовой договор для выполнения трудовой функции, которая носит постоянный характер, на неопредел</w:t>
      </w:r>
      <w:r w:rsidR="00451C91" w:rsidRPr="003E5DAD">
        <w:rPr>
          <w:iCs/>
          <w:sz w:val="24"/>
          <w:szCs w:val="24"/>
        </w:rPr>
        <w:t>ё</w:t>
      </w:r>
      <w:r w:rsidR="00DD0F12" w:rsidRPr="003E5DAD">
        <w:rPr>
          <w:iCs/>
          <w:sz w:val="24"/>
          <w:szCs w:val="24"/>
        </w:rPr>
        <w:t>нный срок. Срочный трудовой договор заключать только в случ</w:t>
      </w:r>
      <w:r w:rsidRPr="003E5DAD">
        <w:rPr>
          <w:iCs/>
          <w:sz w:val="24"/>
          <w:szCs w:val="24"/>
        </w:rPr>
        <w:t>аях, предусмотренных стать</w:t>
      </w:r>
      <w:r w:rsidR="00451C91" w:rsidRPr="003E5DAD">
        <w:rPr>
          <w:iCs/>
          <w:sz w:val="24"/>
          <w:szCs w:val="24"/>
        </w:rPr>
        <w:t>ё</w:t>
      </w:r>
      <w:r w:rsidRPr="003E5DAD">
        <w:rPr>
          <w:iCs/>
          <w:sz w:val="24"/>
          <w:szCs w:val="24"/>
        </w:rPr>
        <w:t>й 59 </w:t>
      </w:r>
      <w:r w:rsidR="00DD0F12" w:rsidRPr="003E5DAD">
        <w:rPr>
          <w:iCs/>
          <w:sz w:val="24"/>
          <w:szCs w:val="24"/>
        </w:rPr>
        <w:t>ТК РФ</w:t>
      </w:r>
      <w:r w:rsidR="00BA4328" w:rsidRPr="003E5DAD">
        <w:rPr>
          <w:iCs/>
          <w:sz w:val="24"/>
          <w:szCs w:val="24"/>
        </w:rPr>
        <w:t xml:space="preserve"> </w:t>
      </w:r>
      <w:r w:rsidR="00F75120" w:rsidRPr="003E5DAD">
        <w:rPr>
          <w:sz w:val="24"/>
          <w:szCs w:val="24"/>
        </w:rPr>
        <w:t>с указанием обстоятельств, послуживших основанием для заключения срочного трудового договора</w:t>
      </w:r>
      <w:r w:rsidR="00DD0F12" w:rsidRPr="003E5DAD">
        <w:rPr>
          <w:iCs/>
          <w:sz w:val="24"/>
          <w:szCs w:val="24"/>
        </w:rPr>
        <w:t xml:space="preserve">. </w:t>
      </w:r>
    </w:p>
    <w:p w:rsidR="00451C91" w:rsidRPr="003E5DAD" w:rsidRDefault="00451C91" w:rsidP="008658C1">
      <w:pPr>
        <w:pStyle w:val="3"/>
        <w:ind w:firstLine="709"/>
        <w:contextualSpacing/>
        <w:rPr>
          <w:sz w:val="24"/>
          <w:szCs w:val="24"/>
        </w:rPr>
      </w:pPr>
      <w:r w:rsidRPr="003E5DAD">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sidR="00582157" w:rsidRPr="003E5DAD">
        <w:rPr>
          <w:sz w:val="24"/>
          <w:szCs w:val="24"/>
        </w:rPr>
        <w:t xml:space="preserve"> </w:t>
      </w:r>
      <w:r w:rsidRPr="003E5DAD">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272B7E" w:rsidRPr="003E5DAD" w:rsidRDefault="00832D98" w:rsidP="008658C1">
      <w:pPr>
        <w:pStyle w:val="3"/>
        <w:ind w:firstLine="709"/>
        <w:contextualSpacing/>
        <w:rPr>
          <w:sz w:val="24"/>
          <w:szCs w:val="24"/>
        </w:rPr>
      </w:pPr>
      <w:r w:rsidRPr="003E5DAD">
        <w:rPr>
          <w:sz w:val="24"/>
          <w:szCs w:val="24"/>
        </w:rPr>
        <w:t>2.2.8</w:t>
      </w:r>
      <w:r w:rsidR="00272B7E" w:rsidRPr="003E5DAD">
        <w:rPr>
          <w:sz w:val="24"/>
          <w:szCs w:val="24"/>
        </w:rPr>
        <w:t>.</w:t>
      </w:r>
      <w:r w:rsidR="0092447A" w:rsidRPr="003E5DAD">
        <w:rPr>
          <w:rFonts w:eastAsia="Arial Unicode MS"/>
          <w:color w:val="000000"/>
          <w:kern w:val="1"/>
          <w:sz w:val="24"/>
          <w:szCs w:val="24"/>
        </w:rPr>
        <w:t> </w:t>
      </w:r>
      <w:r w:rsidR="006524B0" w:rsidRPr="003E5DAD">
        <w:rPr>
          <w:sz w:val="24"/>
          <w:szCs w:val="24"/>
        </w:rPr>
        <w:t>При приеме на работу (до подписания т</w:t>
      </w:r>
      <w:r w:rsidR="00E71608" w:rsidRPr="003E5DAD">
        <w:rPr>
          <w:sz w:val="24"/>
          <w:szCs w:val="24"/>
        </w:rPr>
        <w:t xml:space="preserve">рудового договора) </w:t>
      </w:r>
      <w:r w:rsidR="006524B0" w:rsidRPr="003E5DAD">
        <w:rPr>
          <w:sz w:val="24"/>
          <w:szCs w:val="24"/>
        </w:rPr>
        <w:t>знакомить работника под роспись с правилами внутреннего трудового распорядка, иными локальными нормативными актами</w:t>
      </w:r>
      <w:r w:rsidR="00451C91" w:rsidRPr="003E5DAD">
        <w:rPr>
          <w:sz w:val="24"/>
          <w:szCs w:val="24"/>
        </w:rPr>
        <w:t xml:space="preserve">, действующими в образовательной организации и </w:t>
      </w:r>
      <w:r w:rsidR="006524B0" w:rsidRPr="003E5DAD">
        <w:rPr>
          <w:sz w:val="24"/>
          <w:szCs w:val="24"/>
        </w:rPr>
        <w:t>непосредственно связанными с трудовой деятельностью работника, коллективным договором.</w:t>
      </w:r>
    </w:p>
    <w:p w:rsidR="00C76714" w:rsidRPr="003E5DAD" w:rsidRDefault="00C76714" w:rsidP="008658C1">
      <w:pPr>
        <w:pStyle w:val="3"/>
        <w:ind w:firstLine="709"/>
        <w:contextualSpacing/>
        <w:rPr>
          <w:sz w:val="24"/>
          <w:szCs w:val="24"/>
        </w:rPr>
      </w:pPr>
      <w:r w:rsidRPr="003E5DAD">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DD0F12" w:rsidRPr="003E5DAD" w:rsidRDefault="00024235" w:rsidP="008658C1">
      <w:pPr>
        <w:pStyle w:val="3"/>
        <w:ind w:firstLine="709"/>
        <w:contextualSpacing/>
        <w:rPr>
          <w:b/>
          <w:bCs/>
          <w:sz w:val="24"/>
          <w:szCs w:val="24"/>
        </w:rPr>
      </w:pPr>
      <w:r w:rsidRPr="003E5DAD">
        <w:rPr>
          <w:sz w:val="24"/>
          <w:szCs w:val="24"/>
        </w:rPr>
        <w:t>2.2</w:t>
      </w:r>
      <w:r w:rsidR="00832D98" w:rsidRPr="003E5DAD">
        <w:rPr>
          <w:sz w:val="24"/>
          <w:szCs w:val="24"/>
        </w:rPr>
        <w:t>.9</w:t>
      </w:r>
      <w:r w:rsidR="00DD0F12" w:rsidRPr="003E5DAD">
        <w:rPr>
          <w:sz w:val="24"/>
          <w:szCs w:val="24"/>
        </w:rPr>
        <w:t>.</w:t>
      </w:r>
      <w:r w:rsidR="007C16BB" w:rsidRPr="003E5DAD">
        <w:rPr>
          <w:rFonts w:eastAsia="Arial Unicode MS"/>
          <w:color w:val="000000"/>
          <w:kern w:val="1"/>
          <w:sz w:val="24"/>
          <w:szCs w:val="24"/>
        </w:rPr>
        <w:t> </w:t>
      </w:r>
      <w:r w:rsidR="00DD0F12" w:rsidRPr="003E5DAD">
        <w:rPr>
          <w:sz w:val="24"/>
          <w:szCs w:val="24"/>
        </w:rPr>
        <w:t>Оформлять изменения условий трудового договора пут</w:t>
      </w:r>
      <w:r w:rsidR="00451C91" w:rsidRPr="003E5DAD">
        <w:rPr>
          <w:sz w:val="24"/>
          <w:szCs w:val="24"/>
        </w:rPr>
        <w:t>ё</w:t>
      </w:r>
      <w:r w:rsidR="00DD0F12" w:rsidRPr="003E5DAD">
        <w:rPr>
          <w:sz w:val="24"/>
          <w:szCs w:val="24"/>
        </w:rPr>
        <w:t>м заключения дополнительных соглашений к трудовому договору, являющихся неотъемлемой частью заключ</w:t>
      </w:r>
      <w:r w:rsidR="00451C91" w:rsidRPr="003E5DAD">
        <w:rPr>
          <w:sz w:val="24"/>
          <w:szCs w:val="24"/>
        </w:rPr>
        <w:t>ё</w:t>
      </w:r>
      <w:r w:rsidR="00DD0F12" w:rsidRPr="003E5DAD">
        <w:rPr>
          <w:sz w:val="24"/>
          <w:szCs w:val="24"/>
        </w:rPr>
        <w:t>нного между работником и работодателем трудового договора</w:t>
      </w:r>
      <w:r w:rsidR="005D48A8" w:rsidRPr="003E5DAD">
        <w:rPr>
          <w:sz w:val="24"/>
          <w:szCs w:val="24"/>
        </w:rPr>
        <w:t>.</w:t>
      </w:r>
    </w:p>
    <w:p w:rsidR="00DD0F12" w:rsidRPr="003E5DAD" w:rsidRDefault="00C76714" w:rsidP="008658C1">
      <w:pPr>
        <w:pStyle w:val="3"/>
        <w:ind w:firstLine="709"/>
        <w:contextualSpacing/>
        <w:rPr>
          <w:strike/>
          <w:sz w:val="24"/>
          <w:szCs w:val="24"/>
        </w:rPr>
      </w:pPr>
      <w:r w:rsidRPr="003E5DAD">
        <w:rPr>
          <w:sz w:val="24"/>
          <w:szCs w:val="24"/>
        </w:rPr>
        <w:t xml:space="preserve">Запрещается требовать от работника выполнения работы, не обусловленной </w:t>
      </w:r>
      <w:r w:rsidR="00DD0F12" w:rsidRPr="003E5DAD">
        <w:rPr>
          <w:sz w:val="24"/>
          <w:szCs w:val="24"/>
        </w:rPr>
        <w:t>трудовым договором</w:t>
      </w:r>
      <w:r w:rsidRPr="003E5DAD">
        <w:rPr>
          <w:sz w:val="24"/>
          <w:szCs w:val="24"/>
        </w:rPr>
        <w:t xml:space="preserve"> (статья 60</w:t>
      </w:r>
      <w:r w:rsidR="007C16BB" w:rsidRPr="003E5DAD">
        <w:rPr>
          <w:rFonts w:eastAsia="Arial Unicode MS"/>
          <w:kern w:val="1"/>
          <w:sz w:val="24"/>
          <w:szCs w:val="24"/>
        </w:rPr>
        <w:t> </w:t>
      </w:r>
      <w:r w:rsidRPr="003E5DAD">
        <w:rPr>
          <w:sz w:val="24"/>
          <w:szCs w:val="24"/>
        </w:rPr>
        <w:t>ТК</w:t>
      </w:r>
      <w:r w:rsidR="007C16BB" w:rsidRPr="003E5DAD">
        <w:rPr>
          <w:rFonts w:eastAsia="Arial Unicode MS"/>
          <w:kern w:val="1"/>
          <w:sz w:val="24"/>
          <w:szCs w:val="24"/>
        </w:rPr>
        <w:t> </w:t>
      </w:r>
      <w:r w:rsidRPr="003E5DAD">
        <w:rPr>
          <w:sz w:val="24"/>
          <w:szCs w:val="24"/>
        </w:rPr>
        <w:t>РФ).</w:t>
      </w:r>
    </w:p>
    <w:p w:rsidR="00DD0F12" w:rsidRPr="003E5DAD" w:rsidRDefault="00DD0F12" w:rsidP="008658C1">
      <w:pPr>
        <w:shd w:val="clear" w:color="auto" w:fill="FFFFFF"/>
        <w:tabs>
          <w:tab w:val="left" w:pos="1411"/>
        </w:tabs>
        <w:ind w:firstLine="709"/>
        <w:contextualSpacing/>
        <w:jc w:val="both"/>
        <w:rPr>
          <w:color w:val="000000"/>
        </w:rPr>
      </w:pPr>
      <w:r w:rsidRPr="003E5DAD">
        <w:rPr>
          <w:color w:val="000000"/>
        </w:rPr>
        <w:t>Обеспечивать своевременное уведомление работников в письменной форме о предстоящих изменениях определ</w:t>
      </w:r>
      <w:r w:rsidR="00451C91" w:rsidRPr="003E5DAD">
        <w:rPr>
          <w:color w:val="000000"/>
        </w:rPr>
        <w:t>ё</w:t>
      </w:r>
      <w:r w:rsidRPr="003E5DAD">
        <w:rPr>
          <w:color w:val="000000"/>
        </w:rPr>
        <w:t xml:space="preserve">нных условий трудового договора </w:t>
      </w:r>
      <w:r w:rsidR="0071200D" w:rsidRPr="003E5DAD">
        <w:rPr>
          <w:color w:val="000000"/>
        </w:rPr>
        <w:t xml:space="preserve">(в том числе об изменениях размера оклада (должностного оклада), ставки заработной платы, размеров иных выплат, устанавливаемых работникам, </w:t>
      </w:r>
      <w:r w:rsidR="00D20071" w:rsidRPr="003E5DAD">
        <w:rPr>
          <w:color w:val="000000"/>
        </w:rPr>
        <w:t>объё</w:t>
      </w:r>
      <w:r w:rsidR="0071200D" w:rsidRPr="003E5DAD">
        <w:rPr>
          <w:color w:val="000000"/>
        </w:rPr>
        <w:t>ма учебной нагрузки и др.)</w:t>
      </w:r>
      <w:r w:rsidRPr="003E5DAD">
        <w:rPr>
          <w:color w:val="000000"/>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540E29" w:rsidRPr="003E5DAD" w:rsidRDefault="00024235" w:rsidP="008658C1">
      <w:pPr>
        <w:ind w:firstLine="709"/>
        <w:contextualSpacing/>
        <w:jc w:val="both"/>
      </w:pPr>
      <w:r w:rsidRPr="003E5DAD">
        <w:t>2.2</w:t>
      </w:r>
      <w:r w:rsidR="00832D98" w:rsidRPr="003E5DAD">
        <w:t>.10</w:t>
      </w:r>
      <w:r w:rsidR="00DD0F12" w:rsidRPr="003E5DAD">
        <w:t>.</w:t>
      </w:r>
      <w:r w:rsidR="007C16BB" w:rsidRPr="003E5DAD">
        <w:rPr>
          <w:rFonts w:eastAsia="Arial Unicode MS"/>
          <w:color w:val="000000"/>
          <w:kern w:val="1"/>
        </w:rPr>
        <w:t> </w:t>
      </w:r>
      <w:r w:rsidR="00451C91" w:rsidRPr="003E5DAD">
        <w:t>Производить и</w:t>
      </w:r>
      <w:r w:rsidR="00D20071" w:rsidRPr="003E5DAD">
        <w:t>зменение определё</w:t>
      </w:r>
      <w:r w:rsidR="00DD0F12" w:rsidRPr="003E5DAD">
        <w:t>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w:t>
      </w:r>
      <w:r w:rsidR="00451C91" w:rsidRPr="003E5DAD">
        <w:t>ё</w:t>
      </w:r>
      <w:r w:rsidR="00EA14E0" w:rsidRPr="003E5DAD">
        <w:t>й 74 ТК </w:t>
      </w:r>
      <w:r w:rsidR="00DD0F12" w:rsidRPr="003E5DAD">
        <w:t>РФ.</w:t>
      </w:r>
    </w:p>
    <w:p w:rsidR="00DD0F12" w:rsidRPr="003E5DAD" w:rsidRDefault="00024235" w:rsidP="008658C1">
      <w:pPr>
        <w:ind w:firstLine="709"/>
        <w:contextualSpacing/>
        <w:jc w:val="both"/>
      </w:pPr>
      <w:r w:rsidRPr="003E5DAD">
        <w:t>2.2</w:t>
      </w:r>
      <w:r w:rsidR="00832D98" w:rsidRPr="003E5DAD">
        <w:t>.11</w:t>
      </w:r>
      <w:r w:rsidR="00DD0F12" w:rsidRPr="003E5DAD">
        <w:t>.</w:t>
      </w:r>
      <w:r w:rsidR="007C16BB" w:rsidRPr="003E5DAD">
        <w:rPr>
          <w:rFonts w:eastAsia="Arial Unicode MS"/>
          <w:color w:val="000000"/>
          <w:kern w:val="1"/>
        </w:rPr>
        <w:t> </w:t>
      </w:r>
      <w:r w:rsidR="007B1828" w:rsidRPr="003E5DAD">
        <w:t>Руководствоваться в</w:t>
      </w:r>
      <w:r w:rsidR="00DD0F12" w:rsidRPr="003E5DAD">
        <w:t xml:space="preserve"> целях</w:t>
      </w:r>
      <w:r w:rsidR="00E96BE5" w:rsidRPr="003E5DAD">
        <w:t xml:space="preserve"> </w:t>
      </w:r>
      <w:r w:rsidR="00A85730" w:rsidRPr="003E5DAD">
        <w:t>ограничения</w:t>
      </w:r>
      <w:r w:rsidR="00DD0F12" w:rsidRPr="003E5DAD">
        <w:t xml:space="preserve"> составления и заполне</w:t>
      </w:r>
      <w:r w:rsidR="006E597B" w:rsidRPr="003E5DAD">
        <w:t>ния педагогическими работниками</w:t>
      </w:r>
      <w:r w:rsidR="00DD0F12" w:rsidRPr="003E5DAD">
        <w:t xml:space="preserve"> избыточной документации</w:t>
      </w:r>
      <w:r w:rsidRPr="003E5DAD">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sidRPr="003E5DAD">
        <w:t xml:space="preserve"> </w:t>
      </w:r>
      <w:r w:rsidRPr="003E5DAD">
        <w:t xml:space="preserve">рекомендациями и разъяснениями </w:t>
      </w:r>
      <w:r w:rsidR="00A85730" w:rsidRPr="003E5DAD">
        <w:t>Минобрнауки</w:t>
      </w:r>
      <w:r w:rsidRPr="003E5DAD">
        <w:t xml:space="preserve"> России и </w:t>
      </w:r>
      <w:r w:rsidR="000A0A46" w:rsidRPr="003E5DAD">
        <w:t>Профсоюза:</w:t>
      </w:r>
    </w:p>
    <w:p w:rsidR="00A85730" w:rsidRPr="003E5DAD" w:rsidRDefault="00DD0F12" w:rsidP="008658C1">
      <w:pPr>
        <w:ind w:firstLine="709"/>
        <w:contextualSpacing/>
        <w:jc w:val="both"/>
      </w:pPr>
      <w:r w:rsidRPr="003E5DAD">
        <w:t>1)</w:t>
      </w:r>
      <w:r w:rsidR="007C16BB" w:rsidRPr="003E5DAD">
        <w:rPr>
          <w:rFonts w:eastAsia="Arial Unicode MS"/>
          <w:color w:val="000000"/>
          <w:kern w:val="1"/>
        </w:rPr>
        <w:t> </w:t>
      </w:r>
      <w:r w:rsidR="0071276E" w:rsidRPr="003E5DAD">
        <w:t xml:space="preserve">при </w:t>
      </w:r>
      <w:r w:rsidR="00024235" w:rsidRPr="003E5DAD">
        <w:t>определении</w:t>
      </w:r>
      <w:r w:rsidR="00E96BE5" w:rsidRPr="003E5DAD">
        <w:t xml:space="preserve"> </w:t>
      </w:r>
      <w:r w:rsidR="0071276E" w:rsidRPr="003E5DAD">
        <w:t xml:space="preserve">в </w:t>
      </w:r>
      <w:r w:rsidR="007B1828" w:rsidRPr="003E5DAD">
        <w:t xml:space="preserve">соответствии с квалификационными характеристиками </w:t>
      </w:r>
      <w:r w:rsidR="0071276E" w:rsidRPr="003E5DAD">
        <w:t xml:space="preserve">трудовых договорах </w:t>
      </w:r>
      <w:r w:rsidRPr="003E5DAD">
        <w:t>конкретны</w:t>
      </w:r>
      <w:r w:rsidR="0071276E" w:rsidRPr="003E5DAD">
        <w:t>х</w:t>
      </w:r>
      <w:r w:rsidRPr="003E5DAD">
        <w:t xml:space="preserve"> должностны</w:t>
      </w:r>
      <w:r w:rsidR="0071276E" w:rsidRPr="003E5DAD">
        <w:t>х</w:t>
      </w:r>
      <w:r w:rsidRPr="003E5DAD">
        <w:t xml:space="preserve"> обязанност</w:t>
      </w:r>
      <w:r w:rsidR="0071276E" w:rsidRPr="003E5DAD">
        <w:t>ей</w:t>
      </w:r>
      <w:r w:rsidRPr="003E5DAD">
        <w:t xml:space="preserve"> педагогических работников, связанны</w:t>
      </w:r>
      <w:r w:rsidR="0071276E" w:rsidRPr="003E5DAD">
        <w:t>х</w:t>
      </w:r>
      <w:r w:rsidRPr="003E5DAD">
        <w:t xml:space="preserve"> с составлением и заполнением ими </w:t>
      </w:r>
      <w:r w:rsidR="00A85730" w:rsidRPr="003E5DAD">
        <w:t>характеристиками;</w:t>
      </w:r>
    </w:p>
    <w:p w:rsidR="002E4882" w:rsidRPr="003E5DAD" w:rsidRDefault="002E4882" w:rsidP="008658C1">
      <w:pPr>
        <w:ind w:firstLine="709"/>
        <w:contextualSpacing/>
        <w:jc w:val="both"/>
      </w:pPr>
      <w:r w:rsidRPr="003E5DAD">
        <w:t>2)</w:t>
      </w:r>
      <w:r w:rsidR="007C16BB" w:rsidRPr="003E5DAD">
        <w:rPr>
          <w:rFonts w:eastAsia="Arial Unicode MS"/>
          <w:color w:val="000000"/>
          <w:kern w:val="1"/>
        </w:rPr>
        <w:t> </w:t>
      </w:r>
      <w:r w:rsidR="007B1828" w:rsidRPr="003E5DAD">
        <w:t xml:space="preserve">при </w:t>
      </w:r>
      <w:r w:rsidRPr="003E5DAD">
        <w:t>возл</w:t>
      </w:r>
      <w:r w:rsidR="007B1828" w:rsidRPr="003E5DAD">
        <w:t>ожении</w:t>
      </w:r>
      <w:r w:rsidRPr="003E5DAD">
        <w:t xml:space="preserve"> на педагогических работников дополнительны</w:t>
      </w:r>
      <w:r w:rsidR="007B1828" w:rsidRPr="003E5DAD">
        <w:t>х</w:t>
      </w:r>
      <w:r w:rsidRPr="003E5DAD">
        <w:t xml:space="preserve"> обязанност</w:t>
      </w:r>
      <w:r w:rsidR="007B1828" w:rsidRPr="003E5DAD">
        <w:t>ей</w:t>
      </w:r>
      <w:r w:rsidRPr="003E5DAD">
        <w:t xml:space="preserve"> по составлению и заполнению документации, не предусмотренной</w:t>
      </w:r>
      <w:r w:rsidR="00E96BE5" w:rsidRPr="003E5DAD">
        <w:t xml:space="preserve"> </w:t>
      </w:r>
      <w:r w:rsidRPr="003E5DAD">
        <w:t xml:space="preserve">квалификационной характеристикой, только с письменного согласия работника и за дополнительную оплату; </w:t>
      </w:r>
    </w:p>
    <w:p w:rsidR="00DD0F12" w:rsidRPr="003E5DAD" w:rsidRDefault="002E4882" w:rsidP="008658C1">
      <w:pPr>
        <w:pStyle w:val="3"/>
        <w:ind w:firstLine="709"/>
        <w:contextualSpacing/>
        <w:rPr>
          <w:sz w:val="24"/>
          <w:szCs w:val="24"/>
        </w:rPr>
      </w:pPr>
      <w:r w:rsidRPr="003E5DAD">
        <w:rPr>
          <w:sz w:val="24"/>
          <w:szCs w:val="24"/>
        </w:rPr>
        <w:t>3</w:t>
      </w:r>
      <w:r w:rsidR="00DD0F12" w:rsidRPr="003E5DAD">
        <w:rPr>
          <w:sz w:val="24"/>
          <w:szCs w:val="24"/>
        </w:rPr>
        <w:t>)</w:t>
      </w:r>
      <w:r w:rsidR="007C16BB" w:rsidRPr="003E5DAD">
        <w:rPr>
          <w:rFonts w:eastAsia="Arial Unicode MS"/>
          <w:color w:val="000000"/>
          <w:kern w:val="1"/>
          <w:sz w:val="24"/>
          <w:szCs w:val="24"/>
        </w:rPr>
        <w:t> </w:t>
      </w:r>
      <w:r w:rsidR="007B1828" w:rsidRPr="003E5DAD">
        <w:rPr>
          <w:sz w:val="24"/>
          <w:szCs w:val="24"/>
        </w:rPr>
        <w:t xml:space="preserve">при </w:t>
      </w:r>
      <w:r w:rsidR="00DD0F12" w:rsidRPr="003E5DAD">
        <w:rPr>
          <w:sz w:val="24"/>
          <w:szCs w:val="24"/>
        </w:rPr>
        <w:t>вклю</w:t>
      </w:r>
      <w:r w:rsidR="007B1828" w:rsidRPr="003E5DAD">
        <w:rPr>
          <w:sz w:val="24"/>
          <w:szCs w:val="24"/>
        </w:rPr>
        <w:t>чении</w:t>
      </w:r>
      <w:r w:rsidR="00DD0F12" w:rsidRPr="003E5DAD">
        <w:rPr>
          <w:sz w:val="24"/>
          <w:szCs w:val="24"/>
        </w:rPr>
        <w:t xml:space="preserve"> в должностные обязанности педагогических работник</w:t>
      </w:r>
      <w:r w:rsidR="00F45B37" w:rsidRPr="003E5DAD">
        <w:rPr>
          <w:sz w:val="24"/>
          <w:szCs w:val="24"/>
        </w:rPr>
        <w:t>ов только следующи</w:t>
      </w:r>
      <w:r w:rsidR="007B1828" w:rsidRPr="003E5DAD">
        <w:rPr>
          <w:sz w:val="24"/>
          <w:szCs w:val="24"/>
        </w:rPr>
        <w:t>х</w:t>
      </w:r>
      <w:r w:rsidR="00F45B37" w:rsidRPr="003E5DAD">
        <w:rPr>
          <w:sz w:val="24"/>
          <w:szCs w:val="24"/>
        </w:rPr>
        <w:t xml:space="preserve"> обязанност</w:t>
      </w:r>
      <w:r w:rsidR="007B1828" w:rsidRPr="003E5DAD">
        <w:rPr>
          <w:sz w:val="24"/>
          <w:szCs w:val="24"/>
        </w:rPr>
        <w:t>ей, связанных с</w:t>
      </w:r>
      <w:r w:rsidR="00DD0F12" w:rsidRPr="003E5DAD">
        <w:rPr>
          <w:sz w:val="24"/>
          <w:szCs w:val="24"/>
        </w:rPr>
        <w:t>:</w:t>
      </w:r>
    </w:p>
    <w:p w:rsidR="00DD0F12" w:rsidRPr="003E5DAD" w:rsidRDefault="00DD0F12" w:rsidP="008658C1">
      <w:pPr>
        <w:pStyle w:val="3"/>
        <w:ind w:firstLine="709"/>
        <w:contextualSpacing/>
        <w:rPr>
          <w:i/>
          <w:sz w:val="24"/>
          <w:szCs w:val="24"/>
        </w:rPr>
      </w:pPr>
      <w:r w:rsidRPr="003E5DAD">
        <w:rPr>
          <w:i/>
          <w:sz w:val="24"/>
          <w:szCs w:val="24"/>
        </w:rPr>
        <w:t>-</w:t>
      </w:r>
      <w:r w:rsidR="007C16BB" w:rsidRPr="003E5DAD">
        <w:rPr>
          <w:rFonts w:eastAsia="Arial Unicode MS"/>
          <w:color w:val="000000"/>
          <w:kern w:val="1"/>
          <w:sz w:val="24"/>
          <w:szCs w:val="24"/>
        </w:rPr>
        <w:t> </w:t>
      </w:r>
      <w:r w:rsidRPr="003E5DAD">
        <w:rPr>
          <w:i/>
          <w:sz w:val="24"/>
          <w:szCs w:val="24"/>
        </w:rPr>
        <w:t>для воспитателей:</w:t>
      </w:r>
    </w:p>
    <w:p w:rsidR="00DD0F12" w:rsidRPr="003E5DAD" w:rsidRDefault="00DD0F12" w:rsidP="008658C1">
      <w:pPr>
        <w:pStyle w:val="3"/>
        <w:ind w:firstLine="709"/>
        <w:contextualSpacing/>
        <w:rPr>
          <w:sz w:val="24"/>
          <w:szCs w:val="24"/>
        </w:rPr>
      </w:pPr>
      <w:r w:rsidRPr="003E5DAD">
        <w:rPr>
          <w:sz w:val="24"/>
          <w:szCs w:val="24"/>
        </w:rPr>
        <w:t>а)</w:t>
      </w:r>
      <w:r w:rsidR="007C16BB" w:rsidRPr="003E5DAD">
        <w:rPr>
          <w:rFonts w:eastAsia="Arial Unicode MS"/>
          <w:color w:val="000000"/>
          <w:kern w:val="1"/>
          <w:sz w:val="24"/>
          <w:szCs w:val="24"/>
        </w:rPr>
        <w:t> </w:t>
      </w:r>
      <w:r w:rsidRPr="003E5DAD">
        <w:rPr>
          <w:sz w:val="24"/>
          <w:szCs w:val="24"/>
        </w:rPr>
        <w:t>участие</w:t>
      </w:r>
      <w:r w:rsidR="007B1828" w:rsidRPr="003E5DAD">
        <w:rPr>
          <w:sz w:val="24"/>
          <w:szCs w:val="24"/>
        </w:rPr>
        <w:t>м</w:t>
      </w:r>
      <w:r w:rsidRPr="003E5DAD">
        <w:rPr>
          <w:sz w:val="24"/>
          <w:szCs w:val="24"/>
        </w:rPr>
        <w:t xml:space="preserve"> в разработке части образовательной программы дошкольного образования, формируемой участниками образовательных отношений;</w:t>
      </w:r>
    </w:p>
    <w:p w:rsidR="00DD0F12" w:rsidRPr="003E5DAD" w:rsidRDefault="00DD0F12" w:rsidP="008658C1">
      <w:pPr>
        <w:pStyle w:val="3"/>
        <w:ind w:firstLine="709"/>
        <w:contextualSpacing/>
        <w:rPr>
          <w:sz w:val="24"/>
          <w:szCs w:val="24"/>
        </w:rPr>
      </w:pPr>
      <w:r w:rsidRPr="003E5DAD">
        <w:rPr>
          <w:sz w:val="24"/>
          <w:szCs w:val="24"/>
        </w:rPr>
        <w:t>б)</w:t>
      </w:r>
      <w:r w:rsidR="007C16BB" w:rsidRPr="003E5DAD">
        <w:rPr>
          <w:rFonts w:eastAsia="Arial Unicode MS"/>
          <w:color w:val="000000"/>
          <w:kern w:val="1"/>
          <w:sz w:val="24"/>
          <w:szCs w:val="24"/>
        </w:rPr>
        <w:t> </w:t>
      </w:r>
      <w:r w:rsidRPr="003E5DAD">
        <w:rPr>
          <w:sz w:val="24"/>
          <w:szCs w:val="24"/>
        </w:rPr>
        <w:t>ведение</w:t>
      </w:r>
      <w:r w:rsidR="007B1828" w:rsidRPr="003E5DAD">
        <w:rPr>
          <w:sz w:val="24"/>
          <w:szCs w:val="24"/>
        </w:rPr>
        <w:t>м</w:t>
      </w:r>
      <w:r w:rsidRPr="003E5DAD">
        <w:rPr>
          <w:sz w:val="24"/>
          <w:szCs w:val="24"/>
        </w:rPr>
        <w:t xml:space="preserve"> журнала педагогической диагностики (мониторинга);</w:t>
      </w:r>
    </w:p>
    <w:p w:rsidR="00553E3D" w:rsidRPr="003E5DAD" w:rsidRDefault="00553E3D" w:rsidP="00553E3D">
      <w:pPr>
        <w:pStyle w:val="3"/>
        <w:spacing w:line="276" w:lineRule="auto"/>
        <w:ind w:firstLine="709"/>
        <w:contextualSpacing/>
        <w:rPr>
          <w:sz w:val="24"/>
          <w:szCs w:val="24"/>
        </w:rPr>
      </w:pPr>
      <w:r w:rsidRPr="003E5DAD">
        <w:rPr>
          <w:sz w:val="24"/>
          <w:szCs w:val="24"/>
        </w:rPr>
        <w:t>4)</w:t>
      </w:r>
      <w:r w:rsidRPr="003E5DAD">
        <w:rPr>
          <w:rFonts w:eastAsia="Arial Unicode MS"/>
          <w:color w:val="000000"/>
          <w:kern w:val="1"/>
          <w:sz w:val="24"/>
          <w:szCs w:val="24"/>
        </w:rPr>
        <w:t> </w:t>
      </w:r>
      <w:r w:rsidRPr="003E5DAD">
        <w:rPr>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требующих составление и заполнение педагогическими работниками документации.</w:t>
      </w:r>
    </w:p>
    <w:p w:rsidR="00553E3D" w:rsidRPr="003E5DAD" w:rsidRDefault="00553E3D" w:rsidP="008658C1">
      <w:pPr>
        <w:pStyle w:val="3"/>
        <w:ind w:firstLine="709"/>
        <w:contextualSpacing/>
        <w:rPr>
          <w:sz w:val="24"/>
          <w:szCs w:val="24"/>
        </w:rPr>
      </w:pPr>
    </w:p>
    <w:p w:rsidR="00DD0F12" w:rsidRPr="003E5DAD" w:rsidRDefault="00272B7E" w:rsidP="008658C1">
      <w:pPr>
        <w:pStyle w:val="3"/>
        <w:ind w:firstLine="709"/>
        <w:contextualSpacing/>
        <w:rPr>
          <w:sz w:val="24"/>
          <w:szCs w:val="24"/>
        </w:rPr>
      </w:pPr>
      <w:r w:rsidRPr="003E5DAD">
        <w:rPr>
          <w:sz w:val="24"/>
          <w:szCs w:val="24"/>
        </w:rPr>
        <w:lastRenderedPageBreak/>
        <w:t>2.2.1</w:t>
      </w:r>
      <w:r w:rsidR="000A0A46" w:rsidRPr="003E5DAD">
        <w:rPr>
          <w:sz w:val="24"/>
          <w:szCs w:val="24"/>
        </w:rPr>
        <w:t>2</w:t>
      </w:r>
      <w:r w:rsidR="00DD0F12" w:rsidRPr="003E5DAD">
        <w:rPr>
          <w:sz w:val="24"/>
          <w:szCs w:val="24"/>
        </w:rPr>
        <w:t>.</w:t>
      </w:r>
      <w:r w:rsidR="007C16BB" w:rsidRPr="003E5DAD">
        <w:rPr>
          <w:rFonts w:eastAsia="Arial Unicode MS"/>
          <w:color w:val="000000"/>
          <w:kern w:val="1"/>
          <w:sz w:val="24"/>
          <w:szCs w:val="24"/>
        </w:rPr>
        <w:t> </w:t>
      </w:r>
      <w:r w:rsidR="00DD0F12" w:rsidRPr="003E5DAD">
        <w:rPr>
          <w:sz w:val="24"/>
          <w:szCs w:val="24"/>
        </w:rPr>
        <w:t>Сообщать выборному органу первичной профсоюзной организации</w:t>
      </w:r>
      <w:r w:rsidR="002D5DBA" w:rsidRPr="003E5DAD">
        <w:rPr>
          <w:sz w:val="24"/>
          <w:szCs w:val="24"/>
        </w:rPr>
        <w:t xml:space="preserve"> </w:t>
      </w:r>
      <w:r w:rsidR="00DD0F12" w:rsidRPr="003E5DAD">
        <w:rPr>
          <w:sz w:val="24"/>
          <w:szCs w:val="24"/>
        </w:rPr>
        <w:t>в письменной форме</w:t>
      </w:r>
      <w:r w:rsidR="002D5DBA" w:rsidRPr="003E5DAD">
        <w:rPr>
          <w:sz w:val="24"/>
          <w:szCs w:val="24"/>
        </w:rPr>
        <w:t xml:space="preserve"> </w:t>
      </w:r>
      <w:r w:rsidR="00DD0F12" w:rsidRPr="003E5DAD">
        <w:rPr>
          <w:sz w:val="24"/>
          <w:szCs w:val="24"/>
        </w:rPr>
        <w:t xml:space="preserve">не позднее, чем за </w:t>
      </w:r>
      <w:r w:rsidR="003851DE" w:rsidRPr="003E5DAD">
        <w:rPr>
          <w:sz w:val="24"/>
          <w:szCs w:val="24"/>
        </w:rPr>
        <w:t>два</w:t>
      </w:r>
      <w:r w:rsidR="00DD0F12" w:rsidRPr="003E5DAD">
        <w:rPr>
          <w:sz w:val="24"/>
          <w:szCs w:val="24"/>
        </w:rPr>
        <w:t xml:space="preserve">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w:t>
      </w:r>
      <w:r w:rsidR="00EA14E0" w:rsidRPr="003E5DAD">
        <w:rPr>
          <w:sz w:val="24"/>
          <w:szCs w:val="24"/>
        </w:rPr>
        <w:t xml:space="preserve"> пунктом </w:t>
      </w:r>
      <w:r w:rsidR="0065508A" w:rsidRPr="003E5DAD">
        <w:rPr>
          <w:sz w:val="24"/>
          <w:szCs w:val="24"/>
        </w:rPr>
        <w:t>вторым</w:t>
      </w:r>
      <w:r w:rsidR="00EA14E0" w:rsidRPr="003E5DAD">
        <w:rPr>
          <w:sz w:val="24"/>
          <w:szCs w:val="24"/>
        </w:rPr>
        <w:t xml:space="preserve"> части </w:t>
      </w:r>
      <w:r w:rsidR="0065508A" w:rsidRPr="003E5DAD">
        <w:rPr>
          <w:sz w:val="24"/>
          <w:szCs w:val="24"/>
        </w:rPr>
        <w:t>первой</w:t>
      </w:r>
      <w:r w:rsidR="00EA14E0" w:rsidRPr="003E5DAD">
        <w:rPr>
          <w:sz w:val="24"/>
          <w:szCs w:val="24"/>
        </w:rPr>
        <w:t xml:space="preserve"> статьи 81 ТК </w:t>
      </w:r>
      <w:r w:rsidR="00DD0F12" w:rsidRPr="003E5DAD">
        <w:rPr>
          <w:sz w:val="24"/>
          <w:szCs w:val="24"/>
        </w:rPr>
        <w:t xml:space="preserve">РФ, </w:t>
      </w:r>
      <w:r w:rsidR="0014446F" w:rsidRPr="003E5DAD">
        <w:rPr>
          <w:sz w:val="24"/>
          <w:szCs w:val="24"/>
        </w:rPr>
        <w:t xml:space="preserve">а </w:t>
      </w:r>
      <w:r w:rsidR="00DD0F12" w:rsidRPr="003E5DAD">
        <w:rPr>
          <w:sz w:val="24"/>
          <w:szCs w:val="24"/>
        </w:rPr>
        <w:t>при массовых увольнениях работников –не позднее, чем за три месяца.</w:t>
      </w:r>
    </w:p>
    <w:p w:rsidR="005B2060" w:rsidRPr="003E5DAD" w:rsidRDefault="005B2060" w:rsidP="008658C1">
      <w:pPr>
        <w:pStyle w:val="3"/>
        <w:ind w:firstLine="709"/>
        <w:contextualSpacing/>
        <w:rPr>
          <w:sz w:val="24"/>
          <w:szCs w:val="24"/>
        </w:rPr>
      </w:pPr>
      <w:r w:rsidRPr="003E5DAD">
        <w:rPr>
          <w:sz w:val="24"/>
          <w:szCs w:val="24"/>
        </w:rPr>
        <w:t>Уведомление должно содержать</w:t>
      </w:r>
      <w:r w:rsidR="008D733A" w:rsidRPr="003E5DAD">
        <w:rPr>
          <w:sz w:val="24"/>
          <w:szCs w:val="24"/>
        </w:rPr>
        <w:t xml:space="preserve"> </w:t>
      </w:r>
      <w:r w:rsidRPr="003E5DAD">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rsidRPr="003E5DAD">
        <w:rPr>
          <w:sz w:val="24"/>
          <w:szCs w:val="24"/>
        </w:rPr>
        <w:t>и численности или штата</w:t>
      </w:r>
      <w:r w:rsidRPr="003E5DAD">
        <w:rPr>
          <w:sz w:val="24"/>
          <w:szCs w:val="24"/>
        </w:rPr>
        <w:t>, список сокращаемых должностей и предложения о высвобождаемых работниках, перечень вакансий, предполагаемые варианты трудоустройства.</w:t>
      </w:r>
    </w:p>
    <w:p w:rsidR="00DD0F12" w:rsidRPr="003E5DAD" w:rsidRDefault="00D04018" w:rsidP="008658C1">
      <w:pPr>
        <w:pStyle w:val="3"/>
        <w:ind w:firstLine="709"/>
        <w:contextualSpacing/>
        <w:rPr>
          <w:sz w:val="24"/>
          <w:szCs w:val="24"/>
        </w:rPr>
      </w:pPr>
      <w:r w:rsidRPr="003E5DAD">
        <w:rPr>
          <w:sz w:val="24"/>
          <w:szCs w:val="24"/>
        </w:rPr>
        <w:t xml:space="preserve">В случае сокращения численности </w:t>
      </w:r>
      <w:r w:rsidR="00671E4C" w:rsidRPr="003E5DAD">
        <w:rPr>
          <w:sz w:val="24"/>
          <w:szCs w:val="24"/>
        </w:rPr>
        <w:t xml:space="preserve">или </w:t>
      </w:r>
      <w:r w:rsidRPr="003E5DAD">
        <w:rPr>
          <w:sz w:val="24"/>
          <w:szCs w:val="24"/>
        </w:rPr>
        <w:t>штата работников,</w:t>
      </w:r>
      <w:r w:rsidR="008D733A" w:rsidRPr="003E5DAD">
        <w:rPr>
          <w:sz w:val="24"/>
          <w:szCs w:val="24"/>
        </w:rPr>
        <w:t xml:space="preserve"> </w:t>
      </w:r>
      <w:r w:rsidR="00DD0F12" w:rsidRPr="003E5DAD">
        <w:rPr>
          <w:sz w:val="24"/>
          <w:szCs w:val="24"/>
        </w:rPr>
        <w:t xml:space="preserve">массового высвобождения работников уведомление должно </w:t>
      </w:r>
      <w:r w:rsidR="00514659" w:rsidRPr="003E5DAD">
        <w:rPr>
          <w:sz w:val="24"/>
          <w:szCs w:val="24"/>
        </w:rPr>
        <w:t xml:space="preserve">также </w:t>
      </w:r>
      <w:r w:rsidR="00DD0F12" w:rsidRPr="003E5DAD">
        <w:rPr>
          <w:sz w:val="24"/>
          <w:szCs w:val="24"/>
        </w:rPr>
        <w:t>содержать социально-экономическое обоснование.</w:t>
      </w:r>
    </w:p>
    <w:p w:rsidR="00DD0F12" w:rsidRPr="003E5DAD" w:rsidRDefault="00DD0F12" w:rsidP="008658C1">
      <w:pPr>
        <w:pStyle w:val="3"/>
        <w:ind w:firstLine="709"/>
        <w:contextualSpacing/>
        <w:rPr>
          <w:sz w:val="24"/>
          <w:szCs w:val="24"/>
        </w:rPr>
      </w:pPr>
      <w:r w:rsidRPr="003E5DAD">
        <w:rPr>
          <w:sz w:val="24"/>
          <w:szCs w:val="24"/>
        </w:rPr>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rsidRPr="003E5DAD">
        <w:rPr>
          <w:sz w:val="24"/>
          <w:szCs w:val="24"/>
        </w:rPr>
        <w:t xml:space="preserve">классов </w:t>
      </w:r>
      <w:r w:rsidRPr="003E5DAD">
        <w:rPr>
          <w:sz w:val="24"/>
          <w:szCs w:val="24"/>
        </w:rPr>
        <w:t>обучающихся.</w:t>
      </w:r>
    </w:p>
    <w:p w:rsidR="00C63B39" w:rsidRPr="003E5DAD" w:rsidRDefault="000A0A46" w:rsidP="00C63B39">
      <w:pPr>
        <w:pStyle w:val="3"/>
        <w:ind w:firstLine="709"/>
        <w:rPr>
          <w:sz w:val="24"/>
          <w:szCs w:val="24"/>
          <w:lang/>
        </w:rPr>
      </w:pPr>
      <w:r w:rsidRPr="003E5DAD">
        <w:rPr>
          <w:sz w:val="24"/>
          <w:szCs w:val="24"/>
        </w:rPr>
        <w:t>2.2.13</w:t>
      </w:r>
      <w:r w:rsidR="00DD0F12" w:rsidRPr="003E5DAD">
        <w:rPr>
          <w:sz w:val="24"/>
          <w:szCs w:val="24"/>
        </w:rPr>
        <w:t>.</w:t>
      </w:r>
      <w:r w:rsidR="007C16BB" w:rsidRPr="003E5DAD">
        <w:rPr>
          <w:rFonts w:eastAsia="Arial Unicode MS"/>
          <w:color w:val="000000"/>
          <w:kern w:val="1"/>
          <w:sz w:val="24"/>
          <w:szCs w:val="24"/>
        </w:rPr>
        <w:t> </w:t>
      </w:r>
      <w:r w:rsidR="00C63B39" w:rsidRPr="003E5DAD">
        <w:rPr>
          <w:sz w:val="24"/>
          <w:szCs w:val="24"/>
          <w:lang/>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C63B39" w:rsidRPr="003E5DAD" w:rsidRDefault="00C63B39" w:rsidP="00C63B39">
      <w:pPr>
        <w:jc w:val="both"/>
        <w:rPr>
          <w:lang/>
        </w:rPr>
      </w:pPr>
      <w:r w:rsidRPr="003E5DAD">
        <w:rPr>
          <w:lang/>
        </w:rPr>
        <w:tab/>
        <w:t>-  одинокие матери и отцы, воспитывающие ребенка в возрасте до 16 лет;</w:t>
      </w:r>
    </w:p>
    <w:p w:rsidR="00C63B39" w:rsidRPr="003E5DAD" w:rsidRDefault="00C63B39" w:rsidP="00C63B39">
      <w:pPr>
        <w:jc w:val="both"/>
        <w:rPr>
          <w:lang/>
        </w:rPr>
      </w:pPr>
      <w:r w:rsidRPr="003E5DAD">
        <w:rPr>
          <w:lang/>
        </w:rPr>
        <w:tab/>
        <w:t>- родители, имеющие ребенка – инвалида в возрасте до 18 лет;</w:t>
      </w:r>
    </w:p>
    <w:p w:rsidR="00C63B39" w:rsidRPr="003E5DAD" w:rsidRDefault="00C63B39" w:rsidP="00C63B39">
      <w:pPr>
        <w:jc w:val="both"/>
        <w:rPr>
          <w:lang/>
        </w:rPr>
      </w:pPr>
      <w:r w:rsidRPr="003E5DAD">
        <w:rPr>
          <w:lang/>
        </w:rPr>
        <w:tab/>
        <w:t>- проработавшие в организации свыше 10 лет;</w:t>
      </w:r>
    </w:p>
    <w:p w:rsidR="00C63B39" w:rsidRPr="003E5DAD" w:rsidRDefault="00C63B39" w:rsidP="00C63B39">
      <w:pPr>
        <w:jc w:val="both"/>
        <w:rPr>
          <w:lang/>
        </w:rPr>
      </w:pPr>
      <w:r w:rsidRPr="003E5DAD">
        <w:rPr>
          <w:lang/>
        </w:rPr>
        <w:tab/>
        <w:t>- награжденные государственными и (или) ведомственными наградами в связи с педагогической деятельностью;</w:t>
      </w:r>
    </w:p>
    <w:p w:rsidR="00C63B39" w:rsidRPr="003E5DAD" w:rsidRDefault="00C63B39" w:rsidP="00C63B39">
      <w:pPr>
        <w:jc w:val="both"/>
        <w:rPr>
          <w:lang/>
        </w:rPr>
      </w:pPr>
      <w:r w:rsidRPr="003E5DAD">
        <w:rPr>
          <w:lang/>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F40706" w:rsidRPr="003E5DAD" w:rsidRDefault="00C63B39" w:rsidP="00F40706">
      <w:pPr>
        <w:jc w:val="both"/>
        <w:rPr>
          <w:bCs/>
          <w:lang/>
        </w:rPr>
      </w:pPr>
      <w:r w:rsidRPr="003E5DAD">
        <w:rPr>
          <w:bCs/>
          <w:lang/>
        </w:rPr>
        <w:t xml:space="preserve">    </w:t>
      </w:r>
      <w:r w:rsidR="00F40706" w:rsidRPr="003E5DAD">
        <w:rPr>
          <w:bCs/>
          <w:lang/>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F40706" w:rsidRPr="003E5DAD" w:rsidRDefault="00F40706" w:rsidP="00F40706">
      <w:pPr>
        <w:jc w:val="both"/>
        <w:rPr>
          <w:bCs/>
          <w:lang/>
        </w:rPr>
      </w:pPr>
      <w:r w:rsidRPr="003E5DAD">
        <w:rPr>
          <w:bCs/>
          <w:lang/>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3E5DAD">
        <w:rPr>
          <w:bCs/>
          <w:lang/>
        </w:rPr>
        <w:t>.</w:t>
      </w:r>
    </w:p>
    <w:p w:rsidR="005B2060" w:rsidRPr="003E5DAD" w:rsidRDefault="000A0A46" w:rsidP="008658C1">
      <w:pPr>
        <w:pStyle w:val="3"/>
        <w:ind w:firstLine="709"/>
        <w:contextualSpacing/>
        <w:rPr>
          <w:sz w:val="24"/>
          <w:szCs w:val="24"/>
        </w:rPr>
      </w:pPr>
      <w:r w:rsidRPr="003E5DAD">
        <w:rPr>
          <w:sz w:val="24"/>
          <w:szCs w:val="24"/>
        </w:rPr>
        <w:t>2.2.14</w:t>
      </w:r>
      <w:r w:rsidR="00DD0F12" w:rsidRPr="003E5DAD">
        <w:rPr>
          <w:sz w:val="24"/>
          <w:szCs w:val="24"/>
        </w:rPr>
        <w:t>.</w:t>
      </w:r>
      <w:r w:rsidR="007C16BB" w:rsidRPr="003E5DAD">
        <w:rPr>
          <w:rFonts w:eastAsia="Arial Unicode MS"/>
          <w:color w:val="000000"/>
          <w:kern w:val="1"/>
          <w:sz w:val="24"/>
          <w:szCs w:val="24"/>
        </w:rPr>
        <w:t> </w:t>
      </w:r>
      <w:r w:rsidR="005B2060" w:rsidRPr="003E5DAD">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w:t>
      </w:r>
      <w:r w:rsidR="00914EBD" w:rsidRPr="003E5DAD">
        <w:rPr>
          <w:sz w:val="24"/>
          <w:szCs w:val="24"/>
        </w:rPr>
        <w:t>не менее 4</w:t>
      </w:r>
      <w:r w:rsidR="005B2060" w:rsidRPr="003E5DAD">
        <w:rPr>
          <w:sz w:val="24"/>
          <w:szCs w:val="24"/>
        </w:rPr>
        <w:t xml:space="preserve"> час</w:t>
      </w:r>
      <w:r w:rsidR="00914EBD" w:rsidRPr="003E5DAD">
        <w:rPr>
          <w:sz w:val="24"/>
          <w:szCs w:val="24"/>
        </w:rPr>
        <w:t>ов</w:t>
      </w:r>
      <w:r w:rsidR="005B2060" w:rsidRPr="003E5DAD">
        <w:rPr>
          <w:sz w:val="24"/>
          <w:szCs w:val="24"/>
        </w:rPr>
        <w:t xml:space="preserve"> в неделю) с сохранением среднего заработка.</w:t>
      </w:r>
    </w:p>
    <w:p w:rsidR="00DD0F12" w:rsidRPr="003E5DAD" w:rsidRDefault="000A0A46" w:rsidP="008658C1">
      <w:pPr>
        <w:pStyle w:val="3"/>
        <w:ind w:firstLine="709"/>
        <w:contextualSpacing/>
        <w:rPr>
          <w:sz w:val="24"/>
          <w:szCs w:val="24"/>
        </w:rPr>
      </w:pPr>
      <w:r w:rsidRPr="003E5DAD">
        <w:rPr>
          <w:sz w:val="24"/>
          <w:szCs w:val="24"/>
        </w:rPr>
        <w:t>2.2.15</w:t>
      </w:r>
      <w:r w:rsidR="00DD0F12" w:rsidRPr="003E5DAD">
        <w:rPr>
          <w:sz w:val="24"/>
          <w:szCs w:val="24"/>
        </w:rPr>
        <w:t>.</w:t>
      </w:r>
      <w:r w:rsidR="007C16BB" w:rsidRPr="003E5DAD">
        <w:rPr>
          <w:rFonts w:eastAsia="Arial Unicode MS"/>
          <w:color w:val="000000"/>
          <w:kern w:val="1"/>
          <w:sz w:val="24"/>
          <w:szCs w:val="24"/>
        </w:rPr>
        <w:t> </w:t>
      </w:r>
      <w:r w:rsidR="005B2060" w:rsidRPr="003E5DAD">
        <w:rPr>
          <w:sz w:val="24"/>
          <w:szCs w:val="24"/>
        </w:rPr>
        <w:t xml:space="preserve">Осуществлять </w:t>
      </w:r>
      <w:r w:rsidR="00D20071" w:rsidRPr="003E5DAD">
        <w:rPr>
          <w:sz w:val="24"/>
          <w:szCs w:val="24"/>
        </w:rPr>
        <w:t>учё</w:t>
      </w:r>
      <w:r w:rsidR="005B2060" w:rsidRPr="003E5DAD">
        <w:rPr>
          <w:sz w:val="24"/>
          <w:szCs w:val="24"/>
        </w:rPr>
        <w:t xml:space="preserve">т мнения выборного органа первичной профсоюзной организации при расторжении трудового договора по инициативе работодателя в соответствии с пунктами </w:t>
      </w:r>
      <w:r w:rsidR="0065508A" w:rsidRPr="003E5DAD">
        <w:rPr>
          <w:sz w:val="24"/>
          <w:szCs w:val="24"/>
        </w:rPr>
        <w:t xml:space="preserve">вторым, третьим и пятым </w:t>
      </w:r>
      <w:r w:rsidR="005B2060" w:rsidRPr="003E5DAD">
        <w:rPr>
          <w:sz w:val="24"/>
          <w:szCs w:val="24"/>
        </w:rPr>
        <w:t xml:space="preserve">части </w:t>
      </w:r>
      <w:r w:rsidR="0065508A" w:rsidRPr="003E5DAD">
        <w:rPr>
          <w:sz w:val="24"/>
          <w:szCs w:val="24"/>
        </w:rPr>
        <w:t>первой</w:t>
      </w:r>
      <w:r w:rsidR="005B2060" w:rsidRPr="003E5DAD">
        <w:rPr>
          <w:sz w:val="24"/>
          <w:szCs w:val="24"/>
        </w:rPr>
        <w:t xml:space="preserve"> статьи </w:t>
      </w:r>
      <w:r w:rsidR="00EA14E0" w:rsidRPr="003E5DAD">
        <w:rPr>
          <w:sz w:val="24"/>
          <w:szCs w:val="24"/>
        </w:rPr>
        <w:t>81</w:t>
      </w:r>
      <w:r w:rsidR="007C16BB" w:rsidRPr="003E5DAD">
        <w:rPr>
          <w:rFonts w:eastAsia="Arial Unicode MS"/>
          <w:color w:val="000000"/>
          <w:kern w:val="1"/>
          <w:sz w:val="24"/>
          <w:szCs w:val="24"/>
        </w:rPr>
        <w:t> </w:t>
      </w:r>
      <w:r w:rsidR="00EA14E0" w:rsidRPr="003E5DAD">
        <w:rPr>
          <w:sz w:val="24"/>
          <w:szCs w:val="24"/>
        </w:rPr>
        <w:t>ТК </w:t>
      </w:r>
      <w:r w:rsidR="005B2060" w:rsidRPr="003E5DAD">
        <w:rPr>
          <w:sz w:val="24"/>
          <w:szCs w:val="24"/>
        </w:rPr>
        <w:t>РФ с работником – членом Профсоюза</w:t>
      </w:r>
      <w:r w:rsidR="006726BA" w:rsidRPr="003E5DAD">
        <w:rPr>
          <w:sz w:val="24"/>
          <w:szCs w:val="24"/>
        </w:rPr>
        <w:t>.</w:t>
      </w:r>
    </w:p>
    <w:p w:rsidR="00DD0F12" w:rsidRPr="003E5DAD" w:rsidRDefault="00272B7E" w:rsidP="008658C1">
      <w:pPr>
        <w:pStyle w:val="3"/>
        <w:ind w:firstLine="709"/>
        <w:contextualSpacing/>
        <w:rPr>
          <w:sz w:val="24"/>
          <w:szCs w:val="24"/>
        </w:rPr>
      </w:pPr>
      <w:r w:rsidRPr="003E5DAD">
        <w:rPr>
          <w:sz w:val="24"/>
          <w:szCs w:val="24"/>
        </w:rPr>
        <w:t>2.2</w:t>
      </w:r>
      <w:r w:rsidR="00DD0F12" w:rsidRPr="003E5DAD">
        <w:rPr>
          <w:sz w:val="24"/>
          <w:szCs w:val="24"/>
        </w:rPr>
        <w:t>.1</w:t>
      </w:r>
      <w:r w:rsidR="000A0A46" w:rsidRPr="003E5DAD">
        <w:rPr>
          <w:sz w:val="24"/>
          <w:szCs w:val="24"/>
        </w:rPr>
        <w:t>6</w:t>
      </w:r>
      <w:r w:rsidR="00DD0F12" w:rsidRPr="003E5DAD">
        <w:rPr>
          <w:sz w:val="24"/>
          <w:szCs w:val="24"/>
        </w:rPr>
        <w:t>.</w:t>
      </w:r>
      <w:r w:rsidR="007C16BB" w:rsidRPr="003E5DAD">
        <w:rPr>
          <w:rFonts w:eastAsia="Arial Unicode MS"/>
          <w:color w:val="000000"/>
          <w:kern w:val="1"/>
          <w:sz w:val="24"/>
          <w:szCs w:val="24"/>
        </w:rPr>
        <w:t> </w:t>
      </w:r>
      <w:r w:rsidR="005B2060" w:rsidRPr="003E5DAD">
        <w:rPr>
          <w:sz w:val="24"/>
          <w:szCs w:val="24"/>
        </w:rPr>
        <w:t>О</w:t>
      </w:r>
      <w:r w:rsidR="00E061D6" w:rsidRPr="003E5DAD">
        <w:rPr>
          <w:sz w:val="24"/>
          <w:szCs w:val="24"/>
        </w:rPr>
        <w:t>существлять</w:t>
      </w:r>
      <w:r w:rsidR="005B2060" w:rsidRPr="003E5DAD">
        <w:rPr>
          <w:sz w:val="24"/>
          <w:szCs w:val="24"/>
        </w:rPr>
        <w:t xml:space="preserve"> выплаты, </w:t>
      </w:r>
      <w:r w:rsidR="00EA14E0" w:rsidRPr="003E5DAD">
        <w:rPr>
          <w:sz w:val="24"/>
          <w:szCs w:val="24"/>
        </w:rPr>
        <w:t>предусмотренные статьёй 178</w:t>
      </w:r>
      <w:r w:rsidR="007C16BB" w:rsidRPr="003E5DAD">
        <w:rPr>
          <w:rFonts w:eastAsia="Arial Unicode MS"/>
          <w:color w:val="000000"/>
          <w:kern w:val="1"/>
          <w:sz w:val="24"/>
          <w:szCs w:val="24"/>
        </w:rPr>
        <w:t> </w:t>
      </w:r>
      <w:r w:rsidR="00EA14E0" w:rsidRPr="003E5DAD">
        <w:rPr>
          <w:sz w:val="24"/>
          <w:szCs w:val="24"/>
        </w:rPr>
        <w:t>ТК </w:t>
      </w:r>
      <w:r w:rsidR="005B2060" w:rsidRPr="003E5DAD">
        <w:rPr>
          <w:sz w:val="24"/>
          <w:szCs w:val="24"/>
        </w:rPr>
        <w:t>РФ, увольняемым работникам при</w:t>
      </w:r>
      <w:r w:rsidR="00DD0F12" w:rsidRPr="003E5DAD">
        <w:rPr>
          <w:sz w:val="24"/>
          <w:szCs w:val="24"/>
        </w:rPr>
        <w:t xml:space="preserve"> расторжении трудового договора в связи с ликвидацией организации.</w:t>
      </w:r>
    </w:p>
    <w:p w:rsidR="000C69A3" w:rsidRPr="003E5DAD" w:rsidRDefault="000A0A46" w:rsidP="008658C1">
      <w:pPr>
        <w:pStyle w:val="3"/>
        <w:tabs>
          <w:tab w:val="left" w:pos="709"/>
          <w:tab w:val="left" w:pos="1620"/>
        </w:tabs>
        <w:ind w:firstLine="709"/>
        <w:contextualSpacing/>
        <w:rPr>
          <w:sz w:val="24"/>
          <w:szCs w:val="24"/>
        </w:rPr>
      </w:pPr>
      <w:r w:rsidRPr="003E5DAD">
        <w:rPr>
          <w:sz w:val="24"/>
          <w:szCs w:val="24"/>
        </w:rPr>
        <w:t>2.2.1</w:t>
      </w:r>
      <w:r w:rsidR="00C42BB3" w:rsidRPr="003E5DAD">
        <w:rPr>
          <w:sz w:val="24"/>
          <w:szCs w:val="24"/>
        </w:rPr>
        <w:t>7</w:t>
      </w:r>
      <w:r w:rsidR="00DD0F12" w:rsidRPr="003E5DAD">
        <w:rPr>
          <w:sz w:val="24"/>
          <w:szCs w:val="24"/>
        </w:rPr>
        <w:t>.</w:t>
      </w:r>
      <w:r w:rsidR="007C16BB" w:rsidRPr="003E5DAD">
        <w:rPr>
          <w:rFonts w:eastAsia="Arial Unicode MS"/>
          <w:color w:val="000000"/>
          <w:kern w:val="1"/>
          <w:sz w:val="24"/>
          <w:szCs w:val="24"/>
        </w:rPr>
        <w:t> </w:t>
      </w:r>
      <w:r w:rsidR="00DD0F12" w:rsidRPr="003E5DAD">
        <w:rPr>
          <w:sz w:val="24"/>
          <w:szCs w:val="24"/>
        </w:rPr>
        <w:t>Рассматривать все вопросы, связанные с изменением структуры образовательной организации, е</w:t>
      </w:r>
      <w:r w:rsidR="0014446F" w:rsidRPr="003E5DAD">
        <w:rPr>
          <w:sz w:val="24"/>
          <w:szCs w:val="24"/>
        </w:rPr>
        <w:t>ё</w:t>
      </w:r>
      <w:r w:rsidR="00DD0F12" w:rsidRPr="003E5DAD">
        <w:rPr>
          <w:sz w:val="24"/>
          <w:szCs w:val="24"/>
        </w:rPr>
        <w:t xml:space="preserve"> реорганизацией</w:t>
      </w:r>
      <w:r w:rsidR="000C69A3" w:rsidRPr="003E5DAD">
        <w:rPr>
          <w:sz w:val="24"/>
          <w:szCs w:val="24"/>
        </w:rPr>
        <w:t xml:space="preserve"> и (или) ликвидацией</w:t>
      </w:r>
      <w:r w:rsidR="00DD0F12" w:rsidRPr="003E5DAD">
        <w:rPr>
          <w:sz w:val="24"/>
          <w:szCs w:val="24"/>
        </w:rPr>
        <w:t xml:space="preserve"> с участием выборного органа первичной профсоюзной организации.</w:t>
      </w:r>
    </w:p>
    <w:p w:rsidR="000C69A3" w:rsidRPr="003E5DAD" w:rsidRDefault="00F6645C" w:rsidP="008658C1">
      <w:pPr>
        <w:pStyle w:val="3"/>
        <w:tabs>
          <w:tab w:val="left" w:pos="709"/>
          <w:tab w:val="left" w:pos="1620"/>
        </w:tabs>
        <w:ind w:firstLine="709"/>
        <w:contextualSpacing/>
        <w:rPr>
          <w:sz w:val="24"/>
          <w:szCs w:val="24"/>
        </w:rPr>
      </w:pPr>
      <w:r w:rsidRPr="003E5DAD">
        <w:rPr>
          <w:sz w:val="24"/>
          <w:szCs w:val="24"/>
        </w:rPr>
        <w:t xml:space="preserve">Обеспечивать проведение консультаций с </w:t>
      </w:r>
      <w:r w:rsidR="000C69A3" w:rsidRPr="003E5DAD">
        <w:rPr>
          <w:sz w:val="24"/>
          <w:szCs w:val="24"/>
        </w:rPr>
        <w:t>выборным органом первичной профсоюзной организации</w:t>
      </w:r>
      <w:r w:rsidRPr="003E5DAD">
        <w:rPr>
          <w:sz w:val="24"/>
          <w:szCs w:val="24"/>
        </w:rPr>
        <w:t xml:space="preserve"> по проблемам занятости высвобождаемых работников, возможности предоставления им социальных гарантий в зави</w:t>
      </w:r>
      <w:r w:rsidR="008E4842" w:rsidRPr="003E5DAD">
        <w:rPr>
          <w:sz w:val="24"/>
          <w:szCs w:val="24"/>
        </w:rPr>
        <w:t>симости от стажа работы в данной</w:t>
      </w:r>
      <w:r w:rsidR="002D5DBA" w:rsidRPr="003E5DAD">
        <w:rPr>
          <w:sz w:val="24"/>
          <w:szCs w:val="24"/>
        </w:rPr>
        <w:t xml:space="preserve"> </w:t>
      </w:r>
      <w:r w:rsidR="008E4842" w:rsidRPr="003E5DAD">
        <w:rPr>
          <w:sz w:val="24"/>
          <w:szCs w:val="24"/>
        </w:rPr>
        <w:t>образовательной организации</w:t>
      </w:r>
      <w:r w:rsidR="000C69A3" w:rsidRPr="003E5DAD">
        <w:rPr>
          <w:sz w:val="24"/>
          <w:szCs w:val="24"/>
        </w:rPr>
        <w:t xml:space="preserve"> и источников финансирования.</w:t>
      </w:r>
    </w:p>
    <w:p w:rsidR="00B55783" w:rsidRPr="003E5DAD" w:rsidRDefault="00B55783" w:rsidP="008658C1">
      <w:pPr>
        <w:pStyle w:val="3"/>
        <w:tabs>
          <w:tab w:val="left" w:pos="709"/>
          <w:tab w:val="left" w:pos="1620"/>
        </w:tabs>
        <w:ind w:firstLine="709"/>
        <w:contextualSpacing/>
        <w:rPr>
          <w:sz w:val="24"/>
          <w:szCs w:val="24"/>
        </w:rPr>
      </w:pPr>
      <w:r w:rsidRPr="003E5DAD">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654170" w:rsidRPr="003E5DAD" w:rsidRDefault="000B0228" w:rsidP="008658C1">
      <w:pPr>
        <w:pStyle w:val="3"/>
        <w:tabs>
          <w:tab w:val="left" w:pos="709"/>
          <w:tab w:val="left" w:pos="1620"/>
        </w:tabs>
        <w:ind w:firstLine="709"/>
        <w:contextualSpacing/>
        <w:rPr>
          <w:sz w:val="24"/>
          <w:szCs w:val="24"/>
        </w:rPr>
      </w:pPr>
      <w:r w:rsidRPr="003E5DAD">
        <w:rPr>
          <w:sz w:val="24"/>
          <w:szCs w:val="24"/>
        </w:rPr>
        <w:t>2.2.</w:t>
      </w:r>
      <w:r w:rsidR="00FB240B" w:rsidRPr="003E5DAD">
        <w:rPr>
          <w:sz w:val="24"/>
          <w:szCs w:val="24"/>
        </w:rPr>
        <w:t>1</w:t>
      </w:r>
      <w:r w:rsidR="00C42BB3" w:rsidRPr="003E5DAD">
        <w:rPr>
          <w:sz w:val="24"/>
          <w:szCs w:val="24"/>
        </w:rPr>
        <w:t>8</w:t>
      </w:r>
      <w:r w:rsidR="00DD0F12" w:rsidRPr="003E5DAD">
        <w:rPr>
          <w:sz w:val="24"/>
          <w:szCs w:val="24"/>
        </w:rPr>
        <w:t>.</w:t>
      </w:r>
      <w:r w:rsidR="007C16BB" w:rsidRPr="003E5DAD">
        <w:rPr>
          <w:rFonts w:eastAsia="Arial Unicode MS"/>
          <w:color w:val="000000"/>
          <w:kern w:val="1"/>
          <w:sz w:val="24"/>
          <w:szCs w:val="24"/>
        </w:rPr>
        <w:t> </w:t>
      </w:r>
      <w:r w:rsidR="00B55783" w:rsidRPr="003E5DAD">
        <w:rPr>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3E5DAD">
        <w:rPr>
          <w:sz w:val="24"/>
          <w:szCs w:val="24"/>
        </w:rPr>
        <w:t>ожет выполнять с учё</w:t>
      </w:r>
      <w:r w:rsidR="00B55783" w:rsidRPr="003E5DAD">
        <w:rPr>
          <w:sz w:val="24"/>
          <w:szCs w:val="24"/>
        </w:rPr>
        <w:t>том его состояния здоровья,</w:t>
      </w:r>
      <w:r w:rsidR="00582157" w:rsidRPr="003E5DAD">
        <w:rPr>
          <w:sz w:val="24"/>
          <w:szCs w:val="24"/>
        </w:rPr>
        <w:t xml:space="preserve"> </w:t>
      </w:r>
      <w:r w:rsidR="00B55783" w:rsidRPr="003E5DAD">
        <w:rPr>
          <w:sz w:val="24"/>
          <w:szCs w:val="24"/>
        </w:rPr>
        <w:t xml:space="preserve">в случае </w:t>
      </w:r>
      <w:r w:rsidR="00B55783" w:rsidRPr="003E5DAD">
        <w:rPr>
          <w:sz w:val="24"/>
          <w:szCs w:val="24"/>
        </w:rPr>
        <w:lastRenderedPageBreak/>
        <w:t>признания его по результатам аттестации несоответствующим занимаемой должности вследствие недостаточной квалификации</w:t>
      </w:r>
      <w:r w:rsidR="00914EBD" w:rsidRPr="003E5DAD">
        <w:rPr>
          <w:sz w:val="24"/>
          <w:szCs w:val="24"/>
        </w:rPr>
        <w:t>.</w:t>
      </w:r>
      <w:r w:rsidR="00B55783" w:rsidRPr="003E5DAD">
        <w:rPr>
          <w:sz w:val="24"/>
          <w:szCs w:val="24"/>
        </w:rPr>
        <w:t xml:space="preserve"> </w:t>
      </w:r>
    </w:p>
    <w:p w:rsidR="00506EE6" w:rsidRPr="003E5DAD" w:rsidRDefault="00C7087B" w:rsidP="008658C1">
      <w:pPr>
        <w:pStyle w:val="3"/>
        <w:tabs>
          <w:tab w:val="left" w:pos="709"/>
          <w:tab w:val="left" w:pos="1620"/>
        </w:tabs>
        <w:ind w:firstLine="709"/>
        <w:contextualSpacing/>
        <w:rPr>
          <w:sz w:val="24"/>
          <w:szCs w:val="24"/>
        </w:rPr>
      </w:pPr>
      <w:r w:rsidRPr="003E5DAD">
        <w:rPr>
          <w:sz w:val="24"/>
          <w:szCs w:val="24"/>
        </w:rPr>
        <w:t xml:space="preserve">Не допускать </w:t>
      </w:r>
      <w:r w:rsidR="00D912EF" w:rsidRPr="003E5DAD">
        <w:rPr>
          <w:sz w:val="24"/>
          <w:szCs w:val="24"/>
        </w:rPr>
        <w:t xml:space="preserve">расторжения трудового договора с работником </w:t>
      </w:r>
      <w:r w:rsidRPr="003E5DAD">
        <w:rPr>
          <w:sz w:val="24"/>
          <w:szCs w:val="24"/>
        </w:rPr>
        <w:t xml:space="preserve">в случае признания его </w:t>
      </w:r>
      <w:r w:rsidR="00D912EF" w:rsidRPr="003E5DAD">
        <w:rPr>
          <w:sz w:val="24"/>
          <w:szCs w:val="24"/>
        </w:rPr>
        <w:t xml:space="preserve">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w:t>
      </w:r>
      <w:r w:rsidR="00A75E54" w:rsidRPr="003E5DAD">
        <w:rPr>
          <w:sz w:val="24"/>
          <w:szCs w:val="24"/>
        </w:rPr>
        <w:t>на подготовку и дополнительное профессиональное образование, а также на прохождение независимой оценки в течении трех лет подряд (статья 197 </w:t>
      </w:r>
      <w:r w:rsidR="00506EE6" w:rsidRPr="003E5DAD">
        <w:rPr>
          <w:sz w:val="24"/>
          <w:szCs w:val="24"/>
        </w:rPr>
        <w:t>ТК</w:t>
      </w:r>
      <w:r w:rsidR="00A75E54" w:rsidRPr="003E5DAD">
        <w:rPr>
          <w:sz w:val="24"/>
          <w:szCs w:val="24"/>
        </w:rPr>
        <w:t> </w:t>
      </w:r>
      <w:r w:rsidR="00506EE6" w:rsidRPr="003E5DAD">
        <w:rPr>
          <w:sz w:val="24"/>
          <w:szCs w:val="24"/>
        </w:rPr>
        <w:t>РФ)</w:t>
      </w:r>
      <w:r w:rsidR="00A75E54" w:rsidRPr="003E5DAD">
        <w:rPr>
          <w:sz w:val="24"/>
          <w:szCs w:val="24"/>
        </w:rPr>
        <w:t>.</w:t>
      </w:r>
    </w:p>
    <w:p w:rsidR="00E83B39" w:rsidRPr="003E5DAD" w:rsidRDefault="00E83B39" w:rsidP="008658C1">
      <w:pPr>
        <w:ind w:firstLine="709"/>
        <w:contextualSpacing/>
        <w:jc w:val="both"/>
        <w:rPr>
          <w:color w:val="000000"/>
        </w:rPr>
      </w:pPr>
      <w:r w:rsidRPr="003E5DAD">
        <w:rPr>
          <w:color w:val="000000"/>
        </w:rPr>
        <w:t>Не</w:t>
      </w:r>
      <w:r w:rsidR="00506EE6" w:rsidRPr="003E5DAD">
        <w:rPr>
          <w:color w:val="000000"/>
        </w:rPr>
        <w:t xml:space="preserve"> допускать увольнения работника</w:t>
      </w:r>
      <w:r w:rsidRPr="003E5DAD">
        <w:rPr>
          <w:color w:val="000000"/>
        </w:rPr>
        <w:t xml:space="preserve"> в период его временной нетрудоспособности или пребывания в отпуске, а также лиц, указанных в части четвёртой статьи 261</w:t>
      </w:r>
      <w:r w:rsidR="007C16BB" w:rsidRPr="003E5DAD">
        <w:rPr>
          <w:color w:val="000000"/>
        </w:rPr>
        <w:t> </w:t>
      </w:r>
      <w:r w:rsidRPr="003E5DAD">
        <w:rPr>
          <w:color w:val="000000"/>
        </w:rPr>
        <w:t>ТК РФ.</w:t>
      </w:r>
    </w:p>
    <w:p w:rsidR="00094B25" w:rsidRPr="003E5DAD" w:rsidRDefault="000A0A46" w:rsidP="008658C1">
      <w:pPr>
        <w:ind w:firstLine="709"/>
        <w:contextualSpacing/>
        <w:jc w:val="both"/>
      </w:pPr>
      <w:r w:rsidRPr="003E5DAD">
        <w:t>2.2.</w:t>
      </w:r>
      <w:r w:rsidR="00C42BB3" w:rsidRPr="003E5DAD">
        <w:t>19</w:t>
      </w:r>
      <w:r w:rsidR="00DD0F12" w:rsidRPr="003E5DAD">
        <w:t>.</w:t>
      </w:r>
      <w:r w:rsidR="007C16BB" w:rsidRPr="003E5DAD">
        <w:rPr>
          <w:rFonts w:eastAsia="Arial Unicode MS"/>
          <w:color w:val="000000"/>
          <w:kern w:val="1"/>
        </w:rPr>
        <w:t> </w:t>
      </w:r>
      <w:r w:rsidR="00B55783" w:rsidRPr="003E5DAD">
        <w:t>С</w:t>
      </w:r>
      <w:r w:rsidR="00FB240B" w:rsidRPr="003E5DAD">
        <w:t>пособ</w:t>
      </w:r>
      <w:r w:rsidR="00B55783" w:rsidRPr="003E5DAD">
        <w:t>ствовать</w:t>
      </w:r>
      <w:r w:rsidR="00DD0F12" w:rsidRPr="003E5DAD">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3E5DAD">
        <w:t xml:space="preserve">отношений, в том числе в целях </w:t>
      </w:r>
      <w:r w:rsidR="00DD0F12" w:rsidRPr="003E5DAD">
        <w:t>защит</w:t>
      </w:r>
      <w:r w:rsidR="00E83B39" w:rsidRPr="003E5DAD">
        <w:t>ы</w:t>
      </w:r>
      <w:r w:rsidR="00DD0F12" w:rsidRPr="003E5DAD">
        <w:t xml:space="preserve"> профессиональной чести и достоинства, справедливо</w:t>
      </w:r>
      <w:r w:rsidR="00E83B39" w:rsidRPr="003E5DAD">
        <w:t>го</w:t>
      </w:r>
      <w:r w:rsidR="00DD0F12" w:rsidRPr="003E5DAD">
        <w:t xml:space="preserve"> и объективно</w:t>
      </w:r>
      <w:r w:rsidR="00E83B39" w:rsidRPr="003E5DAD">
        <w:t>го</w:t>
      </w:r>
      <w:r w:rsidR="00DD0F12" w:rsidRPr="003E5DAD">
        <w:t xml:space="preserve"> расследовани</w:t>
      </w:r>
      <w:r w:rsidR="00E83B39" w:rsidRPr="003E5DAD">
        <w:t>я</w:t>
      </w:r>
      <w:r w:rsidR="00DD0F12" w:rsidRPr="003E5DAD">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3E5DAD">
        <w:t>с участием комиссии по урегулированию споров между участниками образовательных отношений</w:t>
      </w:r>
      <w:r w:rsidR="00DD0F12" w:rsidRPr="003E5DAD">
        <w:t>.</w:t>
      </w:r>
    </w:p>
    <w:p w:rsidR="00252262" w:rsidRPr="003E5DAD" w:rsidRDefault="00252262" w:rsidP="008658C1">
      <w:pPr>
        <w:ind w:firstLine="709"/>
        <w:contextualSpacing/>
        <w:jc w:val="both"/>
      </w:pPr>
      <w:r w:rsidRPr="003E5DAD">
        <w:t>2.2.2</w:t>
      </w:r>
      <w:r w:rsidR="00C42BB3" w:rsidRPr="003E5DAD">
        <w:t>0</w:t>
      </w:r>
      <w:r w:rsidRPr="003E5DAD">
        <w:t>.</w:t>
      </w:r>
      <w:r w:rsidR="00F3500B" w:rsidRPr="003E5DAD">
        <w:rPr>
          <w:rFonts w:eastAsia="Arial Unicode MS"/>
          <w:color w:val="000000"/>
          <w:kern w:val="1"/>
        </w:rPr>
        <w:t> </w:t>
      </w:r>
      <w:r w:rsidRPr="003E5DAD">
        <w:rPr>
          <w:bCs/>
          <w:iCs/>
        </w:rPr>
        <w:t>В случае прекращения трудового договора на основании пу</w:t>
      </w:r>
      <w:r w:rsidR="00EA14E0" w:rsidRPr="003E5DAD">
        <w:rPr>
          <w:bCs/>
          <w:iCs/>
        </w:rPr>
        <w:t>нкта </w:t>
      </w:r>
      <w:r w:rsidR="0065508A" w:rsidRPr="003E5DAD">
        <w:rPr>
          <w:bCs/>
          <w:iCs/>
        </w:rPr>
        <w:t>седьмого</w:t>
      </w:r>
      <w:r w:rsidR="00EA14E0" w:rsidRPr="003E5DAD">
        <w:rPr>
          <w:bCs/>
          <w:iCs/>
        </w:rPr>
        <w:t> </w:t>
      </w:r>
      <w:r w:rsidRPr="003E5DAD">
        <w:rPr>
          <w:bCs/>
          <w:iCs/>
        </w:rPr>
        <w:t xml:space="preserve">части </w:t>
      </w:r>
      <w:r w:rsidR="0065508A" w:rsidRPr="003E5DAD">
        <w:rPr>
          <w:bCs/>
          <w:iCs/>
        </w:rPr>
        <w:t>первой</w:t>
      </w:r>
      <w:r w:rsidRPr="003E5DAD">
        <w:rPr>
          <w:bCs/>
          <w:iCs/>
        </w:rPr>
        <w:t xml:space="preserve"> статьи</w:t>
      </w:r>
      <w:r w:rsidR="00EA14E0" w:rsidRPr="003E5DAD">
        <w:rPr>
          <w:bCs/>
          <w:iCs/>
        </w:rPr>
        <w:t xml:space="preserve"> 77 ТК </w:t>
      </w:r>
      <w:r w:rsidRPr="003E5DAD">
        <w:rPr>
          <w:bCs/>
          <w:iCs/>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DD0F12" w:rsidRPr="003E5DAD" w:rsidRDefault="000C69A3" w:rsidP="008658C1">
      <w:pPr>
        <w:ind w:firstLine="709"/>
        <w:contextualSpacing/>
        <w:jc w:val="both"/>
        <w:rPr>
          <w:b/>
          <w:bCs/>
        </w:rPr>
      </w:pPr>
      <w:r w:rsidRPr="003E5DAD">
        <w:rPr>
          <w:b/>
          <w:bCs/>
          <w:color w:val="000000"/>
        </w:rPr>
        <w:t>2.3</w:t>
      </w:r>
      <w:r w:rsidR="00DD0F12" w:rsidRPr="003E5DAD">
        <w:rPr>
          <w:b/>
          <w:bCs/>
          <w:color w:val="000000"/>
        </w:rPr>
        <w:t>.</w:t>
      </w:r>
      <w:r w:rsidR="00F3500B" w:rsidRPr="003E5DAD">
        <w:rPr>
          <w:rFonts w:eastAsia="Arial Unicode MS"/>
          <w:b/>
          <w:bCs/>
          <w:color w:val="000000"/>
          <w:kern w:val="1"/>
        </w:rPr>
        <w:t> </w:t>
      </w:r>
      <w:r w:rsidR="00DD0F12" w:rsidRPr="003E5DAD">
        <w:rPr>
          <w:b/>
          <w:bCs/>
          <w:color w:val="000000"/>
        </w:rPr>
        <w:t>Выборный орган первичной профсоюзной организации обязуется:</w:t>
      </w:r>
    </w:p>
    <w:p w:rsidR="00DD0F12" w:rsidRPr="003E5DAD" w:rsidRDefault="000C69A3" w:rsidP="008658C1">
      <w:pPr>
        <w:pStyle w:val="aff7"/>
        <w:spacing w:before="0" w:beforeAutospacing="0" w:after="0" w:afterAutospacing="0"/>
        <w:ind w:firstLine="709"/>
        <w:contextualSpacing/>
        <w:jc w:val="both"/>
        <w:rPr>
          <w:color w:val="000000"/>
        </w:rPr>
      </w:pPr>
      <w:r w:rsidRPr="003E5DAD">
        <w:rPr>
          <w:color w:val="000000"/>
        </w:rPr>
        <w:t>2.3</w:t>
      </w:r>
      <w:r w:rsidR="00DD0F12" w:rsidRPr="003E5DAD">
        <w:rPr>
          <w:color w:val="000000"/>
        </w:rPr>
        <w:t>.1.</w:t>
      </w:r>
      <w:r w:rsidR="00F3500B" w:rsidRPr="003E5DAD">
        <w:rPr>
          <w:rFonts w:eastAsia="Arial Unicode MS"/>
          <w:color w:val="000000"/>
          <w:kern w:val="1"/>
        </w:rPr>
        <w:t> </w:t>
      </w:r>
      <w:r w:rsidR="00DD0F12" w:rsidRPr="003E5DAD">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sidRPr="003E5DAD">
        <w:rPr>
          <w:color w:val="000000"/>
        </w:rPr>
        <w:t>,</w:t>
      </w:r>
      <w:r w:rsidR="002D5DBA" w:rsidRPr="003E5DAD">
        <w:rPr>
          <w:color w:val="000000"/>
        </w:rPr>
        <w:t xml:space="preserve"> </w:t>
      </w:r>
      <w:r w:rsidR="0088215B" w:rsidRPr="003E5DAD">
        <w:rPr>
          <w:color w:val="000000"/>
        </w:rPr>
        <w:t xml:space="preserve">в том числе по вопросам </w:t>
      </w:r>
      <w:r w:rsidR="00B55783" w:rsidRPr="003E5DAD">
        <w:rPr>
          <w:color w:val="000000"/>
        </w:rPr>
        <w:t xml:space="preserve">регулирования </w:t>
      </w:r>
      <w:r w:rsidR="0088215B" w:rsidRPr="003E5DAD">
        <w:rPr>
          <w:color w:val="000000"/>
        </w:rPr>
        <w:t>трудов</w:t>
      </w:r>
      <w:r w:rsidR="00B55783" w:rsidRPr="003E5DAD">
        <w:rPr>
          <w:color w:val="000000"/>
        </w:rPr>
        <w:t>ых</w:t>
      </w:r>
      <w:r w:rsidR="002D5DBA" w:rsidRPr="003E5DAD">
        <w:rPr>
          <w:color w:val="000000"/>
        </w:rPr>
        <w:t xml:space="preserve"> </w:t>
      </w:r>
      <w:r w:rsidR="00B55783" w:rsidRPr="003E5DAD">
        <w:rPr>
          <w:color w:val="000000"/>
        </w:rPr>
        <w:t>отношений</w:t>
      </w:r>
      <w:r w:rsidR="0088215B" w:rsidRPr="003E5DAD">
        <w:rPr>
          <w:color w:val="000000"/>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sidRPr="003E5DAD">
        <w:rPr>
          <w:color w:val="000000"/>
        </w:rPr>
        <w:t>е</w:t>
      </w:r>
      <w:r w:rsidR="0088215B" w:rsidRPr="003E5DAD">
        <w:rPr>
          <w:color w:val="000000"/>
        </w:rPr>
        <w:t>т право требовать устранения выявленных нарушений.</w:t>
      </w:r>
    </w:p>
    <w:p w:rsidR="00DD0F12" w:rsidRPr="003E5DAD" w:rsidRDefault="000C69A3" w:rsidP="008658C1">
      <w:pPr>
        <w:pStyle w:val="aff7"/>
        <w:spacing w:before="0" w:beforeAutospacing="0" w:after="0" w:afterAutospacing="0"/>
        <w:ind w:firstLine="709"/>
        <w:contextualSpacing/>
        <w:jc w:val="both"/>
        <w:rPr>
          <w:color w:val="000000"/>
        </w:rPr>
      </w:pPr>
      <w:r w:rsidRPr="003E5DAD">
        <w:rPr>
          <w:color w:val="000000"/>
        </w:rPr>
        <w:t>2.3</w:t>
      </w:r>
      <w:r w:rsidR="00DD0F12" w:rsidRPr="003E5DAD">
        <w:rPr>
          <w:color w:val="000000"/>
        </w:rPr>
        <w:t>.2.</w:t>
      </w:r>
      <w:r w:rsidR="00F3500B" w:rsidRPr="003E5DAD">
        <w:rPr>
          <w:rFonts w:eastAsia="Arial Unicode MS"/>
          <w:color w:val="000000"/>
          <w:kern w:val="1"/>
        </w:rPr>
        <w:t> </w:t>
      </w:r>
      <w:r w:rsidR="00DD0F12" w:rsidRPr="003E5DAD">
        <w:rPr>
          <w:color w:val="000000"/>
        </w:rPr>
        <w:t xml:space="preserve">Обеспечивать </w:t>
      </w:r>
      <w:r w:rsidR="007349C2" w:rsidRPr="003E5DAD">
        <w:rPr>
          <w:color w:val="000000"/>
        </w:rPr>
        <w:t xml:space="preserve">обязательное </w:t>
      </w:r>
      <w:r w:rsidR="00DD0F12" w:rsidRPr="003E5DAD">
        <w:rPr>
          <w:color w:val="000000"/>
        </w:rPr>
        <w:t xml:space="preserve">участие представителя выборного органа первичной профсоюзной организации в </w:t>
      </w:r>
      <w:r w:rsidR="007349C2" w:rsidRPr="003E5DAD">
        <w:rPr>
          <w:color w:val="000000"/>
        </w:rPr>
        <w:t xml:space="preserve">аттестационной комиссии при </w:t>
      </w:r>
      <w:r w:rsidR="00DD0F12" w:rsidRPr="003E5DAD">
        <w:rPr>
          <w:color w:val="000000"/>
        </w:rPr>
        <w:t>проведении аттестации работников</w:t>
      </w:r>
      <w:r w:rsidR="002D5DBA" w:rsidRPr="003E5DAD">
        <w:rPr>
          <w:color w:val="000000"/>
        </w:rPr>
        <w:t xml:space="preserve"> </w:t>
      </w:r>
      <w:r w:rsidR="007349C2" w:rsidRPr="003E5DAD">
        <w:rPr>
          <w:color w:val="000000"/>
        </w:rPr>
        <w:t xml:space="preserve">с целью подтверждения соответствия работников занимаемым ими </w:t>
      </w:r>
      <w:r w:rsidR="003A5114" w:rsidRPr="003E5DAD">
        <w:rPr>
          <w:color w:val="000000"/>
        </w:rPr>
        <w:t>должностям</w:t>
      </w:r>
      <w:r w:rsidR="00B55783" w:rsidRPr="003E5DAD">
        <w:rPr>
          <w:color w:val="000000"/>
        </w:rPr>
        <w:t>, включая</w:t>
      </w:r>
      <w:r w:rsidR="007349C2" w:rsidRPr="003E5DAD">
        <w:rPr>
          <w:color w:val="000000"/>
        </w:rPr>
        <w:t xml:space="preserve"> в состав аттестационной комиссии представителя выборного органа первичной профсоюзной организации в целях защиты прав педагогических работников </w:t>
      </w:r>
      <w:r w:rsidR="00B55783" w:rsidRPr="003E5DAD">
        <w:rPr>
          <w:color w:val="000000"/>
        </w:rPr>
        <w:t>как это</w:t>
      </w:r>
      <w:r w:rsidR="007349C2" w:rsidRPr="003E5DAD">
        <w:rPr>
          <w:color w:val="000000"/>
        </w:rPr>
        <w:t xml:space="preserve"> обусловл</w:t>
      </w:r>
      <w:r w:rsidR="00366E2F" w:rsidRPr="003E5DAD">
        <w:rPr>
          <w:color w:val="000000"/>
        </w:rPr>
        <w:t xml:space="preserve">ено требованиями части </w:t>
      </w:r>
      <w:r w:rsidR="0065508A" w:rsidRPr="003E5DAD">
        <w:rPr>
          <w:color w:val="000000"/>
        </w:rPr>
        <w:t xml:space="preserve">третьей </w:t>
      </w:r>
      <w:r w:rsidR="0069146D" w:rsidRPr="003E5DAD">
        <w:rPr>
          <w:color w:val="000000"/>
        </w:rPr>
        <w:t>ст</w:t>
      </w:r>
      <w:r w:rsidR="00B55783" w:rsidRPr="003E5DAD">
        <w:rPr>
          <w:color w:val="000000"/>
        </w:rPr>
        <w:t>атьи</w:t>
      </w:r>
      <w:r w:rsidR="00F6346E" w:rsidRPr="003E5DAD">
        <w:rPr>
          <w:color w:val="000000"/>
        </w:rPr>
        <w:t xml:space="preserve"> </w:t>
      </w:r>
      <w:r w:rsidR="00EA14E0" w:rsidRPr="003E5DAD">
        <w:rPr>
          <w:color w:val="000000"/>
        </w:rPr>
        <w:t>82 ТК </w:t>
      </w:r>
      <w:r w:rsidR="007349C2" w:rsidRPr="003E5DAD">
        <w:rPr>
          <w:color w:val="000000"/>
        </w:rPr>
        <w:t>РФ.</w:t>
      </w:r>
    </w:p>
    <w:p w:rsidR="0069146D" w:rsidRPr="003E5DAD" w:rsidRDefault="0069146D" w:rsidP="008658C1">
      <w:pPr>
        <w:pStyle w:val="aff7"/>
        <w:spacing w:before="0" w:beforeAutospacing="0" w:after="0" w:afterAutospacing="0"/>
        <w:ind w:firstLine="709"/>
        <w:contextualSpacing/>
        <w:jc w:val="both"/>
      </w:pPr>
      <w:r w:rsidRPr="003E5DAD">
        <w:t>2.3.3.</w:t>
      </w:r>
      <w:r w:rsidR="00F3500B" w:rsidRPr="003E5DAD">
        <w:rPr>
          <w:rFonts w:eastAsia="Arial Unicode MS"/>
          <w:kern w:val="1"/>
        </w:rPr>
        <w:t> </w:t>
      </w:r>
      <w:r w:rsidR="00B55783" w:rsidRPr="003E5DAD">
        <w:t>Осуществлять контроль за выполнением кол</w:t>
      </w:r>
      <w:r w:rsidR="001039EF" w:rsidRPr="003E5DAD">
        <w:t>лективного договора</w:t>
      </w:r>
      <w:r w:rsidR="00B55783" w:rsidRPr="003E5DAD">
        <w:t>, локальных нормативных актов, если они являются приложениями к коллективному договору, как их неотъемлемой частью</w:t>
      </w:r>
      <w:r w:rsidRPr="003E5DAD">
        <w:t>.</w:t>
      </w:r>
    </w:p>
    <w:p w:rsidR="00B55783" w:rsidRPr="003E5DAD" w:rsidRDefault="000C69A3" w:rsidP="008658C1">
      <w:pPr>
        <w:pStyle w:val="aff7"/>
        <w:spacing w:before="0" w:beforeAutospacing="0" w:after="0" w:afterAutospacing="0"/>
        <w:ind w:firstLine="709"/>
        <w:contextualSpacing/>
        <w:jc w:val="both"/>
        <w:rPr>
          <w:color w:val="000000"/>
        </w:rPr>
      </w:pPr>
      <w:r w:rsidRPr="003E5DAD">
        <w:rPr>
          <w:color w:val="000000"/>
        </w:rPr>
        <w:t>2.3</w:t>
      </w:r>
      <w:r w:rsidR="0069146D" w:rsidRPr="003E5DAD">
        <w:rPr>
          <w:color w:val="000000"/>
        </w:rPr>
        <w:t>.4</w:t>
      </w:r>
      <w:r w:rsidR="00DD0F12" w:rsidRPr="003E5DAD">
        <w:rPr>
          <w:color w:val="000000"/>
        </w:rPr>
        <w:t>.</w:t>
      </w:r>
      <w:r w:rsidR="00F3500B" w:rsidRPr="003E5DAD">
        <w:rPr>
          <w:rFonts w:eastAsia="Arial Unicode MS"/>
          <w:color w:val="000000"/>
          <w:kern w:val="1"/>
        </w:rPr>
        <w:t> </w:t>
      </w:r>
      <w:r w:rsidR="00DD0F12" w:rsidRPr="003E5DAD">
        <w:rPr>
          <w:color w:val="000000"/>
        </w:rPr>
        <w:t xml:space="preserve">Осуществлять контроль за </w:t>
      </w:r>
      <w:r w:rsidR="008107A9" w:rsidRPr="003E5DAD">
        <w:rPr>
          <w:color w:val="000000"/>
        </w:rPr>
        <w:t>порядком</w:t>
      </w:r>
      <w:r w:rsidR="002D5DBA" w:rsidRPr="003E5DAD">
        <w:rPr>
          <w:color w:val="000000"/>
        </w:rPr>
        <w:t xml:space="preserve"> </w:t>
      </w:r>
      <w:r w:rsidR="0069146D" w:rsidRPr="003E5DAD">
        <w:rPr>
          <w:color w:val="000000"/>
        </w:rPr>
        <w:t xml:space="preserve">хранения и использования </w:t>
      </w:r>
      <w:r w:rsidR="00F22A68" w:rsidRPr="003E5DAD">
        <w:rPr>
          <w:color w:val="000000"/>
        </w:rPr>
        <w:t>трудовых книжек</w:t>
      </w:r>
      <w:r w:rsidR="00671E4C" w:rsidRPr="003E5DAD">
        <w:rPr>
          <w:color w:val="000000"/>
        </w:rPr>
        <w:t xml:space="preserve"> (в том числе </w:t>
      </w:r>
      <w:r w:rsidR="00FC4948" w:rsidRPr="003E5DAD">
        <w:rPr>
          <w:color w:val="000000"/>
        </w:rPr>
        <w:t>сведений о трудовой деятельности в электронном виде</w:t>
      </w:r>
      <w:r w:rsidR="00671E4C" w:rsidRPr="003E5DAD">
        <w:rPr>
          <w:color w:val="000000"/>
        </w:rPr>
        <w:t xml:space="preserve">) </w:t>
      </w:r>
      <w:r w:rsidR="00DD0F12" w:rsidRPr="003E5DAD">
        <w:rPr>
          <w:color w:val="000000"/>
        </w:rPr>
        <w:t xml:space="preserve">работников, </w:t>
      </w:r>
      <w:r w:rsidR="008107A9" w:rsidRPr="003E5DAD">
        <w:t>предусмотренным трудовым законодательством</w:t>
      </w:r>
      <w:r w:rsidR="00C61D94" w:rsidRPr="003E5DAD">
        <w:rPr>
          <w:color w:val="000000"/>
        </w:rPr>
        <w:t xml:space="preserve">, </w:t>
      </w:r>
      <w:r w:rsidR="00F204B6" w:rsidRPr="003E5DAD">
        <w:rPr>
          <w:color w:val="000000"/>
        </w:rPr>
        <w:t>за своевременностью внесения</w:t>
      </w:r>
      <w:r w:rsidR="00FC4948" w:rsidRPr="003E5DAD">
        <w:rPr>
          <w:color w:val="000000"/>
        </w:rPr>
        <w:t xml:space="preserve"> в них</w:t>
      </w:r>
      <w:r w:rsidR="008107A9" w:rsidRPr="003E5DAD">
        <w:rPr>
          <w:color w:val="000000"/>
        </w:rPr>
        <w:t xml:space="preserve"> записей</w:t>
      </w:r>
      <w:r w:rsidR="00186EAD" w:rsidRPr="003E5DAD">
        <w:rPr>
          <w:color w:val="000000"/>
        </w:rPr>
        <w:t>,</w:t>
      </w:r>
      <w:r w:rsidR="002D5DBA" w:rsidRPr="003E5DAD">
        <w:rPr>
          <w:color w:val="000000"/>
        </w:rPr>
        <w:t xml:space="preserve"> </w:t>
      </w:r>
      <w:r w:rsidR="008107A9" w:rsidRPr="003E5DAD">
        <w:rPr>
          <w:color w:val="000000"/>
        </w:rPr>
        <w:t>в том числе</w:t>
      </w:r>
      <w:r w:rsidR="00C61D94" w:rsidRPr="003E5DAD">
        <w:rPr>
          <w:color w:val="000000"/>
        </w:rPr>
        <w:t xml:space="preserve"> при установлении квалификационных категорий по результатам аттестации работников; за внесением в индивидуальный </w:t>
      </w:r>
      <w:r w:rsidR="00D20071" w:rsidRPr="003E5DAD">
        <w:rPr>
          <w:color w:val="000000"/>
        </w:rPr>
        <w:t>персонифицированный учё</w:t>
      </w:r>
      <w:r w:rsidR="00C61D94" w:rsidRPr="003E5DAD">
        <w:rPr>
          <w:color w:val="000000"/>
        </w:rPr>
        <w:t>т сведений (в электронном виде) о работниках льготных профессий, а также сведений о наградах</w:t>
      </w:r>
      <w:r w:rsidR="00F22A68" w:rsidRPr="003E5DAD">
        <w:rPr>
          <w:color w:val="000000"/>
        </w:rPr>
        <w:t>.</w:t>
      </w:r>
    </w:p>
    <w:p w:rsidR="00DD0F12" w:rsidRPr="003E5DAD" w:rsidRDefault="000C69A3" w:rsidP="008658C1">
      <w:pPr>
        <w:pStyle w:val="aff7"/>
        <w:spacing w:before="0" w:beforeAutospacing="0" w:after="0" w:afterAutospacing="0"/>
        <w:ind w:firstLine="709"/>
        <w:contextualSpacing/>
        <w:jc w:val="both"/>
        <w:rPr>
          <w:color w:val="000000"/>
        </w:rPr>
      </w:pPr>
      <w:r w:rsidRPr="003E5DAD">
        <w:rPr>
          <w:color w:val="000000"/>
        </w:rPr>
        <w:t>2.3</w:t>
      </w:r>
      <w:r w:rsidR="00AF5362" w:rsidRPr="003E5DAD">
        <w:rPr>
          <w:color w:val="000000"/>
        </w:rPr>
        <w:t>.5</w:t>
      </w:r>
      <w:r w:rsidR="00DD0F12" w:rsidRPr="003E5DAD">
        <w:rPr>
          <w:color w:val="000000"/>
        </w:rPr>
        <w:t>.</w:t>
      </w:r>
      <w:r w:rsidR="00F3500B" w:rsidRPr="003E5DAD">
        <w:rPr>
          <w:rFonts w:eastAsia="Arial Unicode MS"/>
          <w:color w:val="000000"/>
          <w:kern w:val="1"/>
        </w:rPr>
        <w:t> </w:t>
      </w:r>
      <w:r w:rsidR="00DD0F12" w:rsidRPr="003E5DAD">
        <w:rPr>
          <w:color w:val="000000"/>
        </w:rPr>
        <w:t xml:space="preserve">Представлять и защищать </w:t>
      </w:r>
      <w:r w:rsidR="000F3F02" w:rsidRPr="003E5DAD">
        <w:rPr>
          <w:color w:val="000000"/>
        </w:rPr>
        <w:t xml:space="preserve">интересы работников по рассмотрению индивидуальных трудовых споров </w:t>
      </w:r>
      <w:r w:rsidR="00DD0F12" w:rsidRPr="003E5DAD">
        <w:rPr>
          <w:color w:val="000000"/>
        </w:rPr>
        <w:t>в комиссии по трудовым спорам и в суде</w:t>
      </w:r>
      <w:r w:rsidR="00AF5362" w:rsidRPr="003E5DAD">
        <w:rPr>
          <w:color w:val="000000"/>
        </w:rPr>
        <w:t xml:space="preserve">, а также представлять интересы </w:t>
      </w:r>
      <w:r w:rsidR="008107A9" w:rsidRPr="003E5DAD">
        <w:rPr>
          <w:color w:val="000000"/>
        </w:rPr>
        <w:t xml:space="preserve">работников </w:t>
      </w:r>
      <w:r w:rsidR="00AF5362" w:rsidRPr="003E5DAD">
        <w:rPr>
          <w:color w:val="000000"/>
        </w:rPr>
        <w:t>в коллективных трудовых спорах по вопросам, предусмотренным стать</w:t>
      </w:r>
      <w:r w:rsidR="00BC1B45" w:rsidRPr="003E5DAD">
        <w:rPr>
          <w:color w:val="000000"/>
        </w:rPr>
        <w:t>ё</w:t>
      </w:r>
      <w:r w:rsidR="00AF5362" w:rsidRPr="003E5DAD">
        <w:rPr>
          <w:color w:val="000000"/>
        </w:rPr>
        <w:t>й 398 ТК</w:t>
      </w:r>
      <w:r w:rsidR="00F3500B" w:rsidRPr="003E5DAD">
        <w:rPr>
          <w:rFonts w:eastAsia="Arial Unicode MS"/>
          <w:color w:val="000000"/>
          <w:kern w:val="1"/>
        </w:rPr>
        <w:t> </w:t>
      </w:r>
      <w:r w:rsidR="00AF5362" w:rsidRPr="003E5DAD">
        <w:rPr>
          <w:color w:val="000000"/>
        </w:rPr>
        <w:t>РФ.</w:t>
      </w:r>
    </w:p>
    <w:p w:rsidR="006012BE" w:rsidRPr="00604E55" w:rsidRDefault="006012BE" w:rsidP="008658C1">
      <w:pPr>
        <w:pStyle w:val="aff7"/>
        <w:spacing w:before="0" w:beforeAutospacing="0" w:after="0" w:afterAutospacing="0"/>
        <w:ind w:firstLine="709"/>
        <w:contextualSpacing/>
        <w:jc w:val="center"/>
        <w:rPr>
          <w:color w:val="000000"/>
          <w:sz w:val="28"/>
          <w:szCs w:val="28"/>
        </w:rPr>
      </w:pPr>
    </w:p>
    <w:p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rsidR="007C33FC" w:rsidRPr="006012BE" w:rsidRDefault="007C33FC" w:rsidP="008658C1">
      <w:pPr>
        <w:pStyle w:val="3"/>
        <w:ind w:firstLine="709"/>
        <w:contextualSpacing/>
        <w:jc w:val="center"/>
        <w:rPr>
          <w:b/>
          <w:bCs/>
        </w:rPr>
      </w:pPr>
    </w:p>
    <w:p w:rsidR="007C33FC" w:rsidRPr="00395ABF" w:rsidRDefault="00533105" w:rsidP="008658C1">
      <w:pPr>
        <w:pStyle w:val="3"/>
        <w:ind w:firstLine="709"/>
        <w:contextualSpacing/>
        <w:rPr>
          <w:sz w:val="24"/>
          <w:szCs w:val="24"/>
        </w:rPr>
      </w:pPr>
      <w:r w:rsidRPr="00395ABF">
        <w:rPr>
          <w:sz w:val="24"/>
          <w:szCs w:val="24"/>
        </w:rPr>
        <w:t>3.</w:t>
      </w:r>
      <w:r w:rsidR="00F3500B" w:rsidRPr="00395ABF">
        <w:rPr>
          <w:rFonts w:eastAsia="Arial Unicode MS"/>
          <w:color w:val="000000"/>
          <w:kern w:val="1"/>
          <w:sz w:val="24"/>
          <w:szCs w:val="24"/>
        </w:rPr>
        <w:t> </w:t>
      </w:r>
      <w:r w:rsidR="007C33FC" w:rsidRPr="00395ABF">
        <w:rPr>
          <w:sz w:val="24"/>
          <w:szCs w:val="24"/>
        </w:rPr>
        <w:t>Стороны пришли к соглашению о том, что:</w:t>
      </w:r>
    </w:p>
    <w:p w:rsidR="00311053" w:rsidRPr="00395ABF" w:rsidRDefault="00311053" w:rsidP="008658C1">
      <w:pPr>
        <w:pStyle w:val="3"/>
        <w:ind w:firstLine="709"/>
        <w:contextualSpacing/>
        <w:rPr>
          <w:sz w:val="24"/>
          <w:szCs w:val="24"/>
        </w:rPr>
      </w:pPr>
      <w:r w:rsidRPr="00395ABF">
        <w:rPr>
          <w:sz w:val="24"/>
          <w:szCs w:val="24"/>
        </w:rPr>
        <w:t xml:space="preserve"> 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(название),</w:t>
      </w:r>
    </w:p>
    <w:p w:rsidR="00BA4CA0" w:rsidRPr="00395ABF" w:rsidRDefault="00533105" w:rsidP="008658C1">
      <w:pPr>
        <w:pStyle w:val="ConsPlusNormal"/>
        <w:ind w:firstLine="709"/>
        <w:contextualSpacing/>
        <w:jc w:val="both"/>
        <w:rPr>
          <w:rFonts w:ascii="Times New Roman" w:hAnsi="Times New Roman" w:cs="Times New Roman"/>
          <w:sz w:val="24"/>
          <w:szCs w:val="24"/>
          <w:highlight w:val="lightGray"/>
        </w:rPr>
      </w:pPr>
      <w:r w:rsidRPr="00395ABF">
        <w:rPr>
          <w:rFonts w:ascii="Times New Roman" w:hAnsi="Times New Roman" w:cs="Times New Roman"/>
          <w:kern w:val="0"/>
          <w:sz w:val="24"/>
          <w:szCs w:val="24"/>
        </w:rPr>
        <w:t>3.1.</w:t>
      </w:r>
      <w:r w:rsidR="008A73CD" w:rsidRPr="00395ABF">
        <w:rPr>
          <w:rFonts w:ascii="Times New Roman" w:hAnsi="Times New Roman" w:cs="Times New Roman"/>
          <w:kern w:val="0"/>
          <w:sz w:val="24"/>
          <w:szCs w:val="24"/>
        </w:rPr>
        <w:t>1.</w:t>
      </w:r>
      <w:r w:rsidR="00F3500B" w:rsidRPr="00395ABF">
        <w:rPr>
          <w:rFonts w:eastAsia="Arial Unicode MS"/>
          <w:color w:val="000000"/>
          <w:sz w:val="24"/>
          <w:szCs w:val="24"/>
        </w:rPr>
        <w:t> </w:t>
      </w:r>
      <w:r w:rsidR="00BA4CA0" w:rsidRPr="00395ABF">
        <w:rPr>
          <w:rFonts w:ascii="Times New Roman" w:hAnsi="Times New Roman" w:cs="Times New Roman"/>
          <w:kern w:val="0"/>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395ABF">
        <w:rPr>
          <w:rFonts w:ascii="Times New Roman" w:hAnsi="Times New Roman" w:cs="Times New Roman"/>
          <w:kern w:val="0"/>
          <w:sz w:val="24"/>
          <w:szCs w:val="24"/>
        </w:rPr>
        <w:t xml:space="preserve">ежим рабочего </w:t>
      </w:r>
      <w:r w:rsidR="0089188A" w:rsidRPr="00395ABF">
        <w:rPr>
          <w:rFonts w:ascii="Times New Roman" w:hAnsi="Times New Roman" w:cs="Times New Roman"/>
          <w:kern w:val="0"/>
          <w:sz w:val="24"/>
          <w:szCs w:val="24"/>
        </w:rPr>
        <w:lastRenderedPageBreak/>
        <w:t xml:space="preserve">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w:t>
      </w:r>
      <w:r w:rsidR="00A31043" w:rsidRPr="00395ABF">
        <w:rPr>
          <w:rFonts w:ascii="Times New Roman" w:hAnsi="Times New Roman" w:cs="Times New Roman"/>
          <w:kern w:val="0"/>
          <w:sz w:val="24"/>
          <w:szCs w:val="24"/>
        </w:rPr>
        <w:t>работы</w:t>
      </w:r>
      <w:r w:rsidR="00E17AE5" w:rsidRPr="00395ABF">
        <w:rPr>
          <w:rFonts w:ascii="Times New Roman" w:hAnsi="Times New Roman" w:cs="Times New Roman"/>
          <w:kern w:val="0"/>
          <w:sz w:val="24"/>
          <w:szCs w:val="24"/>
        </w:rPr>
        <w:t xml:space="preserve"> (графиками сменности)</w:t>
      </w:r>
      <w:r w:rsidR="0089188A" w:rsidRPr="00395ABF">
        <w:rPr>
          <w:rFonts w:ascii="Times New Roman" w:hAnsi="Times New Roman" w:cs="Times New Roman"/>
          <w:kern w:val="0"/>
          <w:sz w:val="24"/>
          <w:szCs w:val="24"/>
        </w:rPr>
        <w:t xml:space="preserve">, </w:t>
      </w:r>
      <w:r w:rsidR="00BA4CA0" w:rsidRPr="00395ABF">
        <w:rPr>
          <w:rFonts w:ascii="Times New Roman" w:hAnsi="Times New Roman" w:cs="Times New Roman"/>
          <w:kern w:val="0"/>
          <w:sz w:val="24"/>
          <w:szCs w:val="24"/>
        </w:rPr>
        <w:t xml:space="preserve">согласованными с выборным органом первичной профсоюзной </w:t>
      </w:r>
      <w:r w:rsidR="002D5DBA" w:rsidRPr="00395ABF">
        <w:rPr>
          <w:rFonts w:ascii="Times New Roman" w:hAnsi="Times New Roman" w:cs="Times New Roman"/>
          <w:kern w:val="0"/>
          <w:sz w:val="24"/>
          <w:szCs w:val="24"/>
        </w:rPr>
        <w:t>организации</w:t>
      </w:r>
      <w:r w:rsidR="00311053" w:rsidRPr="00395ABF">
        <w:rPr>
          <w:rFonts w:ascii="Times New Roman" w:hAnsi="Times New Roman" w:cs="Times New Roman"/>
          <w:kern w:val="0"/>
          <w:sz w:val="24"/>
          <w:szCs w:val="24"/>
        </w:rPr>
        <w:t>.</w:t>
      </w:r>
      <w:r w:rsidR="002D5DBA" w:rsidRPr="00395ABF">
        <w:rPr>
          <w:rFonts w:ascii="Times New Roman" w:hAnsi="Times New Roman" w:cs="Times New Roman"/>
          <w:kern w:val="0"/>
          <w:sz w:val="24"/>
          <w:szCs w:val="24"/>
        </w:rPr>
        <w:t xml:space="preserve"> </w:t>
      </w:r>
    </w:p>
    <w:p w:rsidR="00565F3D" w:rsidRPr="00395ABF" w:rsidRDefault="00FA3F4C" w:rsidP="008658C1">
      <w:pPr>
        <w:pStyle w:val="3"/>
        <w:ind w:firstLine="709"/>
        <w:contextualSpacing/>
        <w:rPr>
          <w:iCs/>
          <w:sz w:val="24"/>
          <w:szCs w:val="24"/>
        </w:rPr>
      </w:pPr>
      <w:r w:rsidRPr="00395ABF">
        <w:rPr>
          <w:iCs/>
          <w:sz w:val="24"/>
          <w:szCs w:val="24"/>
        </w:rPr>
        <w:t>3.</w:t>
      </w:r>
      <w:r w:rsidR="008A73CD" w:rsidRPr="00395ABF">
        <w:rPr>
          <w:iCs/>
          <w:sz w:val="24"/>
          <w:szCs w:val="24"/>
        </w:rPr>
        <w:t>1.</w:t>
      </w:r>
      <w:r w:rsidR="00923F4D" w:rsidRPr="00395ABF">
        <w:rPr>
          <w:iCs/>
          <w:sz w:val="24"/>
          <w:szCs w:val="24"/>
        </w:rPr>
        <w:t>2</w:t>
      </w:r>
      <w:r w:rsidR="00471714" w:rsidRPr="00395ABF">
        <w:rPr>
          <w:iCs/>
          <w:sz w:val="24"/>
          <w:szCs w:val="24"/>
        </w:rPr>
        <w:t>Руководитель, заместители руководителя и другие работники образовательной организации помимо работы, определ</w:t>
      </w:r>
      <w:r w:rsidR="0040792F" w:rsidRPr="00395ABF">
        <w:rPr>
          <w:iCs/>
          <w:sz w:val="24"/>
          <w:szCs w:val="24"/>
        </w:rPr>
        <w:t>ё</w:t>
      </w:r>
      <w:r w:rsidR="00471714" w:rsidRPr="00395ABF">
        <w:rPr>
          <w:iCs/>
          <w:sz w:val="24"/>
          <w:szCs w:val="24"/>
        </w:rPr>
        <w:t xml:space="preserve">нной трудовым договором, вправе на условиях дополнительного соглашения к трудовому договору по основной работе </w:t>
      </w:r>
      <w:r w:rsidR="00D20071" w:rsidRPr="00395ABF">
        <w:rPr>
          <w:iCs/>
          <w:sz w:val="24"/>
          <w:szCs w:val="24"/>
        </w:rPr>
        <w:t xml:space="preserve">на условиях, </w:t>
      </w:r>
      <w:r w:rsidR="00565F3D" w:rsidRPr="00395ABF">
        <w:rPr>
          <w:iCs/>
          <w:sz w:val="24"/>
          <w:szCs w:val="24"/>
        </w:rPr>
        <w:t xml:space="preserve">осуществлять в образовательной организации </w:t>
      </w:r>
      <w:r w:rsidR="0040792F" w:rsidRPr="00395ABF">
        <w:rPr>
          <w:iCs/>
          <w:sz w:val="24"/>
          <w:szCs w:val="24"/>
        </w:rPr>
        <w:t>без заняти</w:t>
      </w:r>
      <w:r w:rsidR="0007380E" w:rsidRPr="00395ABF">
        <w:rPr>
          <w:iCs/>
          <w:sz w:val="24"/>
          <w:szCs w:val="24"/>
        </w:rPr>
        <w:t>я</w:t>
      </w:r>
      <w:r w:rsidR="0040792F" w:rsidRPr="00395ABF">
        <w:rPr>
          <w:iCs/>
          <w:sz w:val="24"/>
          <w:szCs w:val="24"/>
        </w:rPr>
        <w:t xml:space="preserve"> штатной должности </w:t>
      </w:r>
      <w:r w:rsidR="00565F3D" w:rsidRPr="00395ABF">
        <w:rPr>
          <w:iCs/>
          <w:sz w:val="24"/>
          <w:szCs w:val="24"/>
        </w:rPr>
        <w:t xml:space="preserve">преподавательскую работу в классах, группах, кружках, секциях, которая не считается совместительством. </w:t>
      </w:r>
    </w:p>
    <w:p w:rsidR="00565F3D" w:rsidRPr="00395ABF" w:rsidRDefault="00565F3D" w:rsidP="008658C1">
      <w:pPr>
        <w:pStyle w:val="3"/>
        <w:ind w:firstLine="709"/>
        <w:contextualSpacing/>
        <w:rPr>
          <w:iCs/>
          <w:sz w:val="24"/>
          <w:szCs w:val="24"/>
        </w:rPr>
      </w:pPr>
      <w:r w:rsidRPr="00395ABF">
        <w:rPr>
          <w:iCs/>
          <w:sz w:val="24"/>
          <w:szCs w:val="24"/>
        </w:rPr>
        <w:t xml:space="preserve">Предоставление преподавательской работы указанным лицам, а также педагогическим, руководящим и иным работникам других </w:t>
      </w:r>
      <w:r w:rsidR="007166AD" w:rsidRPr="00395ABF">
        <w:rPr>
          <w:iCs/>
          <w:sz w:val="24"/>
          <w:szCs w:val="24"/>
        </w:rPr>
        <w:t>учреждений</w:t>
      </w:r>
      <w:r w:rsidRPr="00395ABF">
        <w:rPr>
          <w:iCs/>
          <w:sz w:val="24"/>
          <w:szCs w:val="24"/>
        </w:rPr>
        <w:t xml:space="preserve"> (включая работников органов, осуществляющих управление в сфере образования, и </w:t>
      </w:r>
      <w:r w:rsidR="007166AD" w:rsidRPr="00395ABF">
        <w:rPr>
          <w:iCs/>
          <w:sz w:val="24"/>
          <w:szCs w:val="24"/>
        </w:rPr>
        <w:t>организаций дополнительного профессионального образования</w:t>
      </w:r>
      <w:r w:rsidRPr="00395ABF">
        <w:rPr>
          <w:iCs/>
          <w:sz w:val="24"/>
          <w:szCs w:val="24"/>
        </w:rPr>
        <w:t>) осуществляется при условии, если учителя</w:t>
      </w:r>
      <w:r w:rsidR="007166AD" w:rsidRPr="00395ABF">
        <w:rPr>
          <w:iCs/>
          <w:sz w:val="24"/>
          <w:szCs w:val="24"/>
        </w:rPr>
        <w:t xml:space="preserve"> и</w:t>
      </w:r>
      <w:r w:rsidRPr="00395ABF">
        <w:rPr>
          <w:iCs/>
          <w:sz w:val="24"/>
          <w:szCs w:val="24"/>
        </w:rPr>
        <w:t xml:space="preserve"> преподаватели, для которых данная образовательная организация является местом основной работы, обеспечены преподавательской работой в объ</w:t>
      </w:r>
      <w:r w:rsidR="007166AD" w:rsidRPr="00395ABF">
        <w:rPr>
          <w:iCs/>
          <w:sz w:val="24"/>
          <w:szCs w:val="24"/>
        </w:rPr>
        <w:t>ё</w:t>
      </w:r>
      <w:r w:rsidRPr="00395ABF">
        <w:rPr>
          <w:iCs/>
          <w:sz w:val="24"/>
          <w:szCs w:val="24"/>
        </w:rPr>
        <w:t xml:space="preserve">ме не менее чем на ставку заработной платы, </w:t>
      </w:r>
      <w:r w:rsidR="002E2A1D" w:rsidRPr="00395ABF">
        <w:rPr>
          <w:iCs/>
          <w:sz w:val="24"/>
          <w:szCs w:val="24"/>
        </w:rPr>
        <w:t>при необходимом</w:t>
      </w:r>
      <w:r w:rsidRPr="00395ABF">
        <w:rPr>
          <w:iCs/>
          <w:sz w:val="24"/>
          <w:szCs w:val="24"/>
        </w:rPr>
        <w:t xml:space="preserve"> уч</w:t>
      </w:r>
      <w:r w:rsidR="00D20071" w:rsidRPr="00395ABF">
        <w:rPr>
          <w:iCs/>
          <w:sz w:val="24"/>
          <w:szCs w:val="24"/>
        </w:rPr>
        <w:t>ё</w:t>
      </w:r>
      <w:r w:rsidRPr="00395ABF">
        <w:rPr>
          <w:iCs/>
          <w:sz w:val="24"/>
          <w:szCs w:val="24"/>
        </w:rPr>
        <w:t>т</w:t>
      </w:r>
      <w:r w:rsidR="002E2A1D" w:rsidRPr="00395ABF">
        <w:rPr>
          <w:iCs/>
          <w:sz w:val="24"/>
          <w:szCs w:val="24"/>
        </w:rPr>
        <w:t>е</w:t>
      </w:r>
      <w:r w:rsidR="00582157" w:rsidRPr="00395ABF">
        <w:rPr>
          <w:iCs/>
          <w:sz w:val="24"/>
          <w:szCs w:val="24"/>
        </w:rPr>
        <w:t xml:space="preserve"> </w:t>
      </w:r>
      <w:r w:rsidR="002E2A1D" w:rsidRPr="00395ABF">
        <w:rPr>
          <w:iCs/>
          <w:sz w:val="24"/>
          <w:szCs w:val="24"/>
        </w:rPr>
        <w:t xml:space="preserve">мотивированного </w:t>
      </w:r>
      <w:r w:rsidRPr="00395ABF">
        <w:rPr>
          <w:iCs/>
          <w:sz w:val="24"/>
          <w:szCs w:val="24"/>
        </w:rPr>
        <w:t xml:space="preserve">мнения </w:t>
      </w:r>
      <w:r w:rsidRPr="00395ABF">
        <w:rPr>
          <w:sz w:val="24"/>
          <w:szCs w:val="24"/>
        </w:rPr>
        <w:t>выборного органа первичной профсоюзной организации</w:t>
      </w:r>
      <w:r w:rsidRPr="00395ABF">
        <w:rPr>
          <w:iCs/>
          <w:sz w:val="24"/>
          <w:szCs w:val="24"/>
        </w:rPr>
        <w:t>.</w:t>
      </w:r>
    </w:p>
    <w:p w:rsidR="00471714" w:rsidRPr="00395ABF" w:rsidRDefault="00D20071" w:rsidP="008658C1">
      <w:pPr>
        <w:pStyle w:val="3"/>
        <w:ind w:firstLine="709"/>
        <w:contextualSpacing/>
        <w:rPr>
          <w:sz w:val="24"/>
          <w:szCs w:val="24"/>
        </w:rPr>
      </w:pPr>
      <w:r w:rsidRPr="00395ABF">
        <w:rPr>
          <w:sz w:val="24"/>
          <w:szCs w:val="24"/>
        </w:rPr>
        <w:t>Условия выполнения и объё</w:t>
      </w:r>
      <w:r w:rsidR="00471714" w:rsidRPr="00395ABF">
        <w:rPr>
          <w:sz w:val="24"/>
          <w:szCs w:val="24"/>
        </w:rPr>
        <w:t>м учебной нагрузки заместителя руководителя, руководителя филиала, структурного подразделения определяет руководитель с уч</w:t>
      </w:r>
      <w:r w:rsidRPr="00395ABF">
        <w:rPr>
          <w:sz w:val="24"/>
          <w:szCs w:val="24"/>
        </w:rPr>
        <w:t>ё</w:t>
      </w:r>
      <w:r w:rsidR="00471714" w:rsidRPr="00395ABF">
        <w:rPr>
          <w:sz w:val="24"/>
          <w:szCs w:val="24"/>
        </w:rPr>
        <w:t>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w:t>
      </w:r>
      <w:r w:rsidRPr="00395ABF">
        <w:rPr>
          <w:sz w:val="24"/>
          <w:szCs w:val="24"/>
        </w:rPr>
        <w:t xml:space="preserve"> Объё</w:t>
      </w:r>
      <w:r w:rsidR="00471714" w:rsidRPr="00395ABF">
        <w:rPr>
          <w:sz w:val="24"/>
          <w:szCs w:val="24"/>
        </w:rPr>
        <w:t>м учебной нагрузки указанных работников является обязательным условием трудового договора или дополнительного соглашения к нему.</w:t>
      </w:r>
    </w:p>
    <w:p w:rsidR="00044146" w:rsidRPr="00395ABF" w:rsidRDefault="007C33FC" w:rsidP="008658C1">
      <w:pPr>
        <w:pStyle w:val="3"/>
        <w:ind w:firstLine="709"/>
        <w:contextualSpacing/>
        <w:rPr>
          <w:sz w:val="24"/>
          <w:szCs w:val="24"/>
        </w:rPr>
      </w:pPr>
      <w:r w:rsidRPr="00395ABF">
        <w:rPr>
          <w:sz w:val="24"/>
          <w:szCs w:val="24"/>
        </w:rPr>
        <w:t>3.</w:t>
      </w:r>
      <w:r w:rsidR="008A73CD" w:rsidRPr="00395ABF">
        <w:rPr>
          <w:sz w:val="24"/>
          <w:szCs w:val="24"/>
        </w:rPr>
        <w:t>1.</w:t>
      </w:r>
      <w:r w:rsidR="00B43683" w:rsidRPr="00395ABF">
        <w:rPr>
          <w:sz w:val="24"/>
          <w:szCs w:val="24"/>
        </w:rPr>
        <w:t>3</w:t>
      </w:r>
      <w:r w:rsidR="00787EAA" w:rsidRPr="00395ABF">
        <w:rPr>
          <w:sz w:val="24"/>
          <w:szCs w:val="24"/>
        </w:rPr>
        <w:t>.</w:t>
      </w:r>
      <w:r w:rsidR="007A2BBE" w:rsidRPr="00395ABF">
        <w:rPr>
          <w:rFonts w:eastAsia="Arial Unicode MS"/>
          <w:color w:val="000000"/>
          <w:kern w:val="1"/>
          <w:sz w:val="24"/>
          <w:szCs w:val="24"/>
        </w:rPr>
        <w:t> </w:t>
      </w:r>
      <w:r w:rsidRPr="00395ABF">
        <w:rPr>
          <w:sz w:val="24"/>
          <w:szCs w:val="24"/>
        </w:rPr>
        <w:t>Для руковод</w:t>
      </w:r>
      <w:r w:rsidR="00AF2B93" w:rsidRPr="00395ABF">
        <w:rPr>
          <w:sz w:val="24"/>
          <w:szCs w:val="24"/>
        </w:rPr>
        <w:t>ителя, заместителей руководителя, руководителей структурных подразделений,</w:t>
      </w:r>
      <w:r w:rsidRPr="00395ABF">
        <w:rPr>
          <w:sz w:val="24"/>
          <w:szCs w:val="24"/>
        </w:rPr>
        <w:t xml:space="preserve"> работников из числа административно- хозяйственного, учебно-вспомогательного и обслуживающего персонала </w:t>
      </w:r>
      <w:r w:rsidR="00AF2B93" w:rsidRPr="00395ABF">
        <w:rPr>
          <w:sz w:val="24"/>
          <w:szCs w:val="24"/>
        </w:rPr>
        <w:t xml:space="preserve">образовательной </w:t>
      </w:r>
      <w:r w:rsidR="00C51BF4" w:rsidRPr="00395ABF">
        <w:rPr>
          <w:sz w:val="24"/>
          <w:szCs w:val="24"/>
        </w:rPr>
        <w:t>организации</w:t>
      </w:r>
      <w:r w:rsidRPr="00395ABF">
        <w:rPr>
          <w:sz w:val="24"/>
          <w:szCs w:val="24"/>
        </w:rPr>
        <w:t xml:space="preserve"> устанавливается нормальная продолжительность рабочего времени, которая не может превышать 40 часов в неделю.</w:t>
      </w:r>
    </w:p>
    <w:p w:rsidR="00471714" w:rsidRPr="00395ABF" w:rsidRDefault="00B43683" w:rsidP="008658C1">
      <w:pPr>
        <w:pStyle w:val="3"/>
        <w:ind w:firstLine="709"/>
        <w:contextualSpacing/>
        <w:rPr>
          <w:rFonts w:eastAsia="Arial CYR" w:cs="Arial CYR"/>
          <w:color w:val="000000"/>
          <w:sz w:val="24"/>
          <w:szCs w:val="24"/>
        </w:rPr>
      </w:pPr>
      <w:r w:rsidRPr="00395ABF">
        <w:rPr>
          <w:rFonts w:eastAsia="Arial CYR" w:cs="Arial CYR"/>
          <w:color w:val="000000"/>
          <w:sz w:val="24"/>
          <w:szCs w:val="24"/>
        </w:rPr>
        <w:t>3.1.4</w:t>
      </w:r>
      <w:r w:rsidR="00471714" w:rsidRPr="00395ABF">
        <w:rPr>
          <w:rFonts w:eastAsia="Arial CYR" w:cs="Arial CYR"/>
          <w:color w:val="000000"/>
          <w:sz w:val="24"/>
          <w:szCs w:val="24"/>
        </w:rPr>
        <w:t>.</w:t>
      </w:r>
      <w:r w:rsidR="007A2BBE" w:rsidRPr="00395ABF">
        <w:rPr>
          <w:rFonts w:eastAsia="Arial Unicode MS"/>
          <w:color w:val="000000"/>
          <w:kern w:val="1"/>
          <w:sz w:val="24"/>
          <w:szCs w:val="24"/>
        </w:rPr>
        <w:t> </w:t>
      </w:r>
      <w:r w:rsidR="00471714" w:rsidRPr="00395ABF">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6D0D89" w:rsidRPr="00395ABF" w:rsidRDefault="00787EAA" w:rsidP="008658C1">
      <w:pPr>
        <w:pStyle w:val="3"/>
        <w:ind w:firstLine="709"/>
        <w:contextualSpacing/>
        <w:rPr>
          <w:strike/>
          <w:sz w:val="24"/>
          <w:szCs w:val="24"/>
        </w:rPr>
      </w:pPr>
      <w:r w:rsidRPr="00395ABF">
        <w:rPr>
          <w:sz w:val="24"/>
          <w:szCs w:val="24"/>
        </w:rPr>
        <w:t>3.</w:t>
      </w:r>
      <w:r w:rsidR="008A73CD" w:rsidRPr="00395ABF">
        <w:rPr>
          <w:sz w:val="24"/>
          <w:szCs w:val="24"/>
        </w:rPr>
        <w:t>1.</w:t>
      </w:r>
      <w:r w:rsidR="00B43683" w:rsidRPr="00395ABF">
        <w:rPr>
          <w:sz w:val="24"/>
          <w:szCs w:val="24"/>
        </w:rPr>
        <w:t>5</w:t>
      </w:r>
      <w:r w:rsidRPr="00395ABF">
        <w:rPr>
          <w:sz w:val="24"/>
          <w:szCs w:val="24"/>
        </w:rPr>
        <w:t>.</w:t>
      </w:r>
      <w:r w:rsidR="00471714" w:rsidRPr="00395ABF">
        <w:rPr>
          <w:sz w:val="24"/>
          <w:szCs w:val="24"/>
        </w:rPr>
        <w:t> Регулирование продолжительности рабочего времени педагогическ</w:t>
      </w:r>
      <w:r w:rsidR="00CA1933" w:rsidRPr="00395ABF">
        <w:rPr>
          <w:sz w:val="24"/>
          <w:szCs w:val="24"/>
        </w:rPr>
        <w:t xml:space="preserve">их работников осуществляется в </w:t>
      </w:r>
      <w:r w:rsidR="00471714" w:rsidRPr="00395ABF">
        <w:rPr>
          <w:sz w:val="24"/>
          <w:szCs w:val="24"/>
        </w:rPr>
        <w:t>зависимости от должности и (или) специальности педа</w:t>
      </w:r>
      <w:r w:rsidR="00D20071" w:rsidRPr="00395ABF">
        <w:rPr>
          <w:sz w:val="24"/>
          <w:szCs w:val="24"/>
        </w:rPr>
        <w:t>гогических работников и с учёт</w:t>
      </w:r>
      <w:r w:rsidR="00471714" w:rsidRPr="00395ABF">
        <w:rPr>
          <w:sz w:val="24"/>
          <w:szCs w:val="24"/>
        </w:rPr>
        <w:t>ом особенностей их труда</w:t>
      </w:r>
      <w:r w:rsidR="0007380E" w:rsidRPr="00395ABF">
        <w:rPr>
          <w:sz w:val="24"/>
          <w:szCs w:val="24"/>
        </w:rPr>
        <w:t>, предусмотренных приказами № 1601 и № </w:t>
      </w:r>
      <w:r w:rsidR="00471714" w:rsidRPr="00395ABF">
        <w:rPr>
          <w:sz w:val="24"/>
          <w:szCs w:val="24"/>
        </w:rPr>
        <w:t xml:space="preserve">536. </w:t>
      </w:r>
    </w:p>
    <w:p w:rsidR="004D09F2" w:rsidRPr="00395ABF" w:rsidRDefault="006D0D89" w:rsidP="008658C1">
      <w:pPr>
        <w:pStyle w:val="3"/>
        <w:ind w:firstLine="709"/>
        <w:contextualSpacing/>
        <w:rPr>
          <w:sz w:val="24"/>
          <w:szCs w:val="24"/>
        </w:rPr>
      </w:pPr>
      <w:r w:rsidRPr="00395ABF">
        <w:rPr>
          <w:sz w:val="24"/>
          <w:szCs w:val="24"/>
        </w:rPr>
        <w:t>3.</w:t>
      </w:r>
      <w:r w:rsidR="008A73CD" w:rsidRPr="00395ABF">
        <w:rPr>
          <w:sz w:val="24"/>
          <w:szCs w:val="24"/>
        </w:rPr>
        <w:t>1.</w:t>
      </w:r>
      <w:r w:rsidR="00B43683" w:rsidRPr="00395ABF">
        <w:rPr>
          <w:sz w:val="24"/>
          <w:szCs w:val="24"/>
        </w:rPr>
        <w:t>6</w:t>
      </w:r>
      <w:r w:rsidRPr="00395ABF">
        <w:rPr>
          <w:sz w:val="24"/>
          <w:szCs w:val="24"/>
        </w:rPr>
        <w:t>.</w:t>
      </w:r>
      <w:r w:rsidR="007A2BBE" w:rsidRPr="00395ABF">
        <w:rPr>
          <w:rFonts w:eastAsia="Arial Unicode MS"/>
          <w:color w:val="000000"/>
          <w:kern w:val="1"/>
          <w:sz w:val="24"/>
          <w:szCs w:val="24"/>
        </w:rPr>
        <w:t> </w:t>
      </w:r>
      <w:r w:rsidR="00C70471" w:rsidRPr="00395ABF">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w:t>
      </w:r>
      <w:r w:rsidR="004D09F2" w:rsidRPr="00395ABF">
        <w:rPr>
          <w:sz w:val="24"/>
          <w:szCs w:val="24"/>
        </w:rPr>
        <w:t xml:space="preserve"> должностными инструкциями, </w:t>
      </w:r>
      <w:r w:rsidR="00C70471" w:rsidRPr="00395ABF">
        <w:rPr>
          <w:sz w:val="24"/>
          <w:szCs w:val="24"/>
        </w:rPr>
        <w:t>правилами внутреннего трудового распорядка в соответствии с трудовым законодательством</w:t>
      </w:r>
      <w:r w:rsidR="004D09F2" w:rsidRPr="00395ABF">
        <w:rPr>
          <w:sz w:val="24"/>
          <w:szCs w:val="24"/>
        </w:rPr>
        <w:t>.</w:t>
      </w:r>
    </w:p>
    <w:p w:rsidR="007C33FC" w:rsidRPr="00395ABF" w:rsidRDefault="008D444D" w:rsidP="008658C1">
      <w:pPr>
        <w:pStyle w:val="3"/>
        <w:ind w:firstLine="709"/>
        <w:contextualSpacing/>
        <w:rPr>
          <w:sz w:val="24"/>
          <w:szCs w:val="24"/>
        </w:rPr>
      </w:pPr>
      <w:r w:rsidRPr="00395ABF">
        <w:rPr>
          <w:sz w:val="24"/>
          <w:szCs w:val="24"/>
        </w:rPr>
        <w:t xml:space="preserve">Режим рабочего времени </w:t>
      </w:r>
      <w:r w:rsidR="00963D76" w:rsidRPr="00395ABF">
        <w:rPr>
          <w:sz w:val="24"/>
          <w:szCs w:val="24"/>
        </w:rPr>
        <w:t xml:space="preserve">работников </w:t>
      </w:r>
      <w:r w:rsidRPr="00395ABF">
        <w:rPr>
          <w:sz w:val="24"/>
          <w:szCs w:val="24"/>
        </w:rPr>
        <w:t xml:space="preserve">в течение недели </w:t>
      </w:r>
      <w:r w:rsidR="00FF6F0E" w:rsidRPr="00395ABF">
        <w:rPr>
          <w:i/>
          <w:sz w:val="24"/>
          <w:szCs w:val="24"/>
        </w:rPr>
        <w:t>(</w:t>
      </w:r>
      <w:r w:rsidR="007A33B4" w:rsidRPr="00395ABF">
        <w:rPr>
          <w:i/>
          <w:sz w:val="24"/>
          <w:szCs w:val="24"/>
        </w:rPr>
        <w:t>пятидневная</w:t>
      </w:r>
      <w:r w:rsidR="00B43683" w:rsidRPr="00395ABF">
        <w:rPr>
          <w:i/>
          <w:sz w:val="24"/>
          <w:szCs w:val="24"/>
        </w:rPr>
        <w:t xml:space="preserve"> </w:t>
      </w:r>
      <w:r w:rsidR="00FF6F0E" w:rsidRPr="00395ABF">
        <w:rPr>
          <w:i/>
          <w:sz w:val="24"/>
          <w:szCs w:val="24"/>
        </w:rPr>
        <w:t>с</w:t>
      </w:r>
      <w:r w:rsidR="007A33B4" w:rsidRPr="00395ABF">
        <w:rPr>
          <w:i/>
          <w:sz w:val="24"/>
          <w:szCs w:val="24"/>
        </w:rPr>
        <w:t xml:space="preserve"> двумя)</w:t>
      </w:r>
      <w:r w:rsidR="007A33B4" w:rsidRPr="00395ABF">
        <w:rPr>
          <w:sz w:val="24"/>
          <w:szCs w:val="24"/>
        </w:rPr>
        <w:t xml:space="preserve"> выходными днями в неделю</w:t>
      </w:r>
      <w:r w:rsidRPr="00395ABF">
        <w:rPr>
          <w:sz w:val="24"/>
          <w:szCs w:val="24"/>
        </w:rPr>
        <w:t>, а также распределе</w:t>
      </w:r>
      <w:r w:rsidR="00D20071" w:rsidRPr="00395ABF">
        <w:rPr>
          <w:sz w:val="24"/>
          <w:szCs w:val="24"/>
        </w:rPr>
        <w:t>ние объё</w:t>
      </w:r>
      <w:r w:rsidRPr="00395ABF">
        <w:rPr>
          <w:sz w:val="24"/>
          <w:szCs w:val="24"/>
        </w:rPr>
        <w:t xml:space="preserve">ма нагрузки </w:t>
      </w:r>
      <w:r w:rsidR="00D735BD" w:rsidRPr="00395ABF">
        <w:rPr>
          <w:sz w:val="24"/>
          <w:szCs w:val="24"/>
        </w:rPr>
        <w:t>устанавливается</w:t>
      </w:r>
      <w:r w:rsidR="00D71B02" w:rsidRPr="00395ABF">
        <w:rPr>
          <w:sz w:val="24"/>
          <w:szCs w:val="24"/>
        </w:rPr>
        <w:t xml:space="preserve"> </w:t>
      </w:r>
      <w:r w:rsidR="007A33B4" w:rsidRPr="00395ABF">
        <w:rPr>
          <w:sz w:val="24"/>
          <w:szCs w:val="24"/>
        </w:rPr>
        <w:t>правилами внутреннего трудового распорядк</w:t>
      </w:r>
      <w:r w:rsidR="00FF6F0E" w:rsidRPr="00395ABF">
        <w:rPr>
          <w:sz w:val="24"/>
          <w:szCs w:val="24"/>
        </w:rPr>
        <w:t>а</w:t>
      </w:r>
      <w:r w:rsidR="00D735BD" w:rsidRPr="00395ABF">
        <w:rPr>
          <w:sz w:val="24"/>
          <w:szCs w:val="24"/>
        </w:rPr>
        <w:t>.</w:t>
      </w:r>
    </w:p>
    <w:p w:rsidR="007C33FC" w:rsidRPr="00395ABF" w:rsidRDefault="007C33FC" w:rsidP="008658C1">
      <w:pPr>
        <w:pStyle w:val="3"/>
        <w:ind w:firstLine="709"/>
        <w:contextualSpacing/>
        <w:rPr>
          <w:sz w:val="24"/>
          <w:szCs w:val="24"/>
        </w:rPr>
      </w:pPr>
      <w:r w:rsidRPr="00395ABF">
        <w:rPr>
          <w:sz w:val="24"/>
          <w:szCs w:val="24"/>
        </w:rPr>
        <w:t>Общим выходным днем является воскресенье.</w:t>
      </w:r>
    </w:p>
    <w:p w:rsidR="00A65AB2" w:rsidRPr="00395ABF" w:rsidRDefault="0010455B" w:rsidP="008658C1">
      <w:pPr>
        <w:pStyle w:val="3"/>
        <w:ind w:firstLine="709"/>
        <w:contextualSpacing/>
        <w:rPr>
          <w:sz w:val="24"/>
          <w:szCs w:val="24"/>
        </w:rPr>
      </w:pPr>
      <w:r w:rsidRPr="00395ABF">
        <w:rPr>
          <w:sz w:val="24"/>
          <w:szCs w:val="24"/>
        </w:rPr>
        <w:t>3.</w:t>
      </w:r>
      <w:r w:rsidR="008A73CD" w:rsidRPr="00395ABF">
        <w:rPr>
          <w:sz w:val="24"/>
          <w:szCs w:val="24"/>
        </w:rPr>
        <w:t>1.</w:t>
      </w:r>
      <w:r w:rsidR="00B43683" w:rsidRPr="00395ABF">
        <w:rPr>
          <w:sz w:val="24"/>
          <w:szCs w:val="24"/>
        </w:rPr>
        <w:t>7</w:t>
      </w:r>
      <w:r w:rsidRPr="00395ABF">
        <w:rPr>
          <w:sz w:val="24"/>
          <w:szCs w:val="24"/>
        </w:rPr>
        <w:t>.</w:t>
      </w:r>
      <w:r w:rsidR="007A2BBE" w:rsidRPr="00395ABF">
        <w:rPr>
          <w:rFonts w:eastAsia="Arial Unicode MS"/>
          <w:color w:val="000000"/>
          <w:kern w:val="1"/>
          <w:sz w:val="24"/>
          <w:szCs w:val="24"/>
        </w:rPr>
        <w:t> </w:t>
      </w:r>
      <w:r w:rsidR="0054218D" w:rsidRPr="00395ABF">
        <w:rPr>
          <w:sz w:val="24"/>
          <w:szCs w:val="24"/>
        </w:rPr>
        <w:t>Привлечение</w:t>
      </w:r>
      <w:r w:rsidR="00A65AB2" w:rsidRPr="00395ABF">
        <w:rPr>
          <w:sz w:val="24"/>
          <w:szCs w:val="24"/>
        </w:rPr>
        <w:t xml:space="preserve"> работодателем работников</w:t>
      </w:r>
      <w:r w:rsidR="0054218D" w:rsidRPr="00395ABF">
        <w:rPr>
          <w:sz w:val="24"/>
          <w:szCs w:val="24"/>
        </w:rPr>
        <w:t xml:space="preserve"> к </w:t>
      </w:r>
      <w:r w:rsidR="00C70471" w:rsidRPr="00395ABF">
        <w:rPr>
          <w:sz w:val="24"/>
          <w:szCs w:val="24"/>
        </w:rPr>
        <w:t xml:space="preserve">сверхурочной </w:t>
      </w:r>
      <w:r w:rsidR="0054218D" w:rsidRPr="00395ABF">
        <w:rPr>
          <w:sz w:val="24"/>
          <w:szCs w:val="24"/>
        </w:rPr>
        <w:t>р</w:t>
      </w:r>
      <w:r w:rsidRPr="00395ABF">
        <w:rPr>
          <w:sz w:val="24"/>
          <w:szCs w:val="24"/>
        </w:rPr>
        <w:t>абот</w:t>
      </w:r>
      <w:r w:rsidR="0054218D" w:rsidRPr="00395ABF">
        <w:rPr>
          <w:sz w:val="24"/>
          <w:szCs w:val="24"/>
        </w:rPr>
        <w:t>е</w:t>
      </w:r>
      <w:r w:rsidR="00D71B02" w:rsidRPr="00395ABF">
        <w:rPr>
          <w:sz w:val="24"/>
          <w:szCs w:val="24"/>
        </w:rPr>
        <w:t xml:space="preserve"> </w:t>
      </w:r>
      <w:r w:rsidR="00276235" w:rsidRPr="00395ABF">
        <w:rPr>
          <w:sz w:val="24"/>
          <w:szCs w:val="24"/>
        </w:rPr>
        <w:t xml:space="preserve">допускается только </w:t>
      </w:r>
      <w:r w:rsidRPr="00395ABF">
        <w:rPr>
          <w:sz w:val="24"/>
          <w:szCs w:val="24"/>
        </w:rPr>
        <w:t xml:space="preserve">с </w:t>
      </w:r>
      <w:r w:rsidR="00276235" w:rsidRPr="00395ABF">
        <w:rPr>
          <w:sz w:val="24"/>
          <w:szCs w:val="24"/>
        </w:rPr>
        <w:t>письменного согласия работника и компенсируется в соответствии с трудовым законодательством.</w:t>
      </w:r>
    </w:p>
    <w:p w:rsidR="00A65AB2" w:rsidRPr="00395ABF" w:rsidRDefault="0054218D" w:rsidP="008658C1">
      <w:pPr>
        <w:pStyle w:val="3"/>
        <w:ind w:firstLine="709"/>
        <w:contextualSpacing/>
        <w:rPr>
          <w:sz w:val="24"/>
          <w:szCs w:val="24"/>
        </w:rPr>
      </w:pPr>
      <w:r w:rsidRPr="00395ABF">
        <w:rPr>
          <w:sz w:val="24"/>
          <w:szCs w:val="24"/>
        </w:rPr>
        <w:t>Работодатель может привлекать работников к сверхурочным работам в соответствии со стать</w:t>
      </w:r>
      <w:r w:rsidR="007166AD" w:rsidRPr="00395ABF">
        <w:rPr>
          <w:sz w:val="24"/>
          <w:szCs w:val="24"/>
        </w:rPr>
        <w:t>ё</w:t>
      </w:r>
      <w:r w:rsidR="00CA1933" w:rsidRPr="00395ABF">
        <w:rPr>
          <w:sz w:val="24"/>
          <w:szCs w:val="24"/>
        </w:rPr>
        <w:t>й 99 ТК </w:t>
      </w:r>
      <w:r w:rsidRPr="00395ABF">
        <w:rPr>
          <w:sz w:val="24"/>
          <w:szCs w:val="24"/>
        </w:rPr>
        <w:t>РФ только с предварительного согласия выборного органа первичной профсоюзной организации.</w:t>
      </w:r>
    </w:p>
    <w:p w:rsidR="0010455B" w:rsidRPr="00395ABF" w:rsidRDefault="0010455B" w:rsidP="008658C1">
      <w:pPr>
        <w:pStyle w:val="3"/>
        <w:ind w:firstLine="709"/>
        <w:contextualSpacing/>
        <w:rPr>
          <w:sz w:val="24"/>
          <w:szCs w:val="24"/>
        </w:rPr>
      </w:pPr>
      <w:r w:rsidRPr="00395ABF">
        <w:rPr>
          <w:sz w:val="24"/>
          <w:szCs w:val="24"/>
        </w:rPr>
        <w:t xml:space="preserve">К </w:t>
      </w:r>
      <w:r w:rsidR="00352666" w:rsidRPr="00395ABF">
        <w:rPr>
          <w:sz w:val="24"/>
          <w:szCs w:val="24"/>
        </w:rPr>
        <w:t xml:space="preserve">сверхурочной </w:t>
      </w:r>
      <w:r w:rsidRPr="00395ABF">
        <w:rPr>
          <w:sz w:val="24"/>
          <w:szCs w:val="24"/>
        </w:rPr>
        <w:t>работе не допускаются беременные женщины</w:t>
      </w:r>
      <w:r w:rsidR="00276235" w:rsidRPr="00395ABF">
        <w:rPr>
          <w:sz w:val="24"/>
          <w:szCs w:val="24"/>
        </w:rPr>
        <w:t>, работников в возрасте до восемнадцати лет, други</w:t>
      </w:r>
      <w:r w:rsidR="00A65AB2" w:rsidRPr="00395ABF">
        <w:rPr>
          <w:sz w:val="24"/>
          <w:szCs w:val="24"/>
        </w:rPr>
        <w:t>е</w:t>
      </w:r>
      <w:r w:rsidR="00276235" w:rsidRPr="00395ABF">
        <w:rPr>
          <w:sz w:val="24"/>
          <w:szCs w:val="24"/>
        </w:rPr>
        <w:t xml:space="preserve"> категори</w:t>
      </w:r>
      <w:r w:rsidR="00A65AB2" w:rsidRPr="00395ABF">
        <w:rPr>
          <w:sz w:val="24"/>
          <w:szCs w:val="24"/>
        </w:rPr>
        <w:t>и</w:t>
      </w:r>
      <w:r w:rsidR="00CA1933" w:rsidRPr="00395ABF">
        <w:rPr>
          <w:sz w:val="24"/>
          <w:szCs w:val="24"/>
        </w:rPr>
        <w:t xml:space="preserve"> работников в соответствии с ТК </w:t>
      </w:r>
      <w:r w:rsidR="00276235" w:rsidRPr="00395ABF">
        <w:rPr>
          <w:sz w:val="24"/>
          <w:szCs w:val="24"/>
        </w:rPr>
        <w:t>РФ и иными федеральными законами.</w:t>
      </w:r>
    </w:p>
    <w:p w:rsidR="00ED453C" w:rsidRPr="00395ABF" w:rsidRDefault="00ED453C" w:rsidP="00ED453C">
      <w:pPr>
        <w:pStyle w:val="3"/>
        <w:spacing w:line="276" w:lineRule="auto"/>
        <w:ind w:firstLine="709"/>
        <w:contextualSpacing/>
        <w:rPr>
          <w:sz w:val="24"/>
          <w:szCs w:val="24"/>
        </w:rPr>
      </w:pPr>
      <w:r w:rsidRPr="00395ABF">
        <w:rPr>
          <w:sz w:val="24"/>
          <w:szCs w:val="24"/>
        </w:rPr>
        <w:t>3.1.8.</w:t>
      </w:r>
      <w:r w:rsidRPr="00395ABF">
        <w:rPr>
          <w:rFonts w:eastAsia="Arial Unicode MS"/>
          <w:color w:val="000000"/>
          <w:kern w:val="1"/>
          <w:sz w:val="24"/>
          <w:szCs w:val="24"/>
        </w:rPr>
        <w:t> </w:t>
      </w:r>
      <w:r w:rsidRPr="00395ABF">
        <w:rPr>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ED453C" w:rsidRPr="00395ABF" w:rsidRDefault="00ED453C" w:rsidP="008658C1">
      <w:pPr>
        <w:pStyle w:val="3"/>
        <w:ind w:firstLine="709"/>
        <w:contextualSpacing/>
        <w:rPr>
          <w:sz w:val="24"/>
          <w:szCs w:val="24"/>
        </w:rPr>
      </w:pPr>
    </w:p>
    <w:p w:rsidR="007C33FC" w:rsidRPr="00395ABF" w:rsidRDefault="007C33FC" w:rsidP="008658C1">
      <w:pPr>
        <w:pStyle w:val="3"/>
        <w:ind w:firstLine="709"/>
        <w:contextualSpacing/>
        <w:rPr>
          <w:sz w:val="24"/>
          <w:szCs w:val="24"/>
        </w:rPr>
      </w:pPr>
      <w:r w:rsidRPr="00395ABF">
        <w:rPr>
          <w:sz w:val="24"/>
          <w:szCs w:val="24"/>
        </w:rPr>
        <w:lastRenderedPageBreak/>
        <w:t>3.</w:t>
      </w:r>
      <w:r w:rsidR="008A73CD" w:rsidRPr="00395ABF">
        <w:rPr>
          <w:sz w:val="24"/>
          <w:szCs w:val="24"/>
        </w:rPr>
        <w:t>1.</w:t>
      </w:r>
      <w:r w:rsidR="00ED453C" w:rsidRPr="00395ABF">
        <w:rPr>
          <w:sz w:val="24"/>
          <w:szCs w:val="24"/>
        </w:rPr>
        <w:t>9</w:t>
      </w:r>
      <w:r w:rsidR="00651C21" w:rsidRPr="00395ABF">
        <w:rPr>
          <w:sz w:val="24"/>
          <w:szCs w:val="24"/>
        </w:rPr>
        <w:t>.</w:t>
      </w:r>
      <w:r w:rsidR="007A2BBE" w:rsidRPr="00395ABF">
        <w:rPr>
          <w:rFonts w:eastAsia="Arial Unicode MS"/>
          <w:kern w:val="1"/>
          <w:sz w:val="24"/>
          <w:szCs w:val="24"/>
        </w:rPr>
        <w:t> </w:t>
      </w:r>
      <w:r w:rsidR="00E81550" w:rsidRPr="00395ABF">
        <w:rPr>
          <w:sz w:val="24"/>
          <w:szCs w:val="24"/>
        </w:rPr>
        <w:t xml:space="preserve">Работа в выходные и праздничные дни запрещается. </w:t>
      </w:r>
      <w:r w:rsidRPr="00395ABF">
        <w:rPr>
          <w:sz w:val="24"/>
          <w:szCs w:val="24"/>
        </w:rPr>
        <w:t xml:space="preserve">Привлечение работников к работе в выходные и нерабочие праздничные дни производится с их письменного согласия </w:t>
      </w:r>
      <w:r w:rsidR="00D41660" w:rsidRPr="00395ABF">
        <w:rPr>
          <w:sz w:val="24"/>
          <w:szCs w:val="24"/>
        </w:rPr>
        <w:t xml:space="preserve">и с </w:t>
      </w:r>
      <w:r w:rsidR="009222EB" w:rsidRPr="00395ABF">
        <w:rPr>
          <w:sz w:val="24"/>
          <w:szCs w:val="24"/>
        </w:rPr>
        <w:t>учё</w:t>
      </w:r>
      <w:r w:rsidR="00D41660" w:rsidRPr="00395ABF">
        <w:rPr>
          <w:sz w:val="24"/>
          <w:szCs w:val="24"/>
        </w:rPr>
        <w:t xml:space="preserve">том мнения выборного органа первичной профсоюзной организации </w:t>
      </w:r>
      <w:r w:rsidRPr="00395ABF">
        <w:rPr>
          <w:sz w:val="24"/>
          <w:szCs w:val="24"/>
        </w:rPr>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395ABF">
        <w:rPr>
          <w:sz w:val="24"/>
          <w:szCs w:val="24"/>
        </w:rPr>
        <w:t xml:space="preserve">образовательной </w:t>
      </w:r>
      <w:r w:rsidR="00C51BF4" w:rsidRPr="00395ABF">
        <w:rPr>
          <w:sz w:val="24"/>
          <w:szCs w:val="24"/>
        </w:rPr>
        <w:t>организации</w:t>
      </w:r>
      <w:r w:rsidRPr="00395ABF">
        <w:rPr>
          <w:sz w:val="24"/>
          <w:szCs w:val="24"/>
        </w:rPr>
        <w:t>.</w:t>
      </w:r>
      <w:r w:rsidR="003A5A3C" w:rsidRPr="00395ABF">
        <w:rPr>
          <w:sz w:val="24"/>
          <w:szCs w:val="24"/>
        </w:rPr>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7C33FC" w:rsidRPr="00395ABF" w:rsidRDefault="007C33FC" w:rsidP="008658C1">
      <w:pPr>
        <w:pStyle w:val="3"/>
        <w:ind w:firstLine="709"/>
        <w:contextualSpacing/>
        <w:rPr>
          <w:spacing w:val="-6"/>
          <w:sz w:val="24"/>
          <w:szCs w:val="24"/>
        </w:rPr>
      </w:pPr>
      <w:r w:rsidRPr="00395ABF">
        <w:rPr>
          <w:spacing w:val="-6"/>
          <w:sz w:val="24"/>
          <w:szCs w:val="24"/>
        </w:rPr>
        <w:t>3.</w:t>
      </w:r>
      <w:r w:rsidR="008A73CD" w:rsidRPr="00395ABF">
        <w:rPr>
          <w:spacing w:val="-6"/>
          <w:sz w:val="24"/>
          <w:szCs w:val="24"/>
        </w:rPr>
        <w:t>1.</w:t>
      </w:r>
      <w:r w:rsidRPr="00395ABF">
        <w:rPr>
          <w:spacing w:val="-6"/>
          <w:sz w:val="24"/>
          <w:szCs w:val="24"/>
        </w:rPr>
        <w:t>1</w:t>
      </w:r>
      <w:r w:rsidR="00ED453C" w:rsidRPr="00395ABF">
        <w:rPr>
          <w:spacing w:val="-6"/>
          <w:sz w:val="24"/>
          <w:szCs w:val="24"/>
        </w:rPr>
        <w:t>0</w:t>
      </w:r>
      <w:r w:rsidR="00D41660" w:rsidRPr="00395ABF">
        <w:rPr>
          <w:spacing w:val="-6"/>
          <w:sz w:val="24"/>
          <w:szCs w:val="24"/>
        </w:rPr>
        <w:t>.</w:t>
      </w:r>
      <w:r w:rsidR="007A2BBE" w:rsidRPr="00395ABF">
        <w:rPr>
          <w:rFonts w:eastAsia="Arial Unicode MS"/>
          <w:color w:val="000000"/>
          <w:kern w:val="1"/>
          <w:sz w:val="24"/>
          <w:szCs w:val="24"/>
        </w:rPr>
        <w:t> </w:t>
      </w:r>
      <w:r w:rsidRPr="00395ABF">
        <w:rPr>
          <w:spacing w:val="-6"/>
          <w:sz w:val="24"/>
          <w:szCs w:val="24"/>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395ABF">
        <w:rPr>
          <w:spacing w:val="-6"/>
          <w:sz w:val="24"/>
          <w:szCs w:val="24"/>
        </w:rPr>
        <w:t>п</w:t>
      </w:r>
      <w:r w:rsidRPr="00395ABF">
        <w:rPr>
          <w:spacing w:val="-6"/>
          <w:sz w:val="24"/>
          <w:szCs w:val="24"/>
        </w:rPr>
        <w:t>равилами внутреннего трудового распорядка</w:t>
      </w:r>
      <w:r w:rsidR="002323D1" w:rsidRPr="00395ABF">
        <w:rPr>
          <w:spacing w:val="-6"/>
          <w:sz w:val="24"/>
          <w:szCs w:val="24"/>
        </w:rPr>
        <w:t xml:space="preserve"> образовательной организации</w:t>
      </w:r>
      <w:r w:rsidRPr="00395ABF">
        <w:rPr>
          <w:spacing w:val="-6"/>
          <w:sz w:val="24"/>
          <w:szCs w:val="24"/>
        </w:rPr>
        <w:t>.</w:t>
      </w:r>
    </w:p>
    <w:p w:rsidR="00352666" w:rsidRPr="00395ABF" w:rsidRDefault="00673464" w:rsidP="008658C1">
      <w:pPr>
        <w:pStyle w:val="3"/>
        <w:ind w:firstLine="709"/>
        <w:contextualSpacing/>
        <w:rPr>
          <w:spacing w:val="-6"/>
          <w:sz w:val="24"/>
          <w:szCs w:val="24"/>
        </w:rPr>
      </w:pPr>
      <w:r w:rsidRPr="00395ABF">
        <w:rPr>
          <w:spacing w:val="-6"/>
          <w:sz w:val="24"/>
          <w:szCs w:val="24"/>
        </w:rPr>
        <w:t>Для сотрудников</w:t>
      </w:r>
      <w:r w:rsidR="00352666" w:rsidRPr="00395ABF">
        <w:rPr>
          <w:spacing w:val="-6"/>
          <w:sz w:val="24"/>
          <w:szCs w:val="24"/>
        </w:rPr>
        <w:t>, выполняющих свои обязанности непрерывно в течение рабочего дня, перерыв для при</w:t>
      </w:r>
      <w:r w:rsidR="009F10E3" w:rsidRPr="00395ABF">
        <w:rPr>
          <w:spacing w:val="-6"/>
          <w:sz w:val="24"/>
          <w:szCs w:val="24"/>
        </w:rPr>
        <w:t>ё</w:t>
      </w:r>
      <w:r w:rsidR="00352666" w:rsidRPr="00395ABF">
        <w:rPr>
          <w:spacing w:val="-6"/>
          <w:sz w:val="24"/>
          <w:szCs w:val="24"/>
        </w:rPr>
        <w:t>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w:t>
      </w:r>
      <w:r w:rsidR="009F10E3" w:rsidRPr="00395ABF">
        <w:rPr>
          <w:spacing w:val="-6"/>
          <w:sz w:val="24"/>
          <w:szCs w:val="24"/>
        </w:rPr>
        <w:t>ё</w:t>
      </w:r>
      <w:r w:rsidR="00352666" w:rsidRPr="00395ABF">
        <w:rPr>
          <w:spacing w:val="-6"/>
          <w:sz w:val="24"/>
          <w:szCs w:val="24"/>
        </w:rPr>
        <w:t>нном для этой цели помещении).</w:t>
      </w:r>
    </w:p>
    <w:p w:rsidR="007C33FC" w:rsidRPr="00395ABF" w:rsidRDefault="007C33FC" w:rsidP="008658C1">
      <w:pPr>
        <w:autoSpaceDE w:val="0"/>
        <w:autoSpaceDN w:val="0"/>
        <w:adjustRightInd w:val="0"/>
        <w:ind w:firstLine="709"/>
        <w:contextualSpacing/>
        <w:jc w:val="both"/>
      </w:pPr>
      <w:r w:rsidRPr="00395ABF">
        <w:rPr>
          <w:spacing w:val="-6"/>
        </w:rPr>
        <w:t>3.</w:t>
      </w:r>
      <w:r w:rsidR="008A73CD" w:rsidRPr="00395ABF">
        <w:rPr>
          <w:spacing w:val="-6"/>
        </w:rPr>
        <w:t>1.1</w:t>
      </w:r>
      <w:r w:rsidR="00ED453C" w:rsidRPr="00395ABF">
        <w:rPr>
          <w:spacing w:val="-6"/>
        </w:rPr>
        <w:t>1</w:t>
      </w:r>
      <w:r w:rsidRPr="00395ABF">
        <w:rPr>
          <w:spacing w:val="-6"/>
        </w:rPr>
        <w:t>.</w:t>
      </w:r>
      <w:r w:rsidR="0064438E" w:rsidRPr="00395ABF">
        <w:rPr>
          <w:rFonts w:eastAsia="Arial Unicode MS"/>
          <w:color w:val="000000"/>
          <w:kern w:val="1"/>
        </w:rPr>
        <w:t> </w:t>
      </w:r>
      <w:r w:rsidR="00E064A7" w:rsidRPr="00395ABF">
        <w:t>Педагогическим работникам предоставляется ежегодный основной удлин</w:t>
      </w:r>
      <w:r w:rsidR="009F10E3" w:rsidRPr="00395ABF">
        <w:t>ё</w:t>
      </w:r>
      <w:r w:rsidR="00E064A7" w:rsidRPr="00395ABF">
        <w:t>нный оплачиваемый отпуск, продолжительность</w:t>
      </w:r>
      <w:r w:rsidR="00673464" w:rsidRPr="00395ABF">
        <w:t>ю 42</w:t>
      </w:r>
      <w:r w:rsidR="0031353C" w:rsidRPr="00395ABF">
        <w:t xml:space="preserve"> календарных дня</w:t>
      </w:r>
      <w:r w:rsidR="006A3FC1" w:rsidRPr="00395ABF">
        <w:t xml:space="preserve"> </w:t>
      </w:r>
      <w:r w:rsidR="008A73CD" w:rsidRPr="00395ABF">
        <w:t>с сохранением места работы (должности) и среднего заработка</w:t>
      </w:r>
      <w:r w:rsidR="003A5A3C" w:rsidRPr="00395ABF">
        <w:t>. О</w:t>
      </w:r>
      <w:r w:rsidR="00E064A7" w:rsidRPr="00395ABF">
        <w:t xml:space="preserve">стальным </w:t>
      </w:r>
      <w:r w:rsidRPr="00395ABF">
        <w:t xml:space="preserve">работникам предоставляется ежегодный основной оплачиваемый отпуск продолжительностью не менее </w:t>
      </w:r>
      <w:r w:rsidR="006A3FC1" w:rsidRPr="00395ABF">
        <w:t>28</w:t>
      </w:r>
      <w:r w:rsidR="003A5A3C" w:rsidRPr="00395ABF">
        <w:t xml:space="preserve"> </w:t>
      </w:r>
      <w:r w:rsidRPr="00395ABF">
        <w:t>календарных дней с сохранением места работы (должности) и среднего заработка.</w:t>
      </w:r>
    </w:p>
    <w:p w:rsidR="00F56922" w:rsidRPr="00395ABF" w:rsidRDefault="007C33FC" w:rsidP="008658C1">
      <w:pPr>
        <w:pStyle w:val="3"/>
        <w:ind w:firstLine="709"/>
        <w:contextualSpacing/>
        <w:rPr>
          <w:sz w:val="24"/>
          <w:szCs w:val="24"/>
        </w:rPr>
      </w:pPr>
      <w:r w:rsidRPr="00395ABF">
        <w:rPr>
          <w:sz w:val="24"/>
          <w:szCs w:val="24"/>
        </w:rPr>
        <w:t xml:space="preserve">Отпуск за первый год работы предоставляется работникам по истечении шести месяцев непрерывной работы в </w:t>
      </w:r>
      <w:r w:rsidR="002323D1" w:rsidRPr="00395ABF">
        <w:rPr>
          <w:sz w:val="24"/>
          <w:szCs w:val="24"/>
        </w:rPr>
        <w:t>образовательной</w:t>
      </w:r>
      <w:r w:rsidRPr="00395ABF">
        <w:rPr>
          <w:sz w:val="24"/>
          <w:szCs w:val="24"/>
        </w:rPr>
        <w:t xml:space="preserve"> организации, за второй и последующий годы работы – в любое время рабочего </w:t>
      </w:r>
      <w:r w:rsidR="002323D1" w:rsidRPr="00395ABF">
        <w:rPr>
          <w:sz w:val="24"/>
          <w:szCs w:val="24"/>
        </w:rPr>
        <w:t xml:space="preserve">года </w:t>
      </w:r>
      <w:r w:rsidRPr="00395ABF">
        <w:rPr>
          <w:sz w:val="24"/>
          <w:szCs w:val="24"/>
        </w:rPr>
        <w:t xml:space="preserve">в соответствии с очередностью предоставления отпусков. </w:t>
      </w:r>
      <w:r w:rsidR="002323D1" w:rsidRPr="00395ABF">
        <w:rPr>
          <w:sz w:val="24"/>
          <w:szCs w:val="24"/>
        </w:rPr>
        <w:t xml:space="preserve">По соглашению сторон оплачиваемый </w:t>
      </w:r>
      <w:r w:rsidRPr="00395ABF">
        <w:rPr>
          <w:sz w:val="24"/>
          <w:szCs w:val="24"/>
        </w:rPr>
        <w:t xml:space="preserve">отпуск может быть предоставлен </w:t>
      </w:r>
      <w:r w:rsidR="002323D1" w:rsidRPr="00395ABF">
        <w:rPr>
          <w:sz w:val="24"/>
          <w:szCs w:val="24"/>
        </w:rPr>
        <w:t xml:space="preserve">работникам </w:t>
      </w:r>
      <w:r w:rsidRPr="00395ABF">
        <w:rPr>
          <w:sz w:val="24"/>
          <w:szCs w:val="24"/>
        </w:rPr>
        <w:t>и до истечения шести месяцев</w:t>
      </w:r>
      <w:r w:rsidR="00BA363F" w:rsidRPr="00395ABF">
        <w:rPr>
          <w:sz w:val="24"/>
          <w:szCs w:val="24"/>
        </w:rPr>
        <w:t xml:space="preserve">, а также в </w:t>
      </w:r>
      <w:r w:rsidR="00D20071" w:rsidRPr="00395ABF">
        <w:rPr>
          <w:sz w:val="24"/>
          <w:szCs w:val="24"/>
        </w:rPr>
        <w:t>других случаях</w:t>
      </w:r>
      <w:r w:rsidR="00717182" w:rsidRPr="00395ABF">
        <w:rPr>
          <w:sz w:val="24"/>
          <w:szCs w:val="24"/>
        </w:rPr>
        <w:t>,</w:t>
      </w:r>
      <w:r w:rsidR="00D20071" w:rsidRPr="00395ABF">
        <w:rPr>
          <w:sz w:val="24"/>
          <w:szCs w:val="24"/>
        </w:rPr>
        <w:t xml:space="preserve"> определё</w:t>
      </w:r>
      <w:r w:rsidR="00BA363F" w:rsidRPr="00395ABF">
        <w:rPr>
          <w:sz w:val="24"/>
          <w:szCs w:val="24"/>
        </w:rPr>
        <w:t xml:space="preserve">нных </w:t>
      </w:r>
      <w:r w:rsidRPr="00395ABF">
        <w:rPr>
          <w:sz w:val="24"/>
          <w:szCs w:val="24"/>
        </w:rPr>
        <w:t>ст</w:t>
      </w:r>
      <w:r w:rsidR="00BA363F" w:rsidRPr="00395ABF">
        <w:rPr>
          <w:sz w:val="24"/>
          <w:szCs w:val="24"/>
        </w:rPr>
        <w:t>атьёй</w:t>
      </w:r>
      <w:r w:rsidR="006A3FC1" w:rsidRPr="00395ABF">
        <w:rPr>
          <w:sz w:val="24"/>
          <w:szCs w:val="24"/>
        </w:rPr>
        <w:t xml:space="preserve"> </w:t>
      </w:r>
      <w:r w:rsidR="00CA1933" w:rsidRPr="00395ABF">
        <w:rPr>
          <w:sz w:val="24"/>
          <w:szCs w:val="24"/>
        </w:rPr>
        <w:t>122 ТК </w:t>
      </w:r>
      <w:r w:rsidR="00BA363F" w:rsidRPr="00395ABF">
        <w:rPr>
          <w:sz w:val="24"/>
          <w:szCs w:val="24"/>
        </w:rPr>
        <w:t>РФ</w:t>
      </w:r>
      <w:r w:rsidRPr="00395ABF">
        <w:rPr>
          <w:sz w:val="24"/>
          <w:szCs w:val="24"/>
        </w:rPr>
        <w:t>.</w:t>
      </w:r>
    </w:p>
    <w:p w:rsidR="009C1B61" w:rsidRPr="00395ABF" w:rsidRDefault="00F56922" w:rsidP="008658C1">
      <w:pPr>
        <w:pStyle w:val="3"/>
        <w:ind w:firstLine="709"/>
        <w:contextualSpacing/>
        <w:rPr>
          <w:sz w:val="24"/>
          <w:szCs w:val="24"/>
        </w:rPr>
      </w:pPr>
      <w:r w:rsidRPr="00395ABF">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9C1B61" w:rsidRPr="00395ABF" w:rsidRDefault="009C1B61" w:rsidP="008658C1">
      <w:pPr>
        <w:pStyle w:val="3"/>
        <w:ind w:firstLine="709"/>
        <w:contextualSpacing/>
        <w:rPr>
          <w:sz w:val="24"/>
          <w:szCs w:val="24"/>
        </w:rPr>
      </w:pPr>
      <w:r w:rsidRPr="00395ABF">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C33FC" w:rsidRPr="00395ABF" w:rsidRDefault="007C33FC" w:rsidP="008658C1">
      <w:pPr>
        <w:pStyle w:val="3"/>
        <w:ind w:firstLine="709"/>
        <w:contextualSpacing/>
        <w:rPr>
          <w:sz w:val="24"/>
          <w:szCs w:val="24"/>
        </w:rPr>
      </w:pPr>
      <w:r w:rsidRPr="00395ABF">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395ABF">
        <w:rPr>
          <w:sz w:val="24"/>
          <w:szCs w:val="24"/>
        </w:rPr>
        <w:t>,</w:t>
      </w:r>
      <w:r w:rsidRPr="00395ABF">
        <w:rPr>
          <w:sz w:val="24"/>
          <w:szCs w:val="24"/>
        </w:rPr>
        <w:t xml:space="preserve"> чем за </w:t>
      </w:r>
      <w:r w:rsidR="009F10E3" w:rsidRPr="00395ABF">
        <w:rPr>
          <w:sz w:val="24"/>
          <w:szCs w:val="24"/>
        </w:rPr>
        <w:t>две</w:t>
      </w:r>
      <w:r w:rsidRPr="00395ABF">
        <w:rPr>
          <w:sz w:val="24"/>
          <w:szCs w:val="24"/>
        </w:rPr>
        <w:t xml:space="preserve"> недели до наступления календарного года.</w:t>
      </w:r>
    </w:p>
    <w:p w:rsidR="007C33FC" w:rsidRPr="00395ABF" w:rsidRDefault="007C33FC" w:rsidP="008658C1">
      <w:pPr>
        <w:pStyle w:val="3"/>
        <w:ind w:firstLine="709"/>
        <w:contextualSpacing/>
        <w:rPr>
          <w:sz w:val="24"/>
          <w:szCs w:val="24"/>
        </w:rPr>
      </w:pPr>
      <w:r w:rsidRPr="00395ABF">
        <w:rPr>
          <w:sz w:val="24"/>
          <w:szCs w:val="24"/>
        </w:rPr>
        <w:t xml:space="preserve">О времени начала отпуска работник должен быть </w:t>
      </w:r>
      <w:r w:rsidR="00E064A7" w:rsidRPr="00395ABF">
        <w:rPr>
          <w:sz w:val="24"/>
          <w:szCs w:val="24"/>
        </w:rPr>
        <w:t xml:space="preserve">письменно </w:t>
      </w:r>
      <w:r w:rsidRPr="00395ABF">
        <w:rPr>
          <w:sz w:val="24"/>
          <w:szCs w:val="24"/>
        </w:rPr>
        <w:t>извещен не позднее, чем за две недели до его начала.</w:t>
      </w:r>
    </w:p>
    <w:p w:rsidR="007C33FC" w:rsidRPr="00395ABF" w:rsidRDefault="007C33FC" w:rsidP="008658C1">
      <w:pPr>
        <w:pStyle w:val="3"/>
        <w:ind w:firstLine="709"/>
        <w:contextualSpacing/>
        <w:rPr>
          <w:sz w:val="24"/>
          <w:szCs w:val="24"/>
        </w:rPr>
      </w:pPr>
      <w:r w:rsidRPr="00395ABF">
        <w:rPr>
          <w:sz w:val="24"/>
          <w:szCs w:val="24"/>
        </w:rPr>
        <w:t xml:space="preserve">Продление, перенесение, разделение и отзыв из </w:t>
      </w:r>
      <w:r w:rsidR="002323D1" w:rsidRPr="00395ABF">
        <w:rPr>
          <w:sz w:val="24"/>
          <w:szCs w:val="24"/>
        </w:rPr>
        <w:t>оплачиваемого отпуска</w:t>
      </w:r>
      <w:r w:rsidRPr="00395ABF">
        <w:rPr>
          <w:sz w:val="24"/>
          <w:szCs w:val="24"/>
        </w:rPr>
        <w:t xml:space="preserve"> производится с согласия работника в случаях, предусмотренных ст</w:t>
      </w:r>
      <w:r w:rsidR="002323D1" w:rsidRPr="00395ABF">
        <w:rPr>
          <w:sz w:val="24"/>
          <w:szCs w:val="24"/>
        </w:rPr>
        <w:t xml:space="preserve">атьями </w:t>
      </w:r>
      <w:r w:rsidR="00CA1933" w:rsidRPr="00395ABF">
        <w:rPr>
          <w:sz w:val="24"/>
          <w:szCs w:val="24"/>
        </w:rPr>
        <w:t>124, 125 ТК </w:t>
      </w:r>
      <w:r w:rsidRPr="00395ABF">
        <w:rPr>
          <w:sz w:val="24"/>
          <w:szCs w:val="24"/>
        </w:rPr>
        <w:t>РФ.</w:t>
      </w:r>
    </w:p>
    <w:p w:rsidR="003A5A3C" w:rsidRPr="00395ABF" w:rsidRDefault="003A5A3C" w:rsidP="008658C1">
      <w:pPr>
        <w:pStyle w:val="3"/>
        <w:ind w:firstLine="709"/>
        <w:contextualSpacing/>
        <w:rPr>
          <w:sz w:val="24"/>
          <w:szCs w:val="24"/>
        </w:rPr>
      </w:pPr>
      <w:r w:rsidRPr="00395ABF">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r w:rsidR="00A17BBE" w:rsidRPr="00395ABF">
        <w:rPr>
          <w:sz w:val="24"/>
          <w:szCs w:val="24"/>
        </w:rPr>
        <w:t>.</w:t>
      </w:r>
    </w:p>
    <w:p w:rsidR="006A3FC1" w:rsidRPr="00395ABF" w:rsidRDefault="007C33FC" w:rsidP="006A3FC1">
      <w:pPr>
        <w:pStyle w:val="3"/>
        <w:ind w:firstLine="709"/>
        <w:rPr>
          <w:sz w:val="24"/>
          <w:szCs w:val="24"/>
          <w:lang/>
        </w:rPr>
      </w:pPr>
      <w:r w:rsidRPr="00395ABF">
        <w:rPr>
          <w:sz w:val="24"/>
          <w:szCs w:val="24"/>
        </w:rPr>
        <w:t>3.</w:t>
      </w:r>
      <w:r w:rsidR="008A73CD" w:rsidRPr="00395ABF">
        <w:rPr>
          <w:sz w:val="24"/>
          <w:szCs w:val="24"/>
        </w:rPr>
        <w:t>1.1</w:t>
      </w:r>
      <w:r w:rsidR="00ED453C" w:rsidRPr="00395ABF">
        <w:rPr>
          <w:sz w:val="24"/>
          <w:szCs w:val="24"/>
        </w:rPr>
        <w:t>2</w:t>
      </w:r>
      <w:r w:rsidR="00A17BBE" w:rsidRPr="00395ABF">
        <w:rPr>
          <w:sz w:val="24"/>
          <w:szCs w:val="24"/>
        </w:rPr>
        <w:t>.</w:t>
      </w:r>
      <w:r w:rsidR="0064438E" w:rsidRPr="00395ABF">
        <w:rPr>
          <w:rFonts w:eastAsia="Arial Unicode MS"/>
          <w:color w:val="000000"/>
          <w:kern w:val="1"/>
          <w:sz w:val="24"/>
          <w:szCs w:val="24"/>
        </w:rPr>
        <w:t> </w:t>
      </w:r>
      <w:r w:rsidR="006A3FC1" w:rsidRPr="00395ABF">
        <w:rPr>
          <w:sz w:val="24"/>
          <w:szCs w:val="24"/>
          <w:lang/>
        </w:rPr>
        <w:t>В соответствии с законодательством работникам предоставляются ежегодные дополнительные оплачиваемые отпуска:</w:t>
      </w:r>
    </w:p>
    <w:p w:rsidR="006A3FC1" w:rsidRPr="00395ABF" w:rsidRDefault="006A3FC1" w:rsidP="006A3FC1">
      <w:pPr>
        <w:ind w:firstLine="705"/>
        <w:jc w:val="both"/>
        <w:rPr>
          <w:lang/>
        </w:rPr>
      </w:pPr>
      <w:r w:rsidRPr="00395ABF">
        <w:rPr>
          <w:lang/>
        </w:rPr>
        <w:t>- за работу с вредными условиями труда;</w:t>
      </w:r>
    </w:p>
    <w:p w:rsidR="006A3FC1" w:rsidRPr="00395ABF" w:rsidRDefault="006A3FC1" w:rsidP="006A3FC1">
      <w:pPr>
        <w:ind w:firstLine="705"/>
        <w:jc w:val="both"/>
        <w:rPr>
          <w:lang/>
        </w:rPr>
      </w:pPr>
      <w:r w:rsidRPr="00395ABF">
        <w:rPr>
          <w:lang/>
        </w:rPr>
        <w:t>- за ненормированный рабочий день;</w:t>
      </w:r>
    </w:p>
    <w:p w:rsidR="006A3FC1" w:rsidRPr="00395ABF" w:rsidRDefault="006A3FC1" w:rsidP="006A3FC1">
      <w:pPr>
        <w:ind w:firstLine="705"/>
        <w:jc w:val="both"/>
        <w:rPr>
          <w:lang/>
        </w:rPr>
      </w:pPr>
      <w:r w:rsidRPr="00395ABF">
        <w:rPr>
          <w:lang/>
        </w:rPr>
        <w:t>- за особый характер работы;</w:t>
      </w:r>
    </w:p>
    <w:p w:rsidR="006A3FC1" w:rsidRPr="00B62FA1" w:rsidRDefault="006A3FC1" w:rsidP="006A3FC1">
      <w:pPr>
        <w:suppressAutoHyphens/>
        <w:autoSpaceDE w:val="0"/>
        <w:ind w:firstLine="567"/>
        <w:jc w:val="both"/>
        <w:rPr>
          <w:i/>
          <w:kern w:val="1"/>
          <w:lang w:eastAsia="ar-SA"/>
        </w:rPr>
      </w:pPr>
      <w:r w:rsidRPr="00395ABF">
        <w:t>Работникам, занятым на работах с вредными и опасными условиями</w:t>
      </w:r>
      <w:r w:rsidRPr="00395ABF">
        <w:rPr>
          <w:kern w:val="1"/>
          <w:lang w:eastAsia="ar-SA"/>
        </w:rPr>
        <w:t xml:space="preserve"> труда, обеспечивается право на дополнительный отпуск и сокращенный рабочий день, </w:t>
      </w:r>
      <w:r w:rsidRPr="00395ABF">
        <w:rPr>
          <w:i/>
          <w:kern w:val="1"/>
          <w:lang w:eastAsia="ar-SA"/>
        </w:rPr>
        <w:t xml:space="preserve">продолжительность которых определяется в соответствии </w:t>
      </w:r>
      <w:r w:rsidR="00B62FA1" w:rsidRPr="00B62FA1">
        <w:rPr>
          <w:i/>
          <w:kern w:val="1"/>
          <w:lang w:eastAsia="ar-SA"/>
        </w:rPr>
        <w:t xml:space="preserve">с приложением № 4 </w:t>
      </w:r>
      <w:r w:rsidRPr="00B62FA1">
        <w:rPr>
          <w:i/>
          <w:kern w:val="1"/>
          <w:lang w:eastAsia="ar-SA"/>
        </w:rPr>
        <w:t>коллективного договора.</w:t>
      </w:r>
    </w:p>
    <w:p w:rsidR="006A3FC1" w:rsidRPr="00395ABF" w:rsidRDefault="006A3FC1" w:rsidP="006A3FC1">
      <w:pPr>
        <w:ind w:firstLine="705"/>
        <w:jc w:val="both"/>
      </w:pPr>
      <w:r w:rsidRPr="00395ABF">
        <w:t xml:space="preserve">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w:t>
      </w:r>
      <w:r w:rsidRPr="00395ABF">
        <w:lastRenderedPageBreak/>
        <w:t>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7949C1" w:rsidRPr="00395ABF" w:rsidRDefault="007949C1" w:rsidP="008658C1">
      <w:pPr>
        <w:ind w:firstLine="709"/>
        <w:contextualSpacing/>
        <w:jc w:val="both"/>
      </w:pPr>
      <w:r w:rsidRPr="00395ABF">
        <w:t xml:space="preserve">Одному из родителей (опекуну, попечителю) для ухода за детьми- инвалидами по его письменному заявлению </w:t>
      </w:r>
      <w:r w:rsidR="00352666" w:rsidRPr="00395ABF">
        <w:t xml:space="preserve">могут </w:t>
      </w:r>
      <w:r w:rsidRPr="00395ABF">
        <w:t>предоставлят</w:t>
      </w:r>
      <w:r w:rsidR="00352666" w:rsidRPr="00395ABF">
        <w:t>ь</w:t>
      </w:r>
      <w:r w:rsidRPr="00395ABF">
        <w:t xml:space="preserve">ся </w:t>
      </w:r>
      <w:r w:rsidR="004E3A41" w:rsidRPr="00395ABF">
        <w:t xml:space="preserve">4 </w:t>
      </w:r>
      <w:r w:rsidRPr="00395ABF">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7C33FC" w:rsidRPr="00395ABF" w:rsidRDefault="007C33FC" w:rsidP="008658C1">
      <w:pPr>
        <w:pStyle w:val="3"/>
        <w:ind w:firstLine="709"/>
        <w:contextualSpacing/>
        <w:rPr>
          <w:sz w:val="24"/>
          <w:szCs w:val="24"/>
        </w:rPr>
      </w:pPr>
      <w:r w:rsidRPr="00395ABF">
        <w:rPr>
          <w:sz w:val="24"/>
          <w:szCs w:val="24"/>
        </w:rPr>
        <w:t>3.</w:t>
      </w:r>
      <w:r w:rsidR="008A73CD" w:rsidRPr="00395ABF">
        <w:rPr>
          <w:sz w:val="24"/>
          <w:szCs w:val="24"/>
        </w:rPr>
        <w:t>1.</w:t>
      </w:r>
      <w:r w:rsidR="003619F1" w:rsidRPr="00395ABF">
        <w:rPr>
          <w:sz w:val="24"/>
          <w:szCs w:val="24"/>
        </w:rPr>
        <w:t>13</w:t>
      </w:r>
      <w:r w:rsidR="00A17BBE" w:rsidRPr="00395ABF">
        <w:rPr>
          <w:sz w:val="24"/>
          <w:szCs w:val="24"/>
        </w:rPr>
        <w:t>.</w:t>
      </w:r>
      <w:r w:rsidR="0064438E" w:rsidRPr="00395ABF">
        <w:rPr>
          <w:rFonts w:eastAsia="Arial Unicode MS"/>
          <w:color w:val="000000"/>
          <w:kern w:val="1"/>
          <w:sz w:val="24"/>
          <w:szCs w:val="24"/>
        </w:rPr>
        <w:t> </w:t>
      </w:r>
      <w:r w:rsidRPr="00395ABF">
        <w:rPr>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rsidRPr="00395ABF">
        <w:rPr>
          <w:sz w:val="24"/>
          <w:szCs w:val="24"/>
        </w:rPr>
        <w:t xml:space="preserve"> </w:t>
      </w:r>
    </w:p>
    <w:p w:rsidR="007C33FC" w:rsidRPr="00395ABF" w:rsidRDefault="007C33FC" w:rsidP="008658C1">
      <w:pPr>
        <w:pStyle w:val="3"/>
        <w:ind w:firstLine="709"/>
        <w:contextualSpacing/>
        <w:rPr>
          <w:sz w:val="24"/>
          <w:szCs w:val="24"/>
        </w:rPr>
      </w:pPr>
      <w:r w:rsidRPr="00395ABF">
        <w:rPr>
          <w:sz w:val="24"/>
          <w:szCs w:val="24"/>
        </w:rPr>
        <w:t>3.</w:t>
      </w:r>
      <w:r w:rsidR="008A73CD" w:rsidRPr="00395ABF">
        <w:rPr>
          <w:sz w:val="24"/>
          <w:szCs w:val="24"/>
        </w:rPr>
        <w:t>1.</w:t>
      </w:r>
      <w:r w:rsidR="003619F1" w:rsidRPr="00395ABF">
        <w:rPr>
          <w:sz w:val="24"/>
          <w:szCs w:val="24"/>
        </w:rPr>
        <w:t>14</w:t>
      </w:r>
      <w:r w:rsidR="00A17BBE" w:rsidRPr="00395ABF">
        <w:rPr>
          <w:sz w:val="24"/>
          <w:szCs w:val="24"/>
        </w:rPr>
        <w:t>.</w:t>
      </w:r>
      <w:r w:rsidR="0064438E" w:rsidRPr="00395ABF">
        <w:rPr>
          <w:rFonts w:eastAsia="Arial Unicode MS"/>
          <w:color w:val="000000"/>
          <w:kern w:val="1"/>
          <w:sz w:val="24"/>
          <w:szCs w:val="24"/>
        </w:rPr>
        <w:t> </w:t>
      </w:r>
      <w:r w:rsidR="009C1B61" w:rsidRPr="00395ABF">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r w:rsidRPr="00395ABF">
        <w:rPr>
          <w:sz w:val="24"/>
          <w:szCs w:val="24"/>
        </w:rPr>
        <w:t>.</w:t>
      </w:r>
    </w:p>
    <w:p w:rsidR="007C33FC" w:rsidRPr="00395ABF" w:rsidRDefault="007C33FC" w:rsidP="008658C1">
      <w:pPr>
        <w:pStyle w:val="3"/>
        <w:ind w:firstLine="709"/>
        <w:contextualSpacing/>
        <w:rPr>
          <w:sz w:val="24"/>
          <w:szCs w:val="24"/>
        </w:rPr>
      </w:pPr>
      <w:r w:rsidRPr="00395ABF">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395ABF">
        <w:rPr>
          <w:sz w:val="24"/>
          <w:szCs w:val="24"/>
        </w:rPr>
        <w:t>,</w:t>
      </w:r>
      <w:r w:rsidRPr="00395ABF">
        <w:rPr>
          <w:sz w:val="24"/>
          <w:szCs w:val="24"/>
        </w:rPr>
        <w:t xml:space="preserve"> чем за две недели.</w:t>
      </w:r>
    </w:p>
    <w:p w:rsidR="00141E2A" w:rsidRPr="00395ABF" w:rsidRDefault="00F9421C" w:rsidP="008658C1">
      <w:pPr>
        <w:ind w:firstLine="709"/>
        <w:contextualSpacing/>
        <w:jc w:val="both"/>
      </w:pPr>
      <w:r w:rsidRPr="00395ABF">
        <w:t>3.</w:t>
      </w:r>
      <w:r w:rsidR="003619F1" w:rsidRPr="00395ABF">
        <w:t>1.15</w:t>
      </w:r>
      <w:r w:rsidRPr="00395ABF">
        <w:t>.</w:t>
      </w:r>
      <w:r w:rsidR="0064438E" w:rsidRPr="00395ABF">
        <w:rPr>
          <w:rFonts w:eastAsia="Arial Unicode MS"/>
          <w:color w:val="000000"/>
          <w:kern w:val="1"/>
        </w:rPr>
        <w:t> </w:t>
      </w:r>
      <w:r w:rsidR="00B5652D" w:rsidRPr="00395ABF">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352666" w:rsidRPr="00395ABF" w:rsidRDefault="00352666" w:rsidP="008658C1">
      <w:pPr>
        <w:ind w:firstLine="709"/>
        <w:contextualSpacing/>
        <w:jc w:val="both"/>
      </w:pPr>
      <w:r w:rsidRPr="00395ABF">
        <w:t xml:space="preserve">При этом </w:t>
      </w:r>
      <w:r w:rsidR="00717182" w:rsidRPr="00395ABF">
        <w:t>педагогическим работникам</w:t>
      </w:r>
      <w:r w:rsidRPr="00395ABF">
        <w:t>,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w:t>
      </w:r>
      <w:r w:rsidR="003619F1" w:rsidRPr="00395ABF">
        <w:t>35(42 дня отпуска) или 47(56 дней отпуска) календарных дней.</w:t>
      </w:r>
    </w:p>
    <w:p w:rsidR="00316B3E" w:rsidRPr="00395ABF" w:rsidRDefault="00316B3E" w:rsidP="008658C1">
      <w:pPr>
        <w:ind w:firstLine="709"/>
        <w:contextualSpacing/>
        <w:jc w:val="both"/>
      </w:pPr>
      <w:r w:rsidRPr="00395ABF">
        <w:t>Денежная компенсация за неиспользованный отпуск при увольнении работника</w:t>
      </w:r>
      <w:r w:rsidR="00720066" w:rsidRPr="00395ABF">
        <w:t xml:space="preserve"> </w:t>
      </w:r>
      <w:r w:rsidRPr="00395ABF">
        <w:t>исчисляется исходя из количества неиспользованны</w:t>
      </w:r>
      <w:r w:rsidR="009222EB" w:rsidRPr="00395ABF">
        <w:t>х дней отпуска с учё</w:t>
      </w:r>
      <w:r w:rsidRPr="00395ABF">
        <w:t>том рабочего года работника.</w:t>
      </w:r>
    </w:p>
    <w:p w:rsidR="00316B3E" w:rsidRPr="00395ABF" w:rsidRDefault="00316B3E" w:rsidP="008658C1">
      <w:pPr>
        <w:ind w:firstLine="709"/>
        <w:contextualSpacing/>
        <w:jc w:val="both"/>
      </w:pPr>
      <w:r w:rsidRPr="00395ABF">
        <w:t>При исчислении стажа работы при выплате денежной компенсации за неисполь</w:t>
      </w:r>
      <w:r w:rsidR="00F9421C" w:rsidRPr="00395ABF">
        <w:t xml:space="preserve">зованный отпуск при увольнении </w:t>
      </w:r>
      <w:r w:rsidRPr="00395ABF">
        <w:t>необходимо учесть, что:</w:t>
      </w:r>
    </w:p>
    <w:p w:rsidR="00316B3E" w:rsidRPr="00395ABF" w:rsidRDefault="00316B3E" w:rsidP="008658C1">
      <w:pPr>
        <w:ind w:firstLine="709"/>
        <w:contextualSpacing/>
        <w:jc w:val="both"/>
      </w:pPr>
      <w:r w:rsidRPr="00395ABF">
        <w:t>-</w:t>
      </w:r>
      <w:r w:rsidR="0064438E" w:rsidRPr="00395ABF">
        <w:rPr>
          <w:rFonts w:eastAsia="Arial Unicode MS"/>
          <w:color w:val="000000"/>
          <w:kern w:val="1"/>
        </w:rPr>
        <w:t> </w:t>
      </w:r>
      <w:r w:rsidRPr="00395ABF">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sidRPr="00395ABF">
        <w:t>должны исключаться из подсч</w:t>
      </w:r>
      <w:r w:rsidR="009F10E3" w:rsidRPr="00395ABF">
        <w:t>ё</w:t>
      </w:r>
      <w:r w:rsidR="00F9421C" w:rsidRPr="00395ABF">
        <w:t xml:space="preserve">та </w:t>
      </w:r>
      <w:r w:rsidRPr="00395ABF">
        <w:t>стажа, дающего право на выплату компенсации за неиспользованный отпуск при увольнении;</w:t>
      </w:r>
    </w:p>
    <w:p w:rsidR="00316B3E" w:rsidRPr="00395ABF" w:rsidRDefault="00316B3E" w:rsidP="008658C1">
      <w:pPr>
        <w:ind w:firstLine="709"/>
        <w:contextualSpacing/>
        <w:jc w:val="both"/>
      </w:pPr>
      <w:r w:rsidRPr="00395ABF">
        <w:t>-</w:t>
      </w:r>
      <w:r w:rsidR="0064438E" w:rsidRPr="00395ABF">
        <w:rPr>
          <w:rFonts w:eastAsia="Arial Unicode MS"/>
          <w:color w:val="000000"/>
          <w:kern w:val="1"/>
        </w:rPr>
        <w:t> </w:t>
      </w:r>
      <w:r w:rsidRPr="00395ABF">
        <w:t>излишки, составляющие менее половины месяца, исключаются из подсч</w:t>
      </w:r>
      <w:r w:rsidR="009F10E3" w:rsidRPr="00395ABF">
        <w:t>ё</w:t>
      </w:r>
      <w:r w:rsidRPr="00395ABF">
        <w:t>та, а излишки, составляющие не менее половины месяца, округляются до полного месяца</w:t>
      </w:r>
      <w:r w:rsidR="00F9421C" w:rsidRPr="00395ABF">
        <w:t>.</w:t>
      </w:r>
    </w:p>
    <w:p w:rsidR="001F7E10" w:rsidRPr="00395ABF" w:rsidRDefault="00C42BB3" w:rsidP="008658C1">
      <w:pPr>
        <w:pStyle w:val="3"/>
        <w:ind w:firstLine="709"/>
        <w:contextualSpacing/>
        <w:rPr>
          <w:sz w:val="24"/>
          <w:szCs w:val="24"/>
        </w:rPr>
      </w:pPr>
      <w:r w:rsidRPr="00395ABF">
        <w:rPr>
          <w:sz w:val="24"/>
          <w:szCs w:val="24"/>
        </w:rPr>
        <w:t>3.1</w:t>
      </w:r>
      <w:r w:rsidR="008A73CD" w:rsidRPr="00395ABF">
        <w:rPr>
          <w:sz w:val="24"/>
          <w:szCs w:val="24"/>
        </w:rPr>
        <w:t>.</w:t>
      </w:r>
      <w:r w:rsidR="003619F1" w:rsidRPr="00395ABF">
        <w:rPr>
          <w:sz w:val="24"/>
          <w:szCs w:val="24"/>
        </w:rPr>
        <w:t>16</w:t>
      </w:r>
      <w:r w:rsidR="00F9421C" w:rsidRPr="00395ABF">
        <w:rPr>
          <w:sz w:val="24"/>
          <w:szCs w:val="24"/>
        </w:rPr>
        <w:t>.</w:t>
      </w:r>
      <w:r w:rsidR="00EE1175" w:rsidRPr="00395ABF">
        <w:rPr>
          <w:rFonts w:eastAsia="Arial Unicode MS"/>
          <w:color w:val="000000"/>
          <w:kern w:val="1"/>
          <w:sz w:val="24"/>
          <w:szCs w:val="24"/>
        </w:rPr>
        <w:t> </w:t>
      </w:r>
      <w:r w:rsidR="001F7E10" w:rsidRPr="00395ABF">
        <w:rPr>
          <w:sz w:val="24"/>
          <w:szCs w:val="24"/>
        </w:rPr>
        <w:t>Исчисление среднего заработка для оплаты ежегодного отпуска производится в соответствии со ст</w:t>
      </w:r>
      <w:r w:rsidR="00CA1933" w:rsidRPr="00395ABF">
        <w:rPr>
          <w:sz w:val="24"/>
          <w:szCs w:val="24"/>
        </w:rPr>
        <w:t>атьё</w:t>
      </w:r>
      <w:r w:rsidR="001F7E10" w:rsidRPr="00395ABF">
        <w:rPr>
          <w:sz w:val="24"/>
          <w:szCs w:val="24"/>
        </w:rPr>
        <w:t>й 139 ТК</w:t>
      </w:r>
      <w:r w:rsidR="00CA1933" w:rsidRPr="00395ABF">
        <w:rPr>
          <w:sz w:val="24"/>
          <w:szCs w:val="24"/>
        </w:rPr>
        <w:t> </w:t>
      </w:r>
      <w:r w:rsidR="001F7E10" w:rsidRPr="00395ABF">
        <w:rPr>
          <w:sz w:val="24"/>
          <w:szCs w:val="24"/>
        </w:rPr>
        <w:t>РФ.</w:t>
      </w:r>
    </w:p>
    <w:p w:rsidR="007C33FC" w:rsidRPr="00395ABF" w:rsidRDefault="007C33FC" w:rsidP="008658C1">
      <w:pPr>
        <w:pStyle w:val="3"/>
        <w:ind w:firstLine="709"/>
        <w:contextualSpacing/>
        <w:rPr>
          <w:sz w:val="24"/>
          <w:szCs w:val="24"/>
        </w:rPr>
      </w:pPr>
      <w:r w:rsidRPr="00395ABF">
        <w:rPr>
          <w:sz w:val="24"/>
          <w:szCs w:val="24"/>
        </w:rPr>
        <w:t>3.</w:t>
      </w:r>
      <w:r w:rsidR="008A73CD" w:rsidRPr="00395ABF">
        <w:rPr>
          <w:sz w:val="24"/>
          <w:szCs w:val="24"/>
        </w:rPr>
        <w:t>1.</w:t>
      </w:r>
      <w:r w:rsidR="003619F1" w:rsidRPr="00395ABF">
        <w:rPr>
          <w:sz w:val="24"/>
          <w:szCs w:val="24"/>
        </w:rPr>
        <w:t>17</w:t>
      </w:r>
      <w:r w:rsidR="00F9421C" w:rsidRPr="00395ABF">
        <w:rPr>
          <w:sz w:val="24"/>
          <w:szCs w:val="24"/>
        </w:rPr>
        <w:t>.</w:t>
      </w:r>
      <w:r w:rsidR="00EE1175" w:rsidRPr="00395ABF">
        <w:rPr>
          <w:rFonts w:eastAsia="Arial Unicode MS"/>
          <w:color w:val="000000"/>
          <w:kern w:val="1"/>
          <w:sz w:val="24"/>
          <w:szCs w:val="24"/>
        </w:rPr>
        <w:t> </w:t>
      </w:r>
      <w:r w:rsidR="00384151" w:rsidRPr="00395ABF">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C33FC" w:rsidRPr="00395ABF" w:rsidRDefault="007C33FC" w:rsidP="008658C1">
      <w:pPr>
        <w:pStyle w:val="3"/>
        <w:ind w:firstLine="709"/>
        <w:contextualSpacing/>
        <w:rPr>
          <w:sz w:val="24"/>
          <w:szCs w:val="24"/>
        </w:rPr>
      </w:pPr>
      <w:r w:rsidRPr="00395ABF">
        <w:rPr>
          <w:sz w:val="24"/>
          <w:szCs w:val="24"/>
        </w:rPr>
        <w:t>3.</w:t>
      </w:r>
      <w:r w:rsidR="008A73CD" w:rsidRPr="00395ABF">
        <w:rPr>
          <w:sz w:val="24"/>
          <w:szCs w:val="24"/>
        </w:rPr>
        <w:t>1.</w:t>
      </w:r>
      <w:r w:rsidR="003619F1" w:rsidRPr="00395ABF">
        <w:rPr>
          <w:sz w:val="24"/>
          <w:szCs w:val="24"/>
        </w:rPr>
        <w:t>18</w:t>
      </w:r>
      <w:r w:rsidR="00F9421C" w:rsidRPr="00395ABF">
        <w:rPr>
          <w:sz w:val="24"/>
          <w:szCs w:val="24"/>
        </w:rPr>
        <w:t>.</w:t>
      </w:r>
      <w:r w:rsidR="00EE1175" w:rsidRPr="00395ABF">
        <w:rPr>
          <w:rFonts w:eastAsia="Arial Unicode MS"/>
          <w:color w:val="000000"/>
          <w:kern w:val="1"/>
          <w:sz w:val="24"/>
          <w:szCs w:val="24"/>
        </w:rPr>
        <w:t> </w:t>
      </w:r>
      <w:r w:rsidR="00E56BDE" w:rsidRPr="00395ABF">
        <w:rPr>
          <w:sz w:val="24"/>
          <w:szCs w:val="24"/>
        </w:rPr>
        <w:t>О</w:t>
      </w:r>
      <w:r w:rsidRPr="00395ABF">
        <w:rPr>
          <w:sz w:val="24"/>
          <w:szCs w:val="24"/>
        </w:rPr>
        <w:t>тпуск без сохранения заработной платы</w:t>
      </w:r>
      <w:r w:rsidR="00E56BDE" w:rsidRPr="00395ABF">
        <w:rPr>
          <w:sz w:val="24"/>
          <w:szCs w:val="24"/>
        </w:rPr>
        <w:t xml:space="preserve"> предоставляется работнику </w:t>
      </w:r>
      <w:r w:rsidRPr="00395ABF">
        <w:rPr>
          <w:sz w:val="24"/>
          <w:szCs w:val="24"/>
        </w:rPr>
        <w:t xml:space="preserve">на основании </w:t>
      </w:r>
      <w:r w:rsidR="00E56BDE" w:rsidRPr="00395ABF">
        <w:rPr>
          <w:sz w:val="24"/>
          <w:szCs w:val="24"/>
        </w:rPr>
        <w:t xml:space="preserve">его </w:t>
      </w:r>
      <w:r w:rsidRPr="00395ABF">
        <w:rPr>
          <w:sz w:val="24"/>
          <w:szCs w:val="24"/>
        </w:rPr>
        <w:t>письменного заявления</w:t>
      </w:r>
      <w:r w:rsidR="00E56BDE" w:rsidRPr="00395ABF">
        <w:rPr>
          <w:sz w:val="24"/>
          <w:szCs w:val="24"/>
        </w:rPr>
        <w:t xml:space="preserve"> в указанный им</w:t>
      </w:r>
      <w:r w:rsidR="00EE1608" w:rsidRPr="00395ABF">
        <w:rPr>
          <w:sz w:val="24"/>
          <w:szCs w:val="24"/>
        </w:rPr>
        <w:t xml:space="preserve"> срок </w:t>
      </w:r>
      <w:r w:rsidR="00F815B1" w:rsidRPr="00395ABF">
        <w:rPr>
          <w:sz w:val="24"/>
          <w:szCs w:val="24"/>
        </w:rPr>
        <w:t xml:space="preserve">в </w:t>
      </w:r>
      <w:r w:rsidRPr="00395ABF">
        <w:rPr>
          <w:sz w:val="24"/>
          <w:szCs w:val="24"/>
        </w:rPr>
        <w:t>следующи</w:t>
      </w:r>
      <w:r w:rsidR="00F815B1" w:rsidRPr="00395ABF">
        <w:rPr>
          <w:sz w:val="24"/>
          <w:szCs w:val="24"/>
        </w:rPr>
        <w:t>х случаях</w:t>
      </w:r>
      <w:r w:rsidRPr="00395ABF">
        <w:rPr>
          <w:sz w:val="24"/>
          <w:szCs w:val="24"/>
        </w:rPr>
        <w:t>:</w:t>
      </w:r>
    </w:p>
    <w:p w:rsidR="007C33FC" w:rsidRPr="00395ABF" w:rsidRDefault="0066281E"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007C33FC" w:rsidRPr="00395ABF">
        <w:rPr>
          <w:sz w:val="24"/>
          <w:szCs w:val="24"/>
        </w:rPr>
        <w:t xml:space="preserve">родителям, </w:t>
      </w:r>
      <w:r w:rsidR="00F815B1" w:rsidRPr="00395ABF">
        <w:rPr>
          <w:sz w:val="24"/>
          <w:szCs w:val="24"/>
        </w:rPr>
        <w:t>воспитыва</w:t>
      </w:r>
      <w:r w:rsidR="007C33FC" w:rsidRPr="00395ABF">
        <w:rPr>
          <w:sz w:val="24"/>
          <w:szCs w:val="24"/>
        </w:rPr>
        <w:t xml:space="preserve">ющим </w:t>
      </w:r>
      <w:r w:rsidR="000E3B39" w:rsidRPr="00395ABF">
        <w:rPr>
          <w:sz w:val="24"/>
          <w:szCs w:val="24"/>
        </w:rPr>
        <w:t xml:space="preserve">двух или более </w:t>
      </w:r>
      <w:r w:rsidR="007C33FC" w:rsidRPr="00395ABF">
        <w:rPr>
          <w:sz w:val="24"/>
          <w:szCs w:val="24"/>
        </w:rPr>
        <w:t>детей в возрасте до 14 лет – 14 календарных дней;</w:t>
      </w:r>
    </w:p>
    <w:p w:rsidR="007C33FC" w:rsidRPr="00395ABF" w:rsidRDefault="00D735BD"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Pr="00395ABF">
        <w:rPr>
          <w:sz w:val="24"/>
          <w:szCs w:val="24"/>
        </w:rPr>
        <w:t>в связи с переездом на новое место жительств</w:t>
      </w:r>
      <w:r w:rsidR="00F815B1" w:rsidRPr="00395ABF">
        <w:rPr>
          <w:sz w:val="24"/>
          <w:szCs w:val="24"/>
        </w:rPr>
        <w:t>а</w:t>
      </w:r>
      <w:r w:rsidR="00673464" w:rsidRPr="00395ABF">
        <w:rPr>
          <w:sz w:val="24"/>
          <w:szCs w:val="24"/>
        </w:rPr>
        <w:t xml:space="preserve"> – 2 </w:t>
      </w:r>
      <w:r w:rsidRPr="00395ABF">
        <w:rPr>
          <w:sz w:val="24"/>
          <w:szCs w:val="24"/>
        </w:rPr>
        <w:t>календарных дня;</w:t>
      </w:r>
    </w:p>
    <w:p w:rsidR="007C33FC" w:rsidRPr="00395ABF" w:rsidRDefault="0066281E"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007C33FC" w:rsidRPr="00395ABF">
        <w:rPr>
          <w:sz w:val="24"/>
          <w:szCs w:val="24"/>
        </w:rPr>
        <w:t xml:space="preserve">для проводов детей на военную службу – </w:t>
      </w:r>
      <w:r w:rsidR="00673464" w:rsidRPr="00395ABF">
        <w:rPr>
          <w:sz w:val="24"/>
          <w:szCs w:val="24"/>
        </w:rPr>
        <w:t>1 календарный</w:t>
      </w:r>
      <w:r w:rsidR="007C33FC" w:rsidRPr="00395ABF">
        <w:rPr>
          <w:sz w:val="24"/>
          <w:szCs w:val="24"/>
        </w:rPr>
        <w:t xml:space="preserve"> д</w:t>
      </w:r>
      <w:r w:rsidR="00673464" w:rsidRPr="00395ABF">
        <w:rPr>
          <w:sz w:val="24"/>
          <w:szCs w:val="24"/>
        </w:rPr>
        <w:t>ень</w:t>
      </w:r>
      <w:r w:rsidR="007C33FC" w:rsidRPr="00395ABF">
        <w:rPr>
          <w:sz w:val="24"/>
          <w:szCs w:val="24"/>
        </w:rPr>
        <w:t>;</w:t>
      </w:r>
    </w:p>
    <w:p w:rsidR="007C33FC" w:rsidRPr="00395ABF" w:rsidRDefault="0066281E"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007C33FC" w:rsidRPr="00395ABF">
        <w:rPr>
          <w:sz w:val="24"/>
          <w:szCs w:val="24"/>
        </w:rPr>
        <w:t xml:space="preserve">тяжелого заболевания близкого родственника – </w:t>
      </w:r>
      <w:r w:rsidR="00395ABF" w:rsidRPr="00395ABF">
        <w:rPr>
          <w:sz w:val="24"/>
          <w:szCs w:val="24"/>
        </w:rPr>
        <w:t>3</w:t>
      </w:r>
      <w:r w:rsidR="001B49F3" w:rsidRPr="00395ABF">
        <w:rPr>
          <w:sz w:val="24"/>
          <w:szCs w:val="24"/>
        </w:rPr>
        <w:t xml:space="preserve"> </w:t>
      </w:r>
      <w:r w:rsidR="007C33FC" w:rsidRPr="00395ABF">
        <w:rPr>
          <w:sz w:val="24"/>
          <w:szCs w:val="24"/>
        </w:rPr>
        <w:t>календарных дня;</w:t>
      </w:r>
    </w:p>
    <w:p w:rsidR="007C33FC" w:rsidRPr="00395ABF" w:rsidRDefault="0066281E"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007C33FC" w:rsidRPr="00395ABF">
        <w:rPr>
          <w:sz w:val="24"/>
          <w:szCs w:val="24"/>
        </w:rPr>
        <w:t xml:space="preserve">работающим пенсионерам по старости (по возрасту) – до </w:t>
      </w:r>
      <w:r w:rsidR="000A3167" w:rsidRPr="00395ABF">
        <w:rPr>
          <w:sz w:val="24"/>
          <w:szCs w:val="24"/>
        </w:rPr>
        <w:t>14</w:t>
      </w:r>
      <w:r w:rsidR="000A3167" w:rsidRPr="00395ABF">
        <w:rPr>
          <w:rFonts w:eastAsia="Arial Unicode MS"/>
          <w:color w:val="000000"/>
          <w:kern w:val="1"/>
          <w:sz w:val="24"/>
          <w:szCs w:val="24"/>
        </w:rPr>
        <w:t> </w:t>
      </w:r>
      <w:r w:rsidR="007C33FC" w:rsidRPr="00395ABF">
        <w:rPr>
          <w:sz w:val="24"/>
          <w:szCs w:val="24"/>
        </w:rPr>
        <w:t>календарных дней в году;</w:t>
      </w:r>
    </w:p>
    <w:p w:rsidR="007C33FC" w:rsidRPr="00395ABF" w:rsidRDefault="0066281E"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007C33FC" w:rsidRPr="00395ABF">
        <w:rPr>
          <w:sz w:val="24"/>
          <w:szCs w:val="24"/>
        </w:rPr>
        <w:t xml:space="preserve">родителям и женам (мужьям) военнослужащих, </w:t>
      </w:r>
      <w:r w:rsidR="000E3B39" w:rsidRPr="00395ABF">
        <w:rPr>
          <w:sz w:val="24"/>
          <w:szCs w:val="24"/>
        </w:rPr>
        <w:t xml:space="preserve">а также сотрудников правоохранительных органов, </w:t>
      </w:r>
      <w:r w:rsidR="007C33FC" w:rsidRPr="00395ABF">
        <w:rPr>
          <w:sz w:val="24"/>
          <w:szCs w:val="24"/>
        </w:rPr>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395ABF">
        <w:rPr>
          <w:sz w:val="24"/>
          <w:szCs w:val="24"/>
        </w:rPr>
        <w:t>,</w:t>
      </w:r>
      <w:r w:rsidR="007C33FC" w:rsidRPr="00395ABF">
        <w:rPr>
          <w:sz w:val="24"/>
          <w:szCs w:val="24"/>
        </w:rPr>
        <w:t xml:space="preserve"> связанного с прохождением военной службы – до </w:t>
      </w:r>
      <w:r w:rsidR="000A3167" w:rsidRPr="00395ABF">
        <w:rPr>
          <w:sz w:val="24"/>
          <w:szCs w:val="24"/>
        </w:rPr>
        <w:t>14</w:t>
      </w:r>
      <w:r w:rsidR="007C33FC" w:rsidRPr="00395ABF">
        <w:rPr>
          <w:sz w:val="24"/>
          <w:szCs w:val="24"/>
        </w:rPr>
        <w:t xml:space="preserve"> календарных дней в году;</w:t>
      </w:r>
    </w:p>
    <w:p w:rsidR="007C33FC" w:rsidRPr="00395ABF" w:rsidRDefault="0066281E" w:rsidP="008658C1">
      <w:pPr>
        <w:pStyle w:val="3"/>
        <w:ind w:firstLine="709"/>
        <w:contextualSpacing/>
        <w:rPr>
          <w:sz w:val="24"/>
          <w:szCs w:val="24"/>
        </w:rPr>
      </w:pPr>
      <w:r w:rsidRPr="00395ABF">
        <w:rPr>
          <w:sz w:val="24"/>
          <w:szCs w:val="24"/>
        </w:rPr>
        <w:t>-</w:t>
      </w:r>
      <w:r w:rsidR="00EE1175" w:rsidRPr="00395ABF">
        <w:rPr>
          <w:rFonts w:eastAsia="Arial Unicode MS"/>
          <w:color w:val="000000"/>
          <w:kern w:val="1"/>
          <w:sz w:val="24"/>
          <w:szCs w:val="24"/>
        </w:rPr>
        <w:t> </w:t>
      </w:r>
      <w:r w:rsidR="007C33FC" w:rsidRPr="00395ABF">
        <w:rPr>
          <w:sz w:val="24"/>
          <w:szCs w:val="24"/>
        </w:rPr>
        <w:t>работающим инвалидам – до 60 календарных дней в году.</w:t>
      </w:r>
    </w:p>
    <w:p w:rsidR="00343A75" w:rsidRPr="00395ABF" w:rsidRDefault="00F9421C" w:rsidP="008658C1">
      <w:pPr>
        <w:ind w:firstLine="709"/>
        <w:contextualSpacing/>
        <w:jc w:val="both"/>
      </w:pPr>
      <w:r w:rsidRPr="00395ABF">
        <w:lastRenderedPageBreak/>
        <w:t>3.</w:t>
      </w:r>
      <w:r w:rsidR="00395ABF" w:rsidRPr="00395ABF">
        <w:t>1.19</w:t>
      </w:r>
      <w:r w:rsidR="00343A75" w:rsidRPr="00395ABF">
        <w:t>.</w:t>
      </w:r>
      <w:r w:rsidR="00EE1175" w:rsidRPr="00395ABF">
        <w:rPr>
          <w:rFonts w:eastAsia="Arial Unicode MS"/>
          <w:color w:val="000000"/>
          <w:kern w:val="1"/>
        </w:rPr>
        <w:t> </w:t>
      </w:r>
      <w:r w:rsidR="00343A75" w:rsidRPr="00395ABF">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sidRPr="00395ABF">
        <w:t>.</w:t>
      </w:r>
    </w:p>
    <w:p w:rsidR="00E2600F" w:rsidRPr="00395ABF" w:rsidRDefault="00231BD9" w:rsidP="008658C1">
      <w:pPr>
        <w:pStyle w:val="ae"/>
        <w:ind w:firstLine="709"/>
        <w:contextualSpacing/>
        <w:jc w:val="both"/>
      </w:pPr>
      <w:r w:rsidRPr="00395ABF">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95ABF">
        <w:t xml:space="preserve">а также </w:t>
      </w:r>
      <w:r w:rsidRPr="00395ABF">
        <w:t xml:space="preserve">присоединение длительного отпуска к ежегодному основному оплачиваемому отпуску определяются </w:t>
      </w:r>
      <w:r w:rsidR="00E2600F" w:rsidRPr="00395ABF">
        <w:t>работником и работодателем</w:t>
      </w:r>
      <w:r w:rsidR="001B49F3" w:rsidRPr="00395ABF">
        <w:t xml:space="preserve"> </w:t>
      </w:r>
      <w:r w:rsidRPr="00395ABF">
        <w:t xml:space="preserve">по соглашению сторон. </w:t>
      </w:r>
    </w:p>
    <w:p w:rsidR="008B05BD" w:rsidRPr="00395ABF" w:rsidRDefault="008B05BD" w:rsidP="008658C1">
      <w:pPr>
        <w:pStyle w:val="3"/>
        <w:ind w:firstLine="709"/>
        <w:contextualSpacing/>
        <w:rPr>
          <w:sz w:val="24"/>
          <w:szCs w:val="24"/>
        </w:rPr>
      </w:pPr>
      <w:r w:rsidRPr="00395ABF">
        <w:rPr>
          <w:sz w:val="24"/>
          <w:szCs w:val="24"/>
        </w:rPr>
        <w:t>3.</w:t>
      </w:r>
      <w:r w:rsidR="008A73CD" w:rsidRPr="00395ABF">
        <w:rPr>
          <w:sz w:val="24"/>
          <w:szCs w:val="24"/>
        </w:rPr>
        <w:t>2.</w:t>
      </w:r>
      <w:r w:rsidR="00EE1175" w:rsidRPr="00395ABF">
        <w:rPr>
          <w:rFonts w:eastAsia="Arial Unicode MS"/>
          <w:color w:val="000000"/>
          <w:kern w:val="1"/>
          <w:sz w:val="24"/>
          <w:szCs w:val="24"/>
        </w:rPr>
        <w:t> </w:t>
      </w:r>
      <w:r w:rsidRPr="00395ABF">
        <w:rPr>
          <w:sz w:val="24"/>
          <w:szCs w:val="24"/>
        </w:rPr>
        <w:t>Выборный орган первичной профсоюзной организации обязуется:</w:t>
      </w:r>
    </w:p>
    <w:p w:rsidR="008B05BD" w:rsidRPr="00395ABF" w:rsidRDefault="008B05BD" w:rsidP="008658C1">
      <w:pPr>
        <w:pStyle w:val="3"/>
        <w:ind w:firstLine="709"/>
        <w:contextualSpacing/>
        <w:rPr>
          <w:sz w:val="24"/>
          <w:szCs w:val="24"/>
        </w:rPr>
      </w:pPr>
      <w:r w:rsidRPr="00395ABF">
        <w:rPr>
          <w:sz w:val="24"/>
          <w:szCs w:val="24"/>
        </w:rPr>
        <w:t>3.</w:t>
      </w:r>
      <w:r w:rsidR="008A73CD" w:rsidRPr="00395ABF">
        <w:rPr>
          <w:sz w:val="24"/>
          <w:szCs w:val="24"/>
        </w:rPr>
        <w:t>2</w:t>
      </w:r>
      <w:r w:rsidRPr="00395ABF">
        <w:rPr>
          <w:sz w:val="24"/>
          <w:szCs w:val="24"/>
        </w:rPr>
        <w:t>.1.</w:t>
      </w:r>
      <w:r w:rsidR="00EE1175" w:rsidRPr="00395ABF">
        <w:rPr>
          <w:rFonts w:eastAsia="Arial Unicode MS"/>
          <w:color w:val="000000"/>
          <w:kern w:val="1"/>
          <w:sz w:val="24"/>
          <w:szCs w:val="24"/>
        </w:rPr>
        <w:t> </w:t>
      </w:r>
      <w:r w:rsidRPr="00395ABF">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rsidRPr="00395ABF">
        <w:rPr>
          <w:sz w:val="24"/>
          <w:szCs w:val="24"/>
        </w:rPr>
        <w:t>х нормативных актов, настоящего</w:t>
      </w:r>
      <w:r w:rsidRPr="00395ABF">
        <w:rPr>
          <w:sz w:val="24"/>
          <w:szCs w:val="24"/>
        </w:rPr>
        <w:t xml:space="preserve"> коллективного договора по вопросам рабочего времени и времени отдыха работников.</w:t>
      </w:r>
    </w:p>
    <w:p w:rsidR="008B05BD" w:rsidRPr="00395ABF" w:rsidRDefault="008B05BD" w:rsidP="008658C1">
      <w:pPr>
        <w:pStyle w:val="3"/>
        <w:ind w:firstLine="709"/>
        <w:contextualSpacing/>
        <w:rPr>
          <w:sz w:val="24"/>
          <w:szCs w:val="24"/>
        </w:rPr>
      </w:pPr>
      <w:r w:rsidRPr="00395ABF">
        <w:rPr>
          <w:sz w:val="24"/>
          <w:szCs w:val="24"/>
        </w:rPr>
        <w:t>3.</w:t>
      </w:r>
      <w:r w:rsidR="008A73CD" w:rsidRPr="00395ABF">
        <w:rPr>
          <w:sz w:val="24"/>
          <w:szCs w:val="24"/>
        </w:rPr>
        <w:t>2</w:t>
      </w:r>
      <w:r w:rsidRPr="00395ABF">
        <w:rPr>
          <w:sz w:val="24"/>
          <w:szCs w:val="24"/>
        </w:rPr>
        <w:t>.2.</w:t>
      </w:r>
      <w:r w:rsidR="00EE1175" w:rsidRPr="00395ABF">
        <w:rPr>
          <w:rFonts w:eastAsia="Arial Unicode MS"/>
          <w:color w:val="000000"/>
          <w:kern w:val="1"/>
          <w:sz w:val="24"/>
          <w:szCs w:val="24"/>
        </w:rPr>
        <w:t> </w:t>
      </w:r>
      <w:r w:rsidRPr="00395ABF">
        <w:rPr>
          <w:sz w:val="24"/>
          <w:szCs w:val="24"/>
        </w:rPr>
        <w:t xml:space="preserve">Предоставлять работодателю мотивированное мнение </w:t>
      </w:r>
      <w:r w:rsidR="00E56BDE" w:rsidRPr="00395ABF">
        <w:rPr>
          <w:sz w:val="24"/>
          <w:szCs w:val="24"/>
        </w:rPr>
        <w:t xml:space="preserve">о проектах </w:t>
      </w:r>
      <w:r w:rsidRPr="00395ABF">
        <w:rPr>
          <w:sz w:val="24"/>
          <w:szCs w:val="24"/>
        </w:rPr>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rsidRPr="00395ABF">
        <w:rPr>
          <w:sz w:val="24"/>
          <w:szCs w:val="24"/>
        </w:rPr>
        <w:t>атьё</w:t>
      </w:r>
      <w:r w:rsidR="004E0257" w:rsidRPr="00395ABF">
        <w:rPr>
          <w:sz w:val="24"/>
          <w:szCs w:val="24"/>
        </w:rPr>
        <w:t xml:space="preserve">й </w:t>
      </w:r>
      <w:r w:rsidRPr="00395ABF">
        <w:rPr>
          <w:sz w:val="24"/>
          <w:szCs w:val="24"/>
        </w:rPr>
        <w:t>37</w:t>
      </w:r>
      <w:r w:rsidR="00CA1933" w:rsidRPr="00395ABF">
        <w:rPr>
          <w:sz w:val="24"/>
          <w:szCs w:val="24"/>
        </w:rPr>
        <w:t>2 ТК </w:t>
      </w:r>
      <w:r w:rsidRPr="00395ABF">
        <w:rPr>
          <w:sz w:val="24"/>
          <w:szCs w:val="24"/>
        </w:rPr>
        <w:t>РФ.</w:t>
      </w:r>
    </w:p>
    <w:p w:rsidR="008B05BD" w:rsidRPr="00395ABF" w:rsidRDefault="008B05BD" w:rsidP="008658C1">
      <w:pPr>
        <w:pStyle w:val="3"/>
        <w:ind w:firstLine="709"/>
        <w:contextualSpacing/>
        <w:rPr>
          <w:sz w:val="24"/>
          <w:szCs w:val="24"/>
        </w:rPr>
      </w:pPr>
      <w:r w:rsidRPr="00395ABF">
        <w:rPr>
          <w:sz w:val="24"/>
          <w:szCs w:val="24"/>
        </w:rPr>
        <w:t>3.</w:t>
      </w:r>
      <w:r w:rsidR="008A73CD" w:rsidRPr="00395ABF">
        <w:rPr>
          <w:sz w:val="24"/>
          <w:szCs w:val="24"/>
        </w:rPr>
        <w:t>2</w:t>
      </w:r>
      <w:r w:rsidRPr="00395ABF">
        <w:rPr>
          <w:sz w:val="24"/>
          <w:szCs w:val="24"/>
        </w:rPr>
        <w:t>.3.</w:t>
      </w:r>
      <w:r w:rsidR="00EE1175" w:rsidRPr="00395ABF">
        <w:rPr>
          <w:rFonts w:eastAsia="Arial Unicode MS"/>
          <w:color w:val="000000"/>
          <w:kern w:val="1"/>
          <w:sz w:val="24"/>
          <w:szCs w:val="24"/>
        </w:rPr>
        <w:t> </w:t>
      </w:r>
      <w:r w:rsidRPr="00395ABF">
        <w:rPr>
          <w:sz w:val="24"/>
          <w:szCs w:val="24"/>
        </w:rPr>
        <w:t>Вносить работодателю представления об устранении выявленных нарушений</w:t>
      </w:r>
      <w:r w:rsidR="001B49F3" w:rsidRPr="00395ABF">
        <w:rPr>
          <w:sz w:val="24"/>
          <w:szCs w:val="24"/>
        </w:rPr>
        <w:t xml:space="preserve"> </w:t>
      </w:r>
      <w:r w:rsidR="00A2348D" w:rsidRPr="00395ABF">
        <w:rPr>
          <w:sz w:val="24"/>
          <w:szCs w:val="24"/>
        </w:rPr>
        <w:t>трудового законодательства</w:t>
      </w:r>
      <w:r w:rsidR="001B49F3" w:rsidRPr="00395ABF">
        <w:rPr>
          <w:sz w:val="24"/>
          <w:szCs w:val="24"/>
        </w:rPr>
        <w:t xml:space="preserve"> </w:t>
      </w:r>
      <w:r w:rsidR="00A2348D" w:rsidRPr="00395ABF">
        <w:rPr>
          <w:sz w:val="24"/>
          <w:szCs w:val="24"/>
        </w:rPr>
        <w:t>и иных нормативных правовых актов, содержащих нормы трудового права, соглашений, локальных нормативных актов, настоящего коллективного договора</w:t>
      </w:r>
      <w:r w:rsidRPr="00395ABF">
        <w:rPr>
          <w:sz w:val="24"/>
          <w:szCs w:val="24"/>
        </w:rPr>
        <w:t>.</w:t>
      </w:r>
    </w:p>
    <w:p w:rsidR="00B84A3B" w:rsidRPr="006012BE" w:rsidRDefault="00B84A3B" w:rsidP="008658C1">
      <w:pPr>
        <w:pStyle w:val="3"/>
        <w:ind w:firstLine="709"/>
        <w:contextualSpacing/>
        <w:jc w:val="center"/>
        <w:outlineLvl w:val="0"/>
        <w:rPr>
          <w:b/>
          <w:bCs/>
          <w:caps/>
        </w:rPr>
      </w:pPr>
    </w:p>
    <w:p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rsidR="00A562B5" w:rsidRDefault="00A562B5" w:rsidP="008658C1">
      <w:pPr>
        <w:pStyle w:val="afe"/>
        <w:ind w:firstLine="709"/>
        <w:contextualSpacing/>
        <w:jc w:val="center"/>
        <w:rPr>
          <w:rFonts w:ascii="Times New Roman" w:eastAsia="MS Mincho" w:hAnsi="Times New Roman"/>
          <w:sz w:val="28"/>
          <w:szCs w:val="28"/>
        </w:rPr>
      </w:pPr>
    </w:p>
    <w:p w:rsidR="007D7CF5" w:rsidRPr="00532D83" w:rsidRDefault="0002281E"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4</w:t>
      </w:r>
      <w:r w:rsidR="00095A44" w:rsidRPr="00532D83">
        <w:rPr>
          <w:rFonts w:ascii="Times New Roman" w:eastAsia="MS Mincho" w:hAnsi="Times New Roman"/>
          <w:sz w:val="24"/>
          <w:szCs w:val="24"/>
        </w:rPr>
        <w:t>.1.</w:t>
      </w:r>
      <w:r w:rsidR="00EE1175" w:rsidRPr="00532D83">
        <w:rPr>
          <w:rFonts w:eastAsia="Arial Unicode MS"/>
          <w:color w:val="000000"/>
          <w:kern w:val="1"/>
          <w:sz w:val="24"/>
          <w:szCs w:val="24"/>
        </w:rPr>
        <w:t> </w:t>
      </w:r>
      <w:r w:rsidR="00352666" w:rsidRPr="00532D83">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w:t>
      </w:r>
      <w:r w:rsidR="000A3167" w:rsidRPr="00532D83">
        <w:rPr>
          <w:rFonts w:ascii="Times New Roman" w:eastAsia="MS Mincho" w:hAnsi="Times New Roman"/>
          <w:sz w:val="24"/>
          <w:szCs w:val="24"/>
        </w:rPr>
        <w:t>пятнадцати</w:t>
      </w:r>
      <w:r w:rsidR="00352666" w:rsidRPr="00532D83">
        <w:rPr>
          <w:rFonts w:ascii="Times New Roman" w:eastAsia="MS Mincho" w:hAnsi="Times New Roman"/>
          <w:sz w:val="24"/>
          <w:szCs w:val="24"/>
        </w:rPr>
        <w:t xml:space="preserve"> календарных дней со дня окончания периода, за который она начислена) в денежной форме. </w:t>
      </w:r>
    </w:p>
    <w:p w:rsidR="00673464" w:rsidRPr="00532D83" w:rsidRDefault="00435815" w:rsidP="00673464">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4.1.1.</w:t>
      </w:r>
      <w:r w:rsidR="00EE1175" w:rsidRPr="00532D83">
        <w:rPr>
          <w:rFonts w:eastAsia="Arial Unicode MS"/>
          <w:color w:val="000000"/>
          <w:kern w:val="1"/>
          <w:sz w:val="24"/>
          <w:szCs w:val="24"/>
        </w:rPr>
        <w:t> </w:t>
      </w:r>
      <w:r w:rsidR="00095A44" w:rsidRPr="00532D83">
        <w:rPr>
          <w:rFonts w:ascii="Times New Roman" w:eastAsia="MS Mincho" w:hAnsi="Times New Roman"/>
          <w:sz w:val="24"/>
          <w:szCs w:val="24"/>
        </w:rPr>
        <w:t>Днями вып</w:t>
      </w:r>
      <w:r w:rsidRPr="00532D83">
        <w:rPr>
          <w:rFonts w:ascii="Times New Roman" w:eastAsia="MS Mincho" w:hAnsi="Times New Roman"/>
          <w:sz w:val="24"/>
          <w:szCs w:val="24"/>
        </w:rPr>
        <w:t xml:space="preserve">латы заработной платы </w:t>
      </w:r>
      <w:r w:rsidR="00D5459C" w:rsidRPr="00532D83">
        <w:rPr>
          <w:rFonts w:ascii="Times New Roman" w:eastAsia="MS Mincho" w:hAnsi="Times New Roman"/>
          <w:sz w:val="24"/>
          <w:szCs w:val="24"/>
        </w:rPr>
        <w:t xml:space="preserve">являются: </w:t>
      </w:r>
    </w:p>
    <w:p w:rsidR="00673464" w:rsidRPr="00532D83" w:rsidRDefault="00673464" w:rsidP="00673464">
      <w:pPr>
        <w:pStyle w:val="afe"/>
        <w:ind w:firstLine="709"/>
        <w:contextualSpacing/>
        <w:jc w:val="both"/>
        <w:rPr>
          <w:rFonts w:ascii="Times New Roman" w:hAnsi="Times New Roman"/>
          <w:color w:val="000000"/>
          <w:sz w:val="24"/>
          <w:szCs w:val="24"/>
        </w:rPr>
      </w:pPr>
      <w:r w:rsidRPr="00532D83">
        <w:rPr>
          <w:rFonts w:ascii="Times New Roman" w:hAnsi="Times New Roman"/>
          <w:color w:val="000000"/>
          <w:sz w:val="24"/>
          <w:szCs w:val="24"/>
        </w:rPr>
        <w:t>за первую половину месяца –25 числа каждого месяца;</w:t>
      </w:r>
    </w:p>
    <w:p w:rsidR="00673464" w:rsidRPr="00532D83" w:rsidRDefault="00673464" w:rsidP="00673464">
      <w:pPr>
        <w:pStyle w:val="afe"/>
        <w:contextualSpacing/>
        <w:jc w:val="both"/>
        <w:rPr>
          <w:rFonts w:ascii="Times New Roman" w:eastAsia="MS Mincho" w:hAnsi="Times New Roman"/>
          <w:sz w:val="24"/>
          <w:szCs w:val="24"/>
        </w:rPr>
      </w:pPr>
      <w:r w:rsidRPr="00532D83">
        <w:rPr>
          <w:rFonts w:ascii="Times New Roman" w:hAnsi="Times New Roman"/>
          <w:color w:val="000000"/>
          <w:sz w:val="24"/>
          <w:szCs w:val="24"/>
        </w:rPr>
        <w:t xml:space="preserve">         за вторую половину месяца –10 числа каждого месяца, следующего за расчетным периодом.</w:t>
      </w:r>
    </w:p>
    <w:p w:rsidR="00435815" w:rsidRPr="00532D83" w:rsidRDefault="00435815"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095A44" w:rsidRPr="00532D83" w:rsidRDefault="00435815"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4.1.2.</w:t>
      </w:r>
      <w:r w:rsidR="00EE1175" w:rsidRPr="00532D83">
        <w:rPr>
          <w:rFonts w:eastAsia="Arial Unicode MS"/>
          <w:color w:val="000000"/>
          <w:kern w:val="1"/>
          <w:sz w:val="24"/>
          <w:szCs w:val="24"/>
        </w:rPr>
        <w:t> </w:t>
      </w:r>
      <w:r w:rsidR="00095A44" w:rsidRPr="00532D83">
        <w:rPr>
          <w:rFonts w:ascii="Times New Roman" w:eastAsia="MS Mincho" w:hAnsi="Times New Roman"/>
          <w:sz w:val="24"/>
          <w:szCs w:val="24"/>
        </w:rPr>
        <w:t>При выплате заработной платы работнику вручается расч</w:t>
      </w:r>
      <w:r w:rsidR="00B72CDD" w:rsidRPr="00532D83">
        <w:rPr>
          <w:rFonts w:ascii="Times New Roman" w:eastAsia="MS Mincho" w:hAnsi="Times New Roman"/>
          <w:sz w:val="24"/>
          <w:szCs w:val="24"/>
        </w:rPr>
        <w:t>ё</w:t>
      </w:r>
      <w:r w:rsidR="00095A44" w:rsidRPr="00532D83">
        <w:rPr>
          <w:rFonts w:ascii="Times New Roman" w:eastAsia="MS Mincho" w:hAnsi="Times New Roman"/>
          <w:sz w:val="24"/>
          <w:szCs w:val="24"/>
        </w:rPr>
        <w:t>тный листок, с указанием</w:t>
      </w:r>
      <w:r w:rsidR="00ED2B6E" w:rsidRPr="00532D83">
        <w:rPr>
          <w:rFonts w:ascii="Times New Roman" w:eastAsia="MS Mincho" w:hAnsi="Times New Roman"/>
          <w:sz w:val="24"/>
          <w:szCs w:val="24"/>
        </w:rPr>
        <w:t>:</w:t>
      </w:r>
    </w:p>
    <w:p w:rsidR="00095A44" w:rsidRPr="00532D83" w:rsidRDefault="00095A44"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w:t>
      </w:r>
      <w:r w:rsidR="00EE1175" w:rsidRPr="00532D83">
        <w:rPr>
          <w:rFonts w:eastAsia="Arial Unicode MS"/>
          <w:color w:val="000000"/>
          <w:kern w:val="1"/>
          <w:sz w:val="24"/>
          <w:szCs w:val="24"/>
        </w:rPr>
        <w:t> </w:t>
      </w:r>
      <w:r w:rsidRPr="00532D83">
        <w:rPr>
          <w:rFonts w:ascii="Times New Roman" w:eastAsia="MS Mincho" w:hAnsi="Times New Roman"/>
          <w:sz w:val="24"/>
          <w:szCs w:val="24"/>
        </w:rPr>
        <w:t>составных частей заработной платы, причитающейся ему за соответствующий период;</w:t>
      </w:r>
    </w:p>
    <w:p w:rsidR="00095A44" w:rsidRPr="00532D83" w:rsidRDefault="00095A44" w:rsidP="008658C1">
      <w:pPr>
        <w:pStyle w:val="afe"/>
        <w:ind w:firstLine="709"/>
        <w:contextualSpacing/>
        <w:jc w:val="both"/>
        <w:rPr>
          <w:rFonts w:ascii="Times New Roman" w:hAnsi="Times New Roman"/>
          <w:iCs/>
          <w:sz w:val="24"/>
          <w:szCs w:val="24"/>
        </w:rPr>
      </w:pPr>
      <w:r w:rsidRPr="00532D83">
        <w:rPr>
          <w:rFonts w:ascii="Times New Roman" w:eastAsia="MS Mincho" w:hAnsi="Times New Roman"/>
          <w:sz w:val="24"/>
          <w:szCs w:val="24"/>
        </w:rPr>
        <w:t>-</w:t>
      </w:r>
      <w:r w:rsidR="00EE1175" w:rsidRPr="00532D83">
        <w:rPr>
          <w:rFonts w:eastAsia="Arial Unicode MS"/>
          <w:color w:val="000000"/>
          <w:kern w:val="1"/>
          <w:sz w:val="24"/>
          <w:szCs w:val="24"/>
        </w:rPr>
        <w:t> </w:t>
      </w:r>
      <w:r w:rsidRPr="00532D83">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532D83">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095A44" w:rsidRPr="00532D83" w:rsidRDefault="00095A44" w:rsidP="008658C1">
      <w:pPr>
        <w:autoSpaceDE w:val="0"/>
        <w:autoSpaceDN w:val="0"/>
        <w:adjustRightInd w:val="0"/>
        <w:ind w:firstLine="709"/>
        <w:contextualSpacing/>
        <w:jc w:val="both"/>
        <w:rPr>
          <w:iCs/>
        </w:rPr>
      </w:pPr>
      <w:r w:rsidRPr="00532D83">
        <w:rPr>
          <w:iCs/>
        </w:rPr>
        <w:t>-</w:t>
      </w:r>
      <w:r w:rsidR="00EE1175" w:rsidRPr="00532D83">
        <w:rPr>
          <w:rFonts w:eastAsia="Arial Unicode MS"/>
          <w:color w:val="000000"/>
          <w:kern w:val="1"/>
        </w:rPr>
        <w:t> </w:t>
      </w:r>
      <w:r w:rsidRPr="00532D83">
        <w:rPr>
          <w:iCs/>
        </w:rPr>
        <w:t>размер</w:t>
      </w:r>
      <w:r w:rsidR="007D7CF5" w:rsidRPr="00532D83">
        <w:rPr>
          <w:iCs/>
        </w:rPr>
        <w:t>ов</w:t>
      </w:r>
      <w:r w:rsidRPr="00532D83">
        <w:rPr>
          <w:iCs/>
        </w:rPr>
        <w:t xml:space="preserve"> и основани</w:t>
      </w:r>
      <w:r w:rsidR="007D7CF5" w:rsidRPr="00532D83">
        <w:rPr>
          <w:iCs/>
        </w:rPr>
        <w:t>й</w:t>
      </w:r>
      <w:r w:rsidRPr="00532D83">
        <w:rPr>
          <w:iCs/>
        </w:rPr>
        <w:t xml:space="preserve"> произведенных удержаний;</w:t>
      </w:r>
    </w:p>
    <w:p w:rsidR="00095A44" w:rsidRPr="00532D83" w:rsidRDefault="00095A44" w:rsidP="008658C1">
      <w:pPr>
        <w:autoSpaceDE w:val="0"/>
        <w:autoSpaceDN w:val="0"/>
        <w:adjustRightInd w:val="0"/>
        <w:ind w:firstLine="709"/>
        <w:contextualSpacing/>
        <w:jc w:val="both"/>
        <w:rPr>
          <w:iCs/>
        </w:rPr>
      </w:pPr>
      <w:r w:rsidRPr="00532D83">
        <w:rPr>
          <w:iCs/>
        </w:rPr>
        <w:t>-</w:t>
      </w:r>
      <w:r w:rsidR="00EE1175" w:rsidRPr="00532D83">
        <w:rPr>
          <w:rFonts w:eastAsia="Arial Unicode MS"/>
          <w:color w:val="000000"/>
          <w:kern w:val="1"/>
        </w:rPr>
        <w:t> </w:t>
      </w:r>
      <w:r w:rsidRPr="00532D83">
        <w:rPr>
          <w:iCs/>
        </w:rPr>
        <w:t>общей денежной суммы, подлежащей выплате.</w:t>
      </w:r>
    </w:p>
    <w:p w:rsidR="00BB71D6" w:rsidRPr="00532D83" w:rsidRDefault="00ED2B6E" w:rsidP="008658C1">
      <w:pPr>
        <w:autoSpaceDE w:val="0"/>
        <w:autoSpaceDN w:val="0"/>
        <w:adjustRightInd w:val="0"/>
        <w:ind w:firstLine="709"/>
        <w:contextualSpacing/>
        <w:jc w:val="both"/>
      </w:pPr>
      <w:r w:rsidRPr="00532D83">
        <w:t>Форма расч</w:t>
      </w:r>
      <w:r w:rsidR="00B72CDD" w:rsidRPr="00532D83">
        <w:t>ё</w:t>
      </w:r>
      <w:r w:rsidRPr="00532D83">
        <w:t>тного листка утверждается работодателем с уч</w:t>
      </w:r>
      <w:r w:rsidR="00B72CDD" w:rsidRPr="00532D83">
        <w:t>ё</w:t>
      </w:r>
      <w:r w:rsidRPr="00532D83">
        <w:t>том мнения выборного органа первичной профсоюзной организации</w:t>
      </w:r>
      <w:r w:rsidR="00EE1175" w:rsidRPr="00532D83">
        <w:t>.</w:t>
      </w:r>
      <w:r w:rsidR="00430F7A" w:rsidRPr="00532D83">
        <w:t xml:space="preserve"> </w:t>
      </w:r>
    </w:p>
    <w:p w:rsidR="00532D83" w:rsidRPr="00532D83" w:rsidRDefault="00532D83" w:rsidP="00532D83">
      <w:pPr>
        <w:autoSpaceDE w:val="0"/>
        <w:autoSpaceDN w:val="0"/>
        <w:adjustRightInd w:val="0"/>
        <w:spacing w:line="276" w:lineRule="auto"/>
        <w:ind w:firstLine="709"/>
        <w:contextualSpacing/>
        <w:jc w:val="both"/>
      </w:pPr>
      <w:r w:rsidRPr="00532D83">
        <w:t xml:space="preserve">4.1.3. </w:t>
      </w:r>
      <w:r w:rsidRPr="00532D83">
        <w:rPr>
          <w:rFonts w:eastAsia="Arial Unicode MS"/>
          <w:color w:val="000000"/>
          <w:kern w:val="1"/>
        </w:rPr>
        <w:t> </w:t>
      </w:r>
      <w:r w:rsidRPr="00532D83">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532D83" w:rsidRPr="00532D83" w:rsidRDefault="00532D83" w:rsidP="0007502D">
      <w:pPr>
        <w:autoSpaceDE w:val="0"/>
        <w:autoSpaceDN w:val="0"/>
        <w:adjustRightInd w:val="0"/>
        <w:spacing w:line="276" w:lineRule="auto"/>
        <w:ind w:firstLine="709"/>
        <w:contextualSpacing/>
        <w:jc w:val="both"/>
      </w:pPr>
      <w:r w:rsidRPr="00532D83">
        <w:t>Расходы по перечислению заработной платы в кредитную организацию несет работодатель.</w:t>
      </w:r>
    </w:p>
    <w:p w:rsidR="00BB71D6" w:rsidRPr="00532D83" w:rsidRDefault="00BB71D6" w:rsidP="008658C1">
      <w:pPr>
        <w:autoSpaceDE w:val="0"/>
        <w:autoSpaceDN w:val="0"/>
        <w:adjustRightInd w:val="0"/>
        <w:ind w:firstLine="709"/>
        <w:contextualSpacing/>
        <w:jc w:val="both"/>
      </w:pPr>
      <w:r w:rsidRPr="00532D83">
        <w:t>4.1.</w:t>
      </w:r>
      <w:r w:rsidR="00C42BB3" w:rsidRPr="00532D83">
        <w:t>4</w:t>
      </w:r>
      <w:r w:rsidRPr="00532D83">
        <w:t>. Работник обязан получать расчетный листок на руки.</w:t>
      </w:r>
    </w:p>
    <w:p w:rsidR="00515916" w:rsidRPr="00532D83" w:rsidRDefault="00A2348D" w:rsidP="008658C1">
      <w:pPr>
        <w:autoSpaceDE w:val="0"/>
        <w:autoSpaceDN w:val="0"/>
        <w:adjustRightInd w:val="0"/>
        <w:ind w:firstLine="709"/>
        <w:contextualSpacing/>
        <w:jc w:val="both"/>
      </w:pPr>
      <w:r w:rsidRPr="00532D83">
        <w:rPr>
          <w:rFonts w:eastAsia="MS Mincho"/>
        </w:rPr>
        <w:t>4.2.</w:t>
      </w:r>
      <w:r w:rsidR="00EE1175" w:rsidRPr="00532D83">
        <w:rPr>
          <w:rFonts w:eastAsia="Arial Unicode MS"/>
          <w:kern w:val="1"/>
        </w:rPr>
        <w:t> </w:t>
      </w:r>
      <w:r w:rsidR="00515916" w:rsidRPr="00532D83">
        <w:t xml:space="preserve">Оплата труда работников осуществляется в соответствии с законодательством Российской Федерации, </w:t>
      </w:r>
      <w:r w:rsidR="00846132" w:rsidRPr="00532D83">
        <w:t>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w:t>
      </w:r>
      <w:r w:rsidR="00515916" w:rsidRPr="00532D83">
        <w:t xml:space="preserve">, </w:t>
      </w:r>
      <w:r w:rsidR="003F750B" w:rsidRPr="00532D83">
        <w:t xml:space="preserve">постановления ИК </w:t>
      </w:r>
      <w:r w:rsidR="00515916" w:rsidRPr="00532D83">
        <w:t xml:space="preserve">соответствующего муниципального </w:t>
      </w:r>
      <w:r w:rsidR="00515916" w:rsidRPr="00532D83">
        <w:lastRenderedPageBreak/>
        <w:t>образования</w:t>
      </w:r>
      <w:r w:rsidR="001D5940" w:rsidRPr="00532D83">
        <w:t xml:space="preserve"> (указать постановление ИКМО)</w:t>
      </w:r>
      <w:r w:rsidR="00515916" w:rsidRPr="00532D83">
        <w:t>, Положением об оплате труда работников муниципального общеобразовательного учреждения</w:t>
      </w:r>
      <w:r w:rsidR="001D5940" w:rsidRPr="00532D83">
        <w:t>.</w:t>
      </w:r>
      <w:r w:rsidR="00515916" w:rsidRPr="00532D83">
        <w:t xml:space="preserve"> </w:t>
      </w:r>
    </w:p>
    <w:p w:rsidR="002C56AD" w:rsidRPr="00532D83" w:rsidRDefault="00A2348D" w:rsidP="008658C1">
      <w:pPr>
        <w:autoSpaceDE w:val="0"/>
        <w:autoSpaceDN w:val="0"/>
        <w:adjustRightInd w:val="0"/>
        <w:ind w:firstLine="709"/>
        <w:contextualSpacing/>
        <w:jc w:val="both"/>
        <w:rPr>
          <w:rFonts w:eastAsia="MS Mincho"/>
        </w:rPr>
      </w:pPr>
      <w:r w:rsidRPr="00532D83">
        <w:rPr>
          <w:rFonts w:eastAsia="MS Mincho"/>
        </w:rPr>
        <w:t>При регулировании вопросов оплаты и нормирования тру</w:t>
      </w:r>
      <w:r w:rsidR="00515916" w:rsidRPr="00532D83">
        <w:rPr>
          <w:rFonts w:eastAsia="MS Mincho"/>
        </w:rPr>
        <w:t>да стороны исходят из того, что з</w:t>
      </w:r>
      <w:r w:rsidR="00D735BD" w:rsidRPr="00532D83">
        <w:rPr>
          <w:rFonts w:eastAsia="MS Mincho"/>
        </w:rPr>
        <w:t>аработная плата исчисляется в соответствии с трудовым законодательством и включает в себя</w:t>
      </w:r>
      <w:r w:rsidR="002C56AD" w:rsidRPr="00532D83">
        <w:rPr>
          <w:rFonts w:eastAsia="MS Mincho"/>
        </w:rPr>
        <w:t>:</w:t>
      </w:r>
    </w:p>
    <w:p w:rsidR="00352666" w:rsidRPr="00532D83" w:rsidRDefault="002C56AD" w:rsidP="008658C1">
      <w:pPr>
        <w:autoSpaceDE w:val="0"/>
        <w:autoSpaceDN w:val="0"/>
        <w:adjustRightInd w:val="0"/>
        <w:ind w:firstLine="709"/>
        <w:contextualSpacing/>
        <w:jc w:val="both"/>
        <w:rPr>
          <w:rFonts w:eastAsia="MS Mincho"/>
        </w:rPr>
      </w:pPr>
      <w:r w:rsidRPr="00532D83">
        <w:rPr>
          <w:rFonts w:eastAsia="MS Mincho"/>
        </w:rPr>
        <w:t>-</w:t>
      </w:r>
      <w:r w:rsidR="00436262" w:rsidRPr="00532D83">
        <w:rPr>
          <w:rFonts w:eastAsia="Arial Unicode MS"/>
          <w:color w:val="000000"/>
          <w:kern w:val="1"/>
        </w:rPr>
        <w:t> </w:t>
      </w:r>
      <w:r w:rsidR="00352666" w:rsidRPr="00532D83">
        <w:rPr>
          <w:rFonts w:eastAsia="MS Mincho"/>
        </w:rPr>
        <w:t>размер ставки заработной платы в месяц, являющийся фиксированным размером оплаты труда педагогических работников</w:t>
      </w:r>
      <w:r w:rsidR="00846132" w:rsidRPr="00532D83">
        <w:rPr>
          <w:rFonts w:eastAsia="MS Mincho"/>
        </w:rPr>
        <w:t xml:space="preserve"> </w:t>
      </w:r>
      <w:r w:rsidR="00352666" w:rsidRPr="00532D83">
        <w:rPr>
          <w:rFonts w:eastAsia="MS Mincho"/>
        </w:rPr>
        <w:t>(учителя, педагоги дополнительного образования, воспитатели и др.), для которых установлены нормы часов педагогической работы в неделю</w:t>
      </w:r>
      <w:r w:rsidR="001B49F3" w:rsidRPr="00532D83">
        <w:rPr>
          <w:rFonts w:eastAsia="MS Mincho"/>
        </w:rPr>
        <w:t xml:space="preserve"> </w:t>
      </w:r>
      <w:r w:rsidR="00352666" w:rsidRPr="00532D83">
        <w:rPr>
          <w:rFonts w:eastAsia="MS Mincho"/>
        </w:rPr>
        <w:t>за ставку заработной платы, а также зара</w:t>
      </w:r>
      <w:r w:rsidR="00D20071" w:rsidRPr="00532D83">
        <w:rPr>
          <w:rFonts w:eastAsia="MS Mincho"/>
        </w:rPr>
        <w:t>ботную плату за фактический объё</w:t>
      </w:r>
      <w:r w:rsidR="00352666" w:rsidRPr="00532D83">
        <w:rPr>
          <w:rFonts w:eastAsia="MS Mincho"/>
        </w:rPr>
        <w:t>м учебной нагрузки</w:t>
      </w:r>
      <w:r w:rsidR="00846132" w:rsidRPr="00532D83">
        <w:rPr>
          <w:rFonts w:eastAsia="MS Mincho"/>
        </w:rPr>
        <w:t xml:space="preserve"> </w:t>
      </w:r>
      <w:r w:rsidR="00352666" w:rsidRPr="00532D83">
        <w:rPr>
          <w:rFonts w:eastAsia="MS Mincho"/>
        </w:rPr>
        <w:t>(педагогической работы)</w:t>
      </w:r>
      <w:r w:rsidR="00846132" w:rsidRPr="00532D83">
        <w:rPr>
          <w:rFonts w:eastAsia="MS Mincho"/>
        </w:rPr>
        <w:t xml:space="preserve"> </w:t>
      </w:r>
      <w:r w:rsidR="00352666" w:rsidRPr="00532D83">
        <w:rPr>
          <w:rFonts w:eastAsia="MS Mincho"/>
        </w:rPr>
        <w:t>б</w:t>
      </w:r>
      <w:r w:rsidR="009222EB" w:rsidRPr="00532D83">
        <w:rPr>
          <w:rFonts w:eastAsia="MS Mincho"/>
        </w:rPr>
        <w:t>ез учё</w:t>
      </w:r>
      <w:r w:rsidR="00352666" w:rsidRPr="00532D83">
        <w:rPr>
          <w:rFonts w:eastAsia="MS Mincho"/>
        </w:rPr>
        <w:t>та компенсационных, стимулирующих и социальных выплат;</w:t>
      </w:r>
    </w:p>
    <w:p w:rsidR="002C56AD" w:rsidRPr="00532D83" w:rsidRDefault="002C56AD" w:rsidP="008658C1">
      <w:pPr>
        <w:autoSpaceDE w:val="0"/>
        <w:autoSpaceDN w:val="0"/>
        <w:adjustRightInd w:val="0"/>
        <w:ind w:firstLine="709"/>
        <w:contextualSpacing/>
        <w:jc w:val="both"/>
        <w:rPr>
          <w:rFonts w:eastAsia="MS Mincho"/>
        </w:rPr>
      </w:pPr>
      <w:r w:rsidRPr="00532D83">
        <w:rPr>
          <w:rFonts w:eastAsia="MS Mincho"/>
        </w:rPr>
        <w:t>-</w:t>
      </w:r>
      <w:r w:rsidR="00436262" w:rsidRPr="00532D83">
        <w:rPr>
          <w:rFonts w:eastAsia="Arial Unicode MS"/>
          <w:color w:val="000000"/>
          <w:kern w:val="1"/>
        </w:rPr>
        <w:t> </w:t>
      </w:r>
      <w:r w:rsidR="00BD3CD0" w:rsidRPr="00532D83">
        <w:rPr>
          <w:rFonts w:eastAsia="MS Mincho"/>
        </w:rPr>
        <w:t xml:space="preserve">размер </w:t>
      </w:r>
      <w:r w:rsidR="00DD583A" w:rsidRPr="00532D83">
        <w:rPr>
          <w:rFonts w:eastAsia="MS Mincho"/>
        </w:rPr>
        <w:t>оклад</w:t>
      </w:r>
      <w:r w:rsidR="00BD3CD0" w:rsidRPr="00532D83">
        <w:rPr>
          <w:rFonts w:eastAsia="MS Mincho"/>
        </w:rPr>
        <w:t>а</w:t>
      </w:r>
      <w:r w:rsidR="00D735BD" w:rsidRPr="00532D83">
        <w:rPr>
          <w:rFonts w:eastAsia="MS Mincho"/>
        </w:rPr>
        <w:t xml:space="preserve"> (должностн</w:t>
      </w:r>
      <w:r w:rsidR="00BD3CD0" w:rsidRPr="00532D83">
        <w:rPr>
          <w:rFonts w:eastAsia="MS Mincho"/>
        </w:rPr>
        <w:t>ого</w:t>
      </w:r>
      <w:r w:rsidR="00D735BD" w:rsidRPr="00532D83">
        <w:rPr>
          <w:rFonts w:eastAsia="MS Mincho"/>
        </w:rPr>
        <w:t xml:space="preserve"> оклад</w:t>
      </w:r>
      <w:r w:rsidR="00BD3CD0" w:rsidRPr="00532D83">
        <w:rPr>
          <w:rFonts w:eastAsia="MS Mincho"/>
        </w:rPr>
        <w:t>а</w:t>
      </w:r>
      <w:r w:rsidR="00D735BD" w:rsidRPr="00532D83">
        <w:rPr>
          <w:rFonts w:eastAsia="MS Mincho"/>
        </w:rPr>
        <w:t>)</w:t>
      </w:r>
      <w:r w:rsidR="00BD3CD0" w:rsidRPr="00532D83">
        <w:rPr>
          <w:rFonts w:eastAsia="MS Mincho"/>
        </w:rPr>
        <w:t xml:space="preserve">, </w:t>
      </w:r>
      <w:r w:rsidR="00A2348D" w:rsidRPr="00532D83">
        <w:rPr>
          <w:rFonts w:eastAsia="MS Mincho"/>
        </w:rPr>
        <w:t xml:space="preserve">являющегося </w:t>
      </w:r>
      <w:r w:rsidR="00BD3CD0" w:rsidRPr="00532D83">
        <w:rPr>
          <w:rFonts w:eastAsia="MS Mincho"/>
        </w:rPr>
        <w:t>фиксированным размером оплаты труда работника за исполнение трудовых (должностных) обязанностей определ</w:t>
      </w:r>
      <w:r w:rsidR="00D20071" w:rsidRPr="00532D83">
        <w:rPr>
          <w:rFonts w:eastAsia="MS Mincho"/>
        </w:rPr>
        <w:t>ё</w:t>
      </w:r>
      <w:r w:rsidR="00BD3CD0" w:rsidRPr="00532D83">
        <w:rPr>
          <w:rFonts w:eastAsia="MS Mincho"/>
        </w:rPr>
        <w:t>нной сложно</w:t>
      </w:r>
      <w:r w:rsidR="009222EB" w:rsidRPr="00532D83">
        <w:rPr>
          <w:rFonts w:eastAsia="MS Mincho"/>
        </w:rPr>
        <w:t>сти за календарный месяц без учё</w:t>
      </w:r>
      <w:r w:rsidR="00BD3CD0" w:rsidRPr="00532D83">
        <w:rPr>
          <w:rFonts w:eastAsia="MS Mincho"/>
        </w:rPr>
        <w:t>та компенсационных, стимулирующих и социальных выплат</w:t>
      </w:r>
      <w:r w:rsidRPr="00532D83">
        <w:rPr>
          <w:rFonts w:eastAsia="MS Mincho"/>
        </w:rPr>
        <w:t>;</w:t>
      </w:r>
    </w:p>
    <w:p w:rsidR="002C56AD" w:rsidRPr="00532D83" w:rsidRDefault="002C56AD" w:rsidP="008658C1">
      <w:pPr>
        <w:autoSpaceDE w:val="0"/>
        <w:autoSpaceDN w:val="0"/>
        <w:adjustRightInd w:val="0"/>
        <w:ind w:firstLine="709"/>
        <w:contextualSpacing/>
        <w:jc w:val="both"/>
        <w:rPr>
          <w:rFonts w:eastAsia="MS Mincho"/>
        </w:rPr>
      </w:pPr>
      <w:r w:rsidRPr="00532D83">
        <w:rPr>
          <w:rFonts w:eastAsia="MS Mincho"/>
        </w:rPr>
        <w:t>-</w:t>
      </w:r>
      <w:r w:rsidR="00436262" w:rsidRPr="00532D83">
        <w:rPr>
          <w:rFonts w:eastAsia="Arial Unicode MS"/>
          <w:color w:val="000000"/>
          <w:kern w:val="1"/>
        </w:rPr>
        <w:t> </w:t>
      </w:r>
      <w:r w:rsidR="00D735BD" w:rsidRPr="00532D83">
        <w:rPr>
          <w:rFonts w:eastAsia="MS Mincho"/>
        </w:rPr>
        <w:t xml:space="preserve">доплаты и надбавки компенсационного характера, в том числе за работу </w:t>
      </w:r>
      <w:r w:rsidR="007B3409" w:rsidRPr="00532D83">
        <w:rPr>
          <w:rFonts w:eastAsia="MS Mincho"/>
        </w:rPr>
        <w:t xml:space="preserve">во вредных условиях труда; за работу </w:t>
      </w:r>
      <w:r w:rsidR="00D735BD" w:rsidRPr="00532D83">
        <w:rPr>
          <w:rFonts w:eastAsia="MS Mincho"/>
        </w:rPr>
        <w:t>в условиях, отклоняющихся от нормальных (</w:t>
      </w:r>
      <w:r w:rsidR="00A975C4" w:rsidRPr="00532D83">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532D83">
        <w:rPr>
          <w:rFonts w:eastAsia="MS Mincho"/>
        </w:rPr>
        <w:t xml:space="preserve"> иные выплаты компенсационного характера</w:t>
      </w:r>
      <w:r w:rsidR="007B3409" w:rsidRPr="00532D83">
        <w:rPr>
          <w:rFonts w:eastAsia="MS Mincho"/>
        </w:rPr>
        <w:t xml:space="preserve"> за работу, не входящую в должностные обязанности (классное руководство, проверка письменных работ, заведование учебным кабинетом и др.)</w:t>
      </w:r>
      <w:r w:rsidR="00D735BD" w:rsidRPr="00532D83">
        <w:rPr>
          <w:rFonts w:eastAsia="MS Mincho"/>
        </w:rPr>
        <w:t>; выплаты стимулирующего характера</w:t>
      </w:r>
      <w:r w:rsidRPr="00532D83">
        <w:rPr>
          <w:rFonts w:eastAsia="MS Mincho"/>
        </w:rPr>
        <w:t>;</w:t>
      </w:r>
    </w:p>
    <w:p w:rsidR="00DD583A" w:rsidRPr="00532D83" w:rsidRDefault="002C56AD" w:rsidP="008658C1">
      <w:pPr>
        <w:autoSpaceDE w:val="0"/>
        <w:autoSpaceDN w:val="0"/>
        <w:adjustRightInd w:val="0"/>
        <w:ind w:firstLine="709"/>
        <w:contextualSpacing/>
        <w:jc w:val="both"/>
        <w:rPr>
          <w:rFonts w:eastAsia="MS Mincho"/>
        </w:rPr>
      </w:pPr>
      <w:r w:rsidRPr="00532D83">
        <w:rPr>
          <w:rFonts w:eastAsia="MS Mincho"/>
        </w:rPr>
        <w:t>-</w:t>
      </w:r>
      <w:r w:rsidR="00436262" w:rsidRPr="00532D83">
        <w:rPr>
          <w:rFonts w:eastAsia="Arial Unicode MS"/>
          <w:color w:val="000000"/>
          <w:kern w:val="1"/>
        </w:rPr>
        <w:t> </w:t>
      </w:r>
      <w:r w:rsidRPr="00532D83">
        <w:rPr>
          <w:rFonts w:eastAsia="MS Mincho"/>
        </w:rPr>
        <w:t>выплаты стимулирующего характера (надбавки, премии и иные поощрительные выплаты)</w:t>
      </w:r>
      <w:r w:rsidR="00D735BD" w:rsidRPr="00532D83">
        <w:rPr>
          <w:rFonts w:eastAsia="MS Mincho"/>
        </w:rPr>
        <w:t>.</w:t>
      </w:r>
    </w:p>
    <w:p w:rsidR="00824993" w:rsidRPr="00532D83" w:rsidRDefault="00DD583A"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4.3. Оплата труда работников</w:t>
      </w:r>
      <w:r w:rsidR="00824993" w:rsidRPr="00532D83">
        <w:rPr>
          <w:rFonts w:ascii="Times New Roman" w:eastAsia="MS Mincho" w:hAnsi="Times New Roman"/>
          <w:sz w:val="24"/>
          <w:szCs w:val="24"/>
        </w:rPr>
        <w:t xml:space="preserve"> за работу</w:t>
      </w:r>
      <w:r w:rsidRPr="00532D83">
        <w:rPr>
          <w:rFonts w:ascii="Times New Roman" w:eastAsia="MS Mincho" w:hAnsi="Times New Roman"/>
          <w:sz w:val="24"/>
          <w:szCs w:val="24"/>
        </w:rPr>
        <w:t xml:space="preserve"> в ночное время (с 22 часов до 6 часов) производится в повышенном размере, но не ниже </w:t>
      </w:r>
      <w:r w:rsidR="00846132" w:rsidRPr="00532D83">
        <w:rPr>
          <w:rFonts w:ascii="Times New Roman" w:eastAsia="MS Mincho" w:hAnsi="Times New Roman"/>
          <w:sz w:val="24"/>
          <w:szCs w:val="24"/>
        </w:rPr>
        <w:t>20</w:t>
      </w:r>
      <w:r w:rsidRPr="00532D83">
        <w:rPr>
          <w:rFonts w:ascii="Times New Roman" w:eastAsia="MS Mincho" w:hAnsi="Times New Roman"/>
          <w:sz w:val="24"/>
          <w:szCs w:val="24"/>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rsidR="00BB71D6" w:rsidRPr="00532D83" w:rsidRDefault="00D735BD" w:rsidP="00BB71D6">
      <w:pPr>
        <w:autoSpaceDE w:val="0"/>
        <w:autoSpaceDN w:val="0"/>
        <w:adjustRightInd w:val="0"/>
        <w:ind w:firstLine="709"/>
        <w:contextualSpacing/>
        <w:jc w:val="both"/>
        <w:rPr>
          <w:b/>
          <w:bCs/>
        </w:rPr>
      </w:pPr>
      <w:r w:rsidRPr="00532D83">
        <w:rPr>
          <w:rFonts w:cs="Arial"/>
        </w:rPr>
        <w:t>4.</w:t>
      </w:r>
      <w:r w:rsidR="00532D83" w:rsidRPr="00532D83">
        <w:rPr>
          <w:rFonts w:cs="Arial"/>
        </w:rPr>
        <w:t>4</w:t>
      </w:r>
      <w:r w:rsidRPr="00532D83">
        <w:rPr>
          <w:rFonts w:cs="Arial"/>
        </w:rPr>
        <w:t>.</w:t>
      </w:r>
      <w:r w:rsidR="00436262" w:rsidRPr="00532D83">
        <w:rPr>
          <w:rFonts w:eastAsia="Arial Unicode MS"/>
          <w:color w:val="000000"/>
          <w:kern w:val="1"/>
        </w:rPr>
        <w:t> </w:t>
      </w:r>
      <w:r w:rsidR="00BB71D6" w:rsidRPr="00532D83">
        <w:rPr>
          <w:rFonts w:eastAsia="Arial Unicode MS"/>
          <w:color w:val="000000"/>
          <w:kern w:val="1"/>
        </w:rPr>
        <w:t> </w:t>
      </w:r>
      <w:r w:rsidR="00BB71D6" w:rsidRPr="00532D83">
        <w:rPr>
          <w:rFonts w:cs="Arial"/>
        </w:rPr>
        <w:t>При нарушении</w:t>
      </w:r>
      <w:r w:rsidR="00BB71D6" w:rsidRPr="00532D83">
        <w:rPr>
          <w:rFonts w:eastAsia="MS Mincho"/>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095A44" w:rsidRPr="00532D83" w:rsidRDefault="00470334"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4</w:t>
      </w:r>
      <w:r w:rsidR="00095A44" w:rsidRPr="00532D83">
        <w:rPr>
          <w:rFonts w:ascii="Times New Roman" w:eastAsia="MS Mincho" w:hAnsi="Times New Roman"/>
          <w:sz w:val="24"/>
          <w:szCs w:val="24"/>
        </w:rPr>
        <w:t>.</w:t>
      </w:r>
      <w:r w:rsidR="00532D83" w:rsidRPr="00532D83">
        <w:rPr>
          <w:rFonts w:ascii="Times New Roman" w:eastAsia="MS Mincho" w:hAnsi="Times New Roman"/>
          <w:sz w:val="24"/>
          <w:szCs w:val="24"/>
        </w:rPr>
        <w:t>5</w:t>
      </w:r>
      <w:r w:rsidR="00095A44" w:rsidRPr="00532D83">
        <w:rPr>
          <w:rFonts w:ascii="Times New Roman" w:eastAsia="MS Mincho" w:hAnsi="Times New Roman"/>
          <w:sz w:val="24"/>
          <w:szCs w:val="24"/>
        </w:rPr>
        <w:t>.</w:t>
      </w:r>
      <w:r w:rsidR="00436262" w:rsidRPr="00532D83">
        <w:rPr>
          <w:rFonts w:eastAsia="Arial Unicode MS"/>
          <w:color w:val="000000"/>
          <w:kern w:val="1"/>
          <w:sz w:val="24"/>
          <w:szCs w:val="24"/>
        </w:rPr>
        <w:t> </w:t>
      </w:r>
      <w:r w:rsidR="00352666" w:rsidRPr="00532D83">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EF53FD" w:rsidRPr="00532D83" w:rsidRDefault="00435815"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w:t>
      </w:r>
      <w:r w:rsidR="00436262" w:rsidRPr="00532D83">
        <w:rPr>
          <w:rFonts w:eastAsia="Arial Unicode MS"/>
          <w:color w:val="000000"/>
          <w:kern w:val="1"/>
          <w:sz w:val="24"/>
          <w:szCs w:val="24"/>
        </w:rPr>
        <w:t> </w:t>
      </w:r>
      <w:r w:rsidR="00246C39" w:rsidRPr="00532D83">
        <w:rPr>
          <w:rFonts w:ascii="Times New Roman" w:eastAsia="MS Mincho" w:hAnsi="Times New Roman"/>
          <w:sz w:val="24"/>
          <w:szCs w:val="24"/>
        </w:rPr>
        <w:t xml:space="preserve">при </w:t>
      </w:r>
      <w:r w:rsidR="00352666" w:rsidRPr="00532D83">
        <w:rPr>
          <w:rFonts w:ascii="Times New Roman" w:eastAsia="MS Mincho" w:hAnsi="Times New Roman"/>
          <w:sz w:val="24"/>
          <w:szCs w:val="24"/>
        </w:rPr>
        <w:t>установлении</w:t>
      </w:r>
      <w:r w:rsidR="00246C39" w:rsidRPr="00532D83">
        <w:rPr>
          <w:rFonts w:ascii="Times New Roman" w:eastAsia="MS Mincho" w:hAnsi="Times New Roman"/>
          <w:sz w:val="24"/>
          <w:szCs w:val="24"/>
        </w:rPr>
        <w:t xml:space="preserve"> квалификационной категории </w:t>
      </w:r>
      <w:r w:rsidR="00421BFF" w:rsidRPr="00532D83">
        <w:rPr>
          <w:rFonts w:ascii="Times New Roman" w:eastAsia="MS Mincho" w:hAnsi="Times New Roman"/>
          <w:sz w:val="24"/>
          <w:szCs w:val="24"/>
        </w:rPr>
        <w:t>–</w:t>
      </w:r>
      <w:r w:rsidR="00246C39" w:rsidRPr="00532D83">
        <w:rPr>
          <w:rFonts w:ascii="Times New Roman" w:eastAsia="MS Mincho" w:hAnsi="Times New Roman"/>
          <w:sz w:val="24"/>
          <w:szCs w:val="24"/>
        </w:rPr>
        <w:t xml:space="preserve"> со дня вынесения решения аттестационной комиссией;</w:t>
      </w:r>
    </w:p>
    <w:p w:rsidR="00966973" w:rsidRPr="00532D83" w:rsidRDefault="00435815"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w:t>
      </w:r>
      <w:r w:rsidR="00436262" w:rsidRPr="00532D83">
        <w:rPr>
          <w:rFonts w:eastAsia="Arial Unicode MS"/>
          <w:color w:val="000000"/>
          <w:kern w:val="1"/>
          <w:sz w:val="24"/>
          <w:szCs w:val="24"/>
        </w:rPr>
        <w:t> </w:t>
      </w:r>
      <w:r w:rsidR="00352666" w:rsidRPr="00532D83">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352666" w:rsidRPr="00532D83" w:rsidRDefault="00352666" w:rsidP="008658C1">
      <w:pPr>
        <w:pStyle w:val="afe"/>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w:t>
      </w:r>
      <w:r w:rsidR="00436262" w:rsidRPr="00532D83">
        <w:rPr>
          <w:rFonts w:eastAsia="Arial Unicode MS"/>
          <w:color w:val="000000"/>
          <w:kern w:val="1"/>
          <w:sz w:val="24"/>
          <w:szCs w:val="24"/>
        </w:rPr>
        <w:t> </w:t>
      </w:r>
      <w:r w:rsidRPr="00532D83">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EF53FD" w:rsidRPr="00532D83"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w:t>
      </w:r>
      <w:r w:rsidR="00436262" w:rsidRPr="00532D83">
        <w:rPr>
          <w:rFonts w:eastAsia="Arial Unicode MS"/>
          <w:color w:val="000000"/>
          <w:kern w:val="1"/>
          <w:sz w:val="24"/>
          <w:szCs w:val="24"/>
        </w:rPr>
        <w:t> </w:t>
      </w:r>
      <w:r w:rsidR="00352666" w:rsidRPr="00532D83">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w:t>
      </w:r>
      <w:r w:rsidR="006618ED" w:rsidRPr="00532D83">
        <w:rPr>
          <w:rFonts w:ascii="Times New Roman" w:eastAsia="MS Mincho" w:hAnsi="Times New Roman"/>
          <w:sz w:val="24"/>
          <w:szCs w:val="24"/>
        </w:rPr>
        <w:t xml:space="preserve"> (присвоения)</w:t>
      </w:r>
      <w:r w:rsidR="00352666" w:rsidRPr="00532D83">
        <w:rPr>
          <w:rFonts w:ascii="Times New Roman" w:eastAsia="MS Mincho" w:hAnsi="Times New Roman"/>
          <w:sz w:val="24"/>
          <w:szCs w:val="24"/>
        </w:rPr>
        <w:t>;</w:t>
      </w:r>
    </w:p>
    <w:p w:rsidR="00122677" w:rsidRPr="00532D83"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532D83">
        <w:rPr>
          <w:rFonts w:ascii="Times New Roman" w:eastAsia="MS Mincho" w:hAnsi="Times New Roman"/>
          <w:sz w:val="24"/>
          <w:szCs w:val="24"/>
        </w:rPr>
        <w:t>-</w:t>
      </w:r>
      <w:r w:rsidR="00436262" w:rsidRPr="00532D83">
        <w:rPr>
          <w:rFonts w:eastAsia="Arial Unicode MS"/>
          <w:color w:val="000000"/>
          <w:kern w:val="1"/>
          <w:sz w:val="24"/>
          <w:szCs w:val="24"/>
        </w:rPr>
        <w:t> </w:t>
      </w:r>
      <w:r w:rsidR="00D735BD" w:rsidRPr="00532D83">
        <w:rPr>
          <w:rFonts w:ascii="Times New Roman" w:eastAsia="MS Mincho" w:hAnsi="Times New Roman"/>
          <w:sz w:val="24"/>
          <w:szCs w:val="24"/>
        </w:rPr>
        <w:t>при присуждении ученой степени</w:t>
      </w:r>
      <w:r w:rsidR="00221B3B" w:rsidRPr="00532D83">
        <w:rPr>
          <w:rFonts w:ascii="Times New Roman" w:eastAsia="MS Mincho" w:hAnsi="Times New Roman"/>
          <w:sz w:val="24"/>
          <w:szCs w:val="24"/>
        </w:rPr>
        <w:t xml:space="preserve"> доктора или </w:t>
      </w:r>
      <w:r w:rsidR="00D735BD" w:rsidRPr="00532D83">
        <w:rPr>
          <w:rFonts w:ascii="Times New Roman" w:eastAsia="MS Mincho" w:hAnsi="Times New Roman"/>
          <w:sz w:val="24"/>
          <w:szCs w:val="24"/>
        </w:rPr>
        <w:t xml:space="preserve">кандидата наук – со дня </w:t>
      </w:r>
      <w:r w:rsidR="00221B3B" w:rsidRPr="00532D83">
        <w:rPr>
          <w:rFonts w:ascii="Times New Roman" w:eastAsia="MS Mincho" w:hAnsi="Times New Roman"/>
          <w:sz w:val="24"/>
          <w:szCs w:val="24"/>
        </w:rPr>
        <w:t xml:space="preserve">принятия </w:t>
      </w:r>
      <w:r w:rsidR="00D735BD" w:rsidRPr="00532D83">
        <w:rPr>
          <w:rFonts w:ascii="Times New Roman" w:hAnsi="Times New Roman"/>
          <w:bCs/>
          <w:iCs/>
          <w:sz w:val="24"/>
          <w:szCs w:val="24"/>
        </w:rPr>
        <w:t>Министерств</w:t>
      </w:r>
      <w:r w:rsidR="00221B3B" w:rsidRPr="00532D83">
        <w:rPr>
          <w:rFonts w:ascii="Times New Roman" w:hAnsi="Times New Roman"/>
          <w:bCs/>
          <w:iCs/>
          <w:sz w:val="24"/>
          <w:szCs w:val="24"/>
        </w:rPr>
        <w:t>ом</w:t>
      </w:r>
      <w:r w:rsidR="00D735BD" w:rsidRPr="00532D83">
        <w:rPr>
          <w:rFonts w:ascii="Times New Roman" w:hAnsi="Times New Roman"/>
          <w:bCs/>
          <w:iCs/>
          <w:sz w:val="24"/>
          <w:szCs w:val="24"/>
        </w:rPr>
        <w:t xml:space="preserve"> науки </w:t>
      </w:r>
      <w:r w:rsidR="006618ED" w:rsidRPr="00532D83">
        <w:rPr>
          <w:rFonts w:ascii="Times New Roman" w:hAnsi="Times New Roman"/>
          <w:bCs/>
          <w:iCs/>
          <w:sz w:val="24"/>
          <w:szCs w:val="24"/>
        </w:rPr>
        <w:t xml:space="preserve">и высшего образования </w:t>
      </w:r>
      <w:r w:rsidR="00D735BD" w:rsidRPr="00532D83">
        <w:rPr>
          <w:rFonts w:ascii="Times New Roman" w:hAnsi="Times New Roman"/>
          <w:bCs/>
          <w:iCs/>
          <w:sz w:val="24"/>
          <w:szCs w:val="24"/>
        </w:rPr>
        <w:t>Российской Федерации</w:t>
      </w:r>
      <w:r w:rsidR="001B49F3" w:rsidRPr="00532D83">
        <w:rPr>
          <w:rFonts w:ascii="Times New Roman" w:hAnsi="Times New Roman"/>
          <w:bCs/>
          <w:iCs/>
          <w:sz w:val="24"/>
          <w:szCs w:val="24"/>
        </w:rPr>
        <w:t xml:space="preserve"> </w:t>
      </w:r>
      <w:r w:rsidR="00D735BD" w:rsidRPr="00532D83">
        <w:rPr>
          <w:rFonts w:ascii="Times New Roman" w:eastAsia="MS Mincho" w:hAnsi="Times New Roman"/>
          <w:sz w:val="24"/>
          <w:szCs w:val="24"/>
        </w:rPr>
        <w:t xml:space="preserve">решения о выдаче </w:t>
      </w:r>
      <w:r w:rsidR="008F3623" w:rsidRPr="00532D83">
        <w:rPr>
          <w:rFonts w:ascii="Times New Roman" w:eastAsia="MS Mincho" w:hAnsi="Times New Roman"/>
          <w:sz w:val="24"/>
          <w:szCs w:val="24"/>
        </w:rPr>
        <w:t xml:space="preserve">соответствующего </w:t>
      </w:r>
      <w:r w:rsidR="00D735BD" w:rsidRPr="00532D83">
        <w:rPr>
          <w:rFonts w:ascii="Times New Roman" w:eastAsia="MS Mincho" w:hAnsi="Times New Roman"/>
          <w:sz w:val="24"/>
          <w:szCs w:val="24"/>
        </w:rPr>
        <w:t>диплома;</w:t>
      </w:r>
    </w:p>
    <w:p w:rsidR="005B7719" w:rsidRPr="00532D83" w:rsidRDefault="00122677" w:rsidP="008658C1">
      <w:pPr>
        <w:pStyle w:val="afe"/>
        <w:autoSpaceDE w:val="0"/>
        <w:autoSpaceDN w:val="0"/>
        <w:adjustRightInd w:val="0"/>
        <w:ind w:firstLine="709"/>
        <w:contextualSpacing/>
        <w:jc w:val="both"/>
        <w:rPr>
          <w:rFonts w:ascii="Times New Roman" w:hAnsi="Times New Roman"/>
          <w:iCs/>
          <w:sz w:val="24"/>
          <w:szCs w:val="24"/>
        </w:rPr>
      </w:pPr>
      <w:r w:rsidRPr="00532D83">
        <w:rPr>
          <w:rFonts w:ascii="Times New Roman" w:hAnsi="Times New Roman"/>
          <w:iCs/>
          <w:sz w:val="24"/>
          <w:szCs w:val="24"/>
        </w:rPr>
        <w:t>-</w:t>
      </w:r>
      <w:r w:rsidR="00436262" w:rsidRPr="00532D83">
        <w:rPr>
          <w:rFonts w:eastAsia="Arial Unicode MS"/>
          <w:color w:val="000000"/>
          <w:kern w:val="1"/>
          <w:sz w:val="24"/>
          <w:szCs w:val="24"/>
        </w:rPr>
        <w:t> </w:t>
      </w:r>
      <w:r w:rsidRPr="00532D83">
        <w:rPr>
          <w:rFonts w:ascii="Times New Roman" w:hAnsi="Times New Roman"/>
          <w:iCs/>
          <w:sz w:val="24"/>
          <w:szCs w:val="24"/>
        </w:rPr>
        <w:t xml:space="preserve">при </w:t>
      </w:r>
      <w:r w:rsidR="00AD7745" w:rsidRPr="00532D83">
        <w:rPr>
          <w:rFonts w:ascii="Times New Roman" w:hAnsi="Times New Roman"/>
          <w:iCs/>
          <w:sz w:val="24"/>
          <w:szCs w:val="24"/>
        </w:rPr>
        <w:t>награждении</w:t>
      </w:r>
      <w:r w:rsidR="001B49F3" w:rsidRPr="00532D83">
        <w:rPr>
          <w:rFonts w:ascii="Times New Roman" w:hAnsi="Times New Roman"/>
          <w:iCs/>
          <w:sz w:val="24"/>
          <w:szCs w:val="24"/>
        </w:rPr>
        <w:t xml:space="preserve"> </w:t>
      </w:r>
      <w:r w:rsidR="00A4388F" w:rsidRPr="00532D83">
        <w:rPr>
          <w:rFonts w:ascii="Times New Roman" w:hAnsi="Times New Roman"/>
          <w:iCs/>
          <w:sz w:val="24"/>
          <w:szCs w:val="24"/>
        </w:rPr>
        <w:t>государственными наградами Российской Федерации</w:t>
      </w:r>
      <w:r w:rsidR="00E1013C" w:rsidRPr="00532D83">
        <w:rPr>
          <w:rFonts w:ascii="Times New Roman" w:hAnsi="Times New Roman"/>
          <w:iCs/>
          <w:sz w:val="24"/>
          <w:szCs w:val="24"/>
        </w:rPr>
        <w:t xml:space="preserve">, </w:t>
      </w:r>
      <w:r w:rsidR="003F750B" w:rsidRPr="00532D83">
        <w:rPr>
          <w:rFonts w:ascii="Times New Roman" w:hAnsi="Times New Roman"/>
          <w:iCs/>
          <w:sz w:val="24"/>
          <w:szCs w:val="24"/>
        </w:rPr>
        <w:t>Республики Татарстан</w:t>
      </w:r>
      <w:r w:rsidR="00441B3A" w:rsidRPr="00532D83">
        <w:rPr>
          <w:rFonts w:ascii="Times New Roman" w:hAnsi="Times New Roman"/>
          <w:iCs/>
          <w:sz w:val="24"/>
          <w:szCs w:val="24"/>
        </w:rPr>
        <w:t xml:space="preserve"> – со дня</w:t>
      </w:r>
      <w:r w:rsidR="0021571C" w:rsidRPr="00532D83">
        <w:rPr>
          <w:rFonts w:ascii="Times New Roman" w:hAnsi="Times New Roman"/>
          <w:iCs/>
          <w:sz w:val="24"/>
          <w:szCs w:val="24"/>
        </w:rPr>
        <w:t xml:space="preserve"> принятия решения о награждении</w:t>
      </w:r>
      <w:r w:rsidR="005B7719" w:rsidRPr="00532D83">
        <w:rPr>
          <w:rFonts w:ascii="Times New Roman" w:hAnsi="Times New Roman"/>
          <w:iCs/>
          <w:sz w:val="24"/>
          <w:szCs w:val="24"/>
        </w:rPr>
        <w:t>;</w:t>
      </w:r>
    </w:p>
    <w:p w:rsidR="00246C39" w:rsidRPr="00532D83" w:rsidRDefault="00435815" w:rsidP="008658C1">
      <w:pPr>
        <w:pStyle w:val="afe"/>
        <w:autoSpaceDE w:val="0"/>
        <w:autoSpaceDN w:val="0"/>
        <w:adjustRightInd w:val="0"/>
        <w:ind w:firstLine="709"/>
        <w:contextualSpacing/>
        <w:jc w:val="both"/>
        <w:rPr>
          <w:rFonts w:ascii="Times New Roman" w:eastAsia="MS Mincho" w:hAnsi="Times New Roman"/>
          <w:sz w:val="24"/>
          <w:szCs w:val="24"/>
        </w:rPr>
      </w:pPr>
      <w:r w:rsidRPr="00532D83">
        <w:rPr>
          <w:rFonts w:ascii="Times New Roman" w:eastAsia="MS Mincho" w:hAnsi="Times New Roman"/>
          <w:i/>
          <w:iCs/>
          <w:sz w:val="24"/>
          <w:szCs w:val="24"/>
        </w:rPr>
        <w:t>-</w:t>
      </w:r>
      <w:r w:rsidR="00436262" w:rsidRPr="00532D83">
        <w:rPr>
          <w:rFonts w:eastAsia="Arial Unicode MS"/>
          <w:i/>
          <w:iCs/>
          <w:color w:val="000000"/>
          <w:kern w:val="1"/>
          <w:sz w:val="24"/>
          <w:szCs w:val="24"/>
        </w:rPr>
        <w:t> </w:t>
      </w:r>
      <w:r w:rsidR="00EF53FD" w:rsidRPr="00532D83">
        <w:rPr>
          <w:rFonts w:ascii="Times New Roman" w:eastAsia="MS Mincho" w:hAnsi="Times New Roman"/>
          <w:i/>
          <w:iCs/>
          <w:sz w:val="24"/>
          <w:szCs w:val="24"/>
        </w:rPr>
        <w:t>другие случаи</w:t>
      </w:r>
      <w:r w:rsidR="00EF53FD" w:rsidRPr="00532D83">
        <w:rPr>
          <w:rFonts w:ascii="Times New Roman" w:eastAsia="MS Mincho" w:hAnsi="Times New Roman"/>
          <w:sz w:val="24"/>
          <w:szCs w:val="24"/>
        </w:rPr>
        <w:t>.</w:t>
      </w:r>
    </w:p>
    <w:p w:rsidR="00453B5B" w:rsidRPr="00532D83" w:rsidRDefault="00470334" w:rsidP="008658C1">
      <w:pPr>
        <w:ind w:firstLine="709"/>
        <w:contextualSpacing/>
        <w:jc w:val="both"/>
      </w:pPr>
      <w:r w:rsidRPr="00532D83">
        <w:t>4</w:t>
      </w:r>
      <w:r w:rsidR="00095A44" w:rsidRPr="00532D83">
        <w:t>.</w:t>
      </w:r>
      <w:r w:rsidR="00532D83" w:rsidRPr="00532D83">
        <w:t>6</w:t>
      </w:r>
      <w:r w:rsidR="000A1078" w:rsidRPr="00532D83">
        <w:t>.</w:t>
      </w:r>
      <w:r w:rsidR="00436262" w:rsidRPr="00532D83">
        <w:rPr>
          <w:rFonts w:eastAsia="Arial Unicode MS"/>
          <w:color w:val="000000"/>
          <w:kern w:val="1"/>
        </w:rPr>
        <w:t> </w:t>
      </w:r>
      <w:r w:rsidR="00B72CDD" w:rsidRPr="00532D83">
        <w:t xml:space="preserve">Работникам, награждённым государственными наградами Российской Федерации, </w:t>
      </w:r>
      <w:r w:rsidR="00E358C2" w:rsidRPr="00532D83">
        <w:t xml:space="preserve">наградами </w:t>
      </w:r>
      <w:r w:rsidR="00453B5B" w:rsidRPr="00532D83">
        <w:t>Республики Татарстан</w:t>
      </w:r>
      <w:r w:rsidR="00E358C2" w:rsidRPr="00532D83">
        <w:rPr>
          <w:iCs/>
        </w:rPr>
        <w:t xml:space="preserve"> </w:t>
      </w:r>
      <w:r w:rsidR="00B72CDD" w:rsidRPr="00532D83">
        <w:t>выплачивается ежемесячная надбавка (доплата) в размере</w:t>
      </w:r>
      <w:r w:rsidR="00453B5B" w:rsidRPr="00532D83">
        <w:t>, установленной постановлением Кабинета Министров Республики Татарстан № 412 от 31.05.2018г.</w:t>
      </w:r>
    </w:p>
    <w:p w:rsidR="00095A44" w:rsidRPr="00532D83" w:rsidRDefault="00470334" w:rsidP="008658C1">
      <w:pPr>
        <w:pStyle w:val="5"/>
        <w:ind w:left="0" w:firstLine="709"/>
        <w:contextualSpacing/>
        <w:jc w:val="both"/>
      </w:pPr>
      <w:r w:rsidRPr="00532D83">
        <w:lastRenderedPageBreak/>
        <w:t>4</w:t>
      </w:r>
      <w:r w:rsidR="00095A44" w:rsidRPr="00532D83">
        <w:t>.</w:t>
      </w:r>
      <w:r w:rsidR="00532D83" w:rsidRPr="00532D83">
        <w:t>7</w:t>
      </w:r>
      <w:r w:rsidR="00095A44" w:rsidRPr="00532D83">
        <w:t>.</w:t>
      </w:r>
      <w:r w:rsidR="00436262" w:rsidRPr="00532D83">
        <w:rPr>
          <w:rFonts w:eastAsia="Arial Unicode MS"/>
          <w:color w:val="000000"/>
          <w:kern w:val="1"/>
        </w:rPr>
        <w:t> </w:t>
      </w:r>
      <w:r w:rsidR="00095A44" w:rsidRPr="00532D83">
        <w:t xml:space="preserve">Оплата труда работников, занятых </w:t>
      </w:r>
      <w:r w:rsidR="000F3D65" w:rsidRPr="00532D83">
        <w:t>на работах с вредными условиями труда,</w:t>
      </w:r>
      <w:r w:rsidR="001B49F3" w:rsidRPr="00532D83">
        <w:t xml:space="preserve"> </w:t>
      </w:r>
      <w:r w:rsidR="00095A44" w:rsidRPr="00532D83">
        <w:t xml:space="preserve">производится </w:t>
      </w:r>
      <w:r w:rsidR="000F3D65" w:rsidRPr="00532D83">
        <w:t>по результатам специальной оценки условий труда</w:t>
      </w:r>
      <w:r w:rsidR="001B49F3" w:rsidRPr="00532D83">
        <w:t xml:space="preserve"> </w:t>
      </w:r>
      <w:r w:rsidR="00095A44" w:rsidRPr="00532D83">
        <w:t>в повышенном размере по сравнению</w:t>
      </w:r>
      <w:r w:rsidR="001B49F3" w:rsidRPr="00532D83">
        <w:t xml:space="preserve"> </w:t>
      </w:r>
      <w:r w:rsidR="001B118D" w:rsidRPr="00532D83">
        <w:t>с размерами оплаты труда</w:t>
      </w:r>
      <w:r w:rsidR="00D5459C" w:rsidRPr="00532D83">
        <w:t xml:space="preserve">, </w:t>
      </w:r>
      <w:r w:rsidR="00095A44" w:rsidRPr="00532D83">
        <w:t>установленным</w:t>
      </w:r>
      <w:r w:rsidR="001B118D" w:rsidRPr="00532D83">
        <w:t xml:space="preserve">и </w:t>
      </w:r>
      <w:r w:rsidR="00095A44" w:rsidRPr="00532D83">
        <w:t>для различных видов работ с нормальными условиями труда</w:t>
      </w:r>
      <w:r w:rsidR="00345E4D" w:rsidRPr="00532D83">
        <w:t>, при этом м</w:t>
      </w:r>
      <w:r w:rsidR="00095A44" w:rsidRPr="00532D83">
        <w:t>инимальный размер повышения оплаты труда работникам, занятым на работах с вредными условиями труда в соответствии со ст</w:t>
      </w:r>
      <w:r w:rsidR="00CA1933" w:rsidRPr="00532D83">
        <w:t>атьё</w:t>
      </w:r>
      <w:r w:rsidR="008D3883" w:rsidRPr="00532D83">
        <w:t>й</w:t>
      </w:r>
      <w:r w:rsidR="00845DB4" w:rsidRPr="00532D83">
        <w:t>147</w:t>
      </w:r>
      <w:r w:rsidR="00CA1933" w:rsidRPr="00532D83">
        <w:t>ТК </w:t>
      </w:r>
      <w:r w:rsidR="00845DB4" w:rsidRPr="00532D83">
        <w:t>РФ не может быть менее 4%</w:t>
      </w:r>
      <w:r w:rsidR="00095A44" w:rsidRPr="00532D83">
        <w:t xml:space="preserve"> тарифной ставки (оклада), установленной для различных видов работ с нормальными условиями труда.</w:t>
      </w:r>
    </w:p>
    <w:p w:rsidR="00453B5B" w:rsidRPr="00532D83" w:rsidRDefault="00470334" w:rsidP="00453B5B">
      <w:pPr>
        <w:pStyle w:val="12"/>
        <w:ind w:left="0" w:right="0" w:firstLine="709"/>
        <w:contextualSpacing/>
        <w:jc w:val="both"/>
        <w:rPr>
          <w:rFonts w:ascii="Times New Roman CYR" w:hAnsi="Times New Roman CYR" w:cs="Times New Roman CYR"/>
          <w:b w:val="0"/>
          <w:sz w:val="24"/>
          <w:szCs w:val="24"/>
        </w:rPr>
      </w:pPr>
      <w:r w:rsidRPr="00532D83">
        <w:rPr>
          <w:b w:val="0"/>
          <w:sz w:val="24"/>
          <w:szCs w:val="24"/>
        </w:rPr>
        <w:t>4</w:t>
      </w:r>
      <w:r w:rsidR="00532D83" w:rsidRPr="00532D83">
        <w:rPr>
          <w:b w:val="0"/>
          <w:sz w:val="24"/>
          <w:szCs w:val="24"/>
        </w:rPr>
        <w:t>.8</w:t>
      </w:r>
      <w:r w:rsidR="00095A44" w:rsidRPr="00532D83">
        <w:rPr>
          <w:b w:val="0"/>
          <w:sz w:val="24"/>
          <w:szCs w:val="24"/>
        </w:rPr>
        <w:t>.</w:t>
      </w:r>
      <w:r w:rsidR="00436262" w:rsidRPr="00532D83">
        <w:rPr>
          <w:rFonts w:eastAsia="Arial Unicode MS"/>
          <w:b w:val="0"/>
          <w:kern w:val="1"/>
          <w:sz w:val="24"/>
          <w:szCs w:val="24"/>
        </w:rPr>
        <w:t> </w:t>
      </w:r>
      <w:bookmarkStart w:id="0" w:name="sub_1615117"/>
      <w:r w:rsidR="00453B5B" w:rsidRPr="00532D83">
        <w:rPr>
          <w:rFonts w:eastAsia="Arial Unicode MS"/>
          <w:b w:val="0"/>
          <w:kern w:val="1"/>
          <w:sz w:val="24"/>
          <w:szCs w:val="24"/>
        </w:rPr>
        <w:t xml:space="preserve">В соответствии с постановлением КМ РТ № 412 от 31.05.2018г. </w:t>
      </w:r>
      <w:r w:rsidR="00C364A7" w:rsidRPr="00532D83">
        <w:rPr>
          <w:rFonts w:ascii="Times New Roman CYR" w:hAnsi="Times New Roman CYR" w:cs="Times New Roman CYR"/>
          <w:b w:val="0"/>
          <w:sz w:val="24"/>
          <w:szCs w:val="24"/>
        </w:rPr>
        <w:t>р</w:t>
      </w:r>
      <w:r w:rsidR="00453B5B" w:rsidRPr="00532D83">
        <w:rPr>
          <w:rFonts w:ascii="Times New Roman CYR" w:hAnsi="Times New Roman CYR" w:cs="Times New Roman CYR"/>
          <w:b w:val="0"/>
          <w:sz w:val="24"/>
          <w:szCs w:val="24"/>
        </w:rPr>
        <w:t>екомендуемый размер фонда оплаты труда на выплаты стимулирующего характера за качество выполняемых работ принимается:</w:t>
      </w:r>
    </w:p>
    <w:p w:rsidR="00453B5B" w:rsidRPr="00532D83" w:rsidRDefault="00C364A7" w:rsidP="00453B5B">
      <w:pPr>
        <w:pStyle w:val="12"/>
        <w:ind w:left="0" w:right="0" w:firstLine="709"/>
        <w:contextualSpacing/>
        <w:jc w:val="both"/>
        <w:rPr>
          <w:rFonts w:ascii="Times New Roman CYR" w:hAnsi="Times New Roman CYR" w:cs="Times New Roman CYR"/>
          <w:b w:val="0"/>
          <w:sz w:val="24"/>
          <w:szCs w:val="24"/>
        </w:rPr>
      </w:pPr>
      <w:r w:rsidRPr="00532D83">
        <w:rPr>
          <w:rFonts w:ascii="Times New Roman CYR" w:hAnsi="Times New Roman CYR" w:cs="Times New Roman CYR"/>
          <w:b w:val="0"/>
          <w:sz w:val="24"/>
          <w:szCs w:val="24"/>
        </w:rPr>
        <w:t>-</w:t>
      </w:r>
      <w:r w:rsidR="00453B5B" w:rsidRPr="00532D83">
        <w:rPr>
          <w:rFonts w:ascii="Times New Roman CYR" w:hAnsi="Times New Roman CYR" w:cs="Times New Roman CYR"/>
          <w:b w:val="0"/>
          <w:sz w:val="24"/>
          <w:szCs w:val="24"/>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453B5B" w:rsidRPr="00532D83" w:rsidRDefault="00C364A7" w:rsidP="00453B5B">
      <w:pPr>
        <w:widowControl w:val="0"/>
        <w:autoSpaceDE w:val="0"/>
        <w:autoSpaceDN w:val="0"/>
        <w:adjustRightInd w:val="0"/>
        <w:ind w:firstLine="720"/>
        <w:jc w:val="both"/>
        <w:rPr>
          <w:rFonts w:ascii="Times New Roman CYR" w:hAnsi="Times New Roman CYR" w:cs="Times New Roman CYR"/>
        </w:rPr>
      </w:pPr>
      <w:bookmarkStart w:id="1" w:name="sub_2512117"/>
      <w:bookmarkEnd w:id="0"/>
      <w:r w:rsidRPr="00532D83">
        <w:rPr>
          <w:rFonts w:ascii="Times New Roman CYR" w:hAnsi="Times New Roman CYR" w:cs="Times New Roman CYR"/>
        </w:rPr>
        <w:t>-</w:t>
      </w:r>
      <w:r w:rsidR="00453B5B" w:rsidRPr="00532D83">
        <w:rPr>
          <w:rFonts w:ascii="Times New Roman CYR" w:hAnsi="Times New Roman CYR" w:cs="Times New Roman CYR"/>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453B5B" w:rsidRPr="00532D83" w:rsidRDefault="00C364A7" w:rsidP="00453B5B">
      <w:pPr>
        <w:widowControl w:val="0"/>
        <w:autoSpaceDE w:val="0"/>
        <w:autoSpaceDN w:val="0"/>
        <w:adjustRightInd w:val="0"/>
        <w:ind w:firstLine="720"/>
        <w:jc w:val="both"/>
        <w:rPr>
          <w:rFonts w:ascii="Times New Roman CYR" w:hAnsi="Times New Roman CYR" w:cs="Times New Roman CYR"/>
        </w:rPr>
      </w:pPr>
      <w:r w:rsidRPr="00532D83">
        <w:rPr>
          <w:rFonts w:ascii="Times New Roman CYR" w:hAnsi="Times New Roman CYR" w:cs="Times New Roman CYR"/>
        </w:rPr>
        <w:t xml:space="preserve">- </w:t>
      </w:r>
      <w:r w:rsidR="00453B5B" w:rsidRPr="00532D83">
        <w:rPr>
          <w:rFonts w:ascii="Times New Roman CYR" w:hAnsi="Times New Roman CYR" w:cs="Times New Roman CYR"/>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w:t>
      </w:r>
      <w:r w:rsidR="00532D83" w:rsidRPr="00532D83">
        <w:rPr>
          <w:rFonts w:ascii="Times New Roman CYR" w:hAnsi="Times New Roman CYR" w:cs="Times New Roman CYR"/>
        </w:rPr>
        <w:t>ости учителей и преподавателей).</w:t>
      </w:r>
    </w:p>
    <w:p w:rsidR="00532D83" w:rsidRPr="00532D83" w:rsidRDefault="00532D83" w:rsidP="00532D83">
      <w:pPr>
        <w:pStyle w:val="37"/>
        <w:spacing w:line="276" w:lineRule="auto"/>
        <w:ind w:left="0" w:firstLine="709"/>
        <w:contextualSpacing/>
        <w:jc w:val="both"/>
      </w:pPr>
      <w:r w:rsidRPr="00532D83">
        <w:t>4.9.</w:t>
      </w:r>
      <w:r w:rsidRPr="00532D83">
        <w:rPr>
          <w:rFonts w:eastAsia="Arial Unicode MS"/>
          <w:color w:val="000000"/>
          <w:kern w:val="1"/>
        </w:rPr>
        <w:t> </w:t>
      </w:r>
      <w:r w:rsidRPr="00532D83">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3B53CD" w:rsidRPr="00532D83" w:rsidRDefault="00D228FE" w:rsidP="003B53CD">
      <w:pPr>
        <w:pStyle w:val="37"/>
        <w:ind w:left="0" w:firstLine="709"/>
        <w:contextualSpacing/>
        <w:jc w:val="both"/>
      </w:pPr>
      <w:r w:rsidRPr="00532D83">
        <w:t>4.1</w:t>
      </w:r>
      <w:r w:rsidR="00532D83" w:rsidRPr="00532D83">
        <w:t>0</w:t>
      </w:r>
      <w:r w:rsidRPr="00532D83">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3B53CD" w:rsidRPr="00B62FA1" w:rsidRDefault="003B53CD" w:rsidP="003B53CD">
      <w:pPr>
        <w:pStyle w:val="37"/>
        <w:ind w:left="0" w:firstLine="709"/>
        <w:contextualSpacing/>
        <w:jc w:val="both"/>
      </w:pPr>
      <w:r w:rsidRPr="00532D83">
        <w:t>4.</w:t>
      </w:r>
      <w:r w:rsidR="00532D83" w:rsidRPr="00532D83">
        <w:t>11</w:t>
      </w:r>
      <w:r w:rsidRPr="00532D83">
        <w:t xml:space="preserve">.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B62FA1" w:rsidRPr="00B62FA1">
        <w:t>(Приложение № 1</w:t>
      </w:r>
      <w:r w:rsidRPr="00B62FA1">
        <w:t>).</w:t>
      </w:r>
    </w:p>
    <w:p w:rsidR="003B53CD" w:rsidRPr="003B53CD" w:rsidRDefault="003B53CD" w:rsidP="003B53CD">
      <w:pPr>
        <w:pStyle w:val="3"/>
        <w:ind w:firstLine="709"/>
        <w:contextualSpacing/>
        <w:outlineLvl w:val="0"/>
        <w:rPr>
          <w:caps/>
          <w:sz w:val="24"/>
          <w:szCs w:val="24"/>
        </w:rPr>
      </w:pPr>
    </w:p>
    <w:p w:rsidR="003B53CD" w:rsidRPr="006012BE" w:rsidRDefault="003B53CD" w:rsidP="008658C1">
      <w:pPr>
        <w:pStyle w:val="3"/>
        <w:ind w:firstLine="709"/>
        <w:contextualSpacing/>
        <w:jc w:val="center"/>
        <w:outlineLvl w:val="0"/>
        <w:rPr>
          <w:b/>
          <w:bCs/>
          <w:caps/>
        </w:rPr>
      </w:pPr>
    </w:p>
    <w:p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rsidR="00DD0F12" w:rsidRPr="006012BE" w:rsidRDefault="00DD0F12" w:rsidP="008658C1">
      <w:pPr>
        <w:pStyle w:val="3"/>
        <w:ind w:firstLine="709"/>
        <w:contextualSpacing/>
        <w:jc w:val="center"/>
        <w:rPr>
          <w:b/>
          <w:bCs/>
        </w:rPr>
      </w:pPr>
    </w:p>
    <w:p w:rsidR="00DD0F12" w:rsidRPr="00805703" w:rsidRDefault="00E7703C" w:rsidP="008658C1">
      <w:pPr>
        <w:pStyle w:val="3"/>
        <w:ind w:firstLine="709"/>
        <w:contextualSpacing/>
        <w:rPr>
          <w:bCs/>
          <w:sz w:val="24"/>
          <w:szCs w:val="24"/>
        </w:rPr>
      </w:pPr>
      <w:r w:rsidRPr="00805703">
        <w:rPr>
          <w:bCs/>
          <w:sz w:val="24"/>
          <w:szCs w:val="24"/>
        </w:rPr>
        <w:t>5.</w:t>
      </w:r>
      <w:r w:rsidR="001626B8" w:rsidRPr="00805703">
        <w:rPr>
          <w:rFonts w:eastAsia="Arial Unicode MS"/>
          <w:color w:val="000000"/>
          <w:kern w:val="1"/>
          <w:sz w:val="24"/>
          <w:szCs w:val="24"/>
        </w:rPr>
        <w:t> </w:t>
      </w:r>
      <w:r w:rsidRPr="00805703">
        <w:rPr>
          <w:bCs/>
          <w:sz w:val="24"/>
          <w:szCs w:val="24"/>
        </w:rPr>
        <w:t xml:space="preserve">Стороны </w:t>
      </w:r>
      <w:r w:rsidR="00AD45AE" w:rsidRPr="00805703">
        <w:rPr>
          <w:bCs/>
          <w:sz w:val="24"/>
          <w:szCs w:val="24"/>
        </w:rPr>
        <w:t>договорились</w:t>
      </w:r>
      <w:r w:rsidR="00DD0F12" w:rsidRPr="00805703">
        <w:rPr>
          <w:bCs/>
          <w:sz w:val="24"/>
          <w:szCs w:val="24"/>
        </w:rPr>
        <w:t xml:space="preserve"> о том, что:</w:t>
      </w:r>
    </w:p>
    <w:p w:rsidR="00DD0F12" w:rsidRPr="00805703" w:rsidRDefault="00E7703C" w:rsidP="008658C1">
      <w:pPr>
        <w:pStyle w:val="Default"/>
        <w:ind w:firstLine="709"/>
        <w:contextualSpacing/>
        <w:jc w:val="both"/>
        <w:rPr>
          <w:color w:val="auto"/>
        </w:rPr>
      </w:pPr>
      <w:r w:rsidRPr="00805703">
        <w:rPr>
          <w:color w:val="auto"/>
        </w:rPr>
        <w:t>5.1.1.</w:t>
      </w:r>
      <w:r w:rsidR="001626B8" w:rsidRPr="00805703">
        <w:rPr>
          <w:rFonts w:eastAsia="Arial Unicode MS"/>
          <w:kern w:val="1"/>
        </w:rPr>
        <w:t> </w:t>
      </w:r>
      <w:r w:rsidR="00DD0F12" w:rsidRPr="00805703">
        <w:rPr>
          <w:color w:val="auto"/>
        </w:rPr>
        <w:t>Ежегодно, по окончании финансового года, информировать работников, в том числе на общем собрании работников, на заседани</w:t>
      </w:r>
      <w:r w:rsidR="00AD45AE" w:rsidRPr="00805703">
        <w:rPr>
          <w:color w:val="auto"/>
        </w:rPr>
        <w:t>ях</w:t>
      </w:r>
      <w:r w:rsidR="00DD0F12" w:rsidRPr="00805703">
        <w:rPr>
          <w:color w:val="auto"/>
        </w:rPr>
        <w:t xml:space="preserve"> управляющего совета </w:t>
      </w:r>
      <w:r w:rsidR="008E4842" w:rsidRPr="00805703">
        <w:rPr>
          <w:color w:val="auto"/>
        </w:rPr>
        <w:t>образовательной организации</w:t>
      </w:r>
      <w:r w:rsidR="00AD45AE" w:rsidRPr="00805703">
        <w:rPr>
          <w:color w:val="auto"/>
        </w:rPr>
        <w:t xml:space="preserve"> и </w:t>
      </w:r>
      <w:r w:rsidRPr="00805703">
        <w:rPr>
          <w:color w:val="auto"/>
        </w:rPr>
        <w:t>выборного органа первичной профсоюзной организации</w:t>
      </w:r>
      <w:r w:rsidR="00DD0F12" w:rsidRPr="00805703">
        <w:rPr>
          <w:color w:val="auto"/>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805703">
        <w:rPr>
          <w:color w:val="auto"/>
        </w:rPr>
        <w:t>на социальные выплаты, материальную помощь работникам.</w:t>
      </w:r>
    </w:p>
    <w:p w:rsidR="00ED2A09" w:rsidRPr="00805703" w:rsidRDefault="00ED2A09" w:rsidP="00ED2A09">
      <w:pPr>
        <w:ind w:firstLine="705"/>
        <w:jc w:val="both"/>
        <w:rPr>
          <w:b/>
          <w:color w:val="000000"/>
          <w:lang/>
        </w:rPr>
      </w:pPr>
      <w:r w:rsidRPr="00805703">
        <w:rPr>
          <w:color w:val="000000"/>
          <w:lang/>
        </w:rPr>
        <w:tab/>
      </w:r>
      <w:r w:rsidRPr="00805703">
        <w:rPr>
          <w:color w:val="000000"/>
          <w:lang/>
        </w:rPr>
        <w:t>5</w:t>
      </w:r>
      <w:r w:rsidRPr="00805703">
        <w:rPr>
          <w:color w:val="000000"/>
          <w:lang/>
        </w:rPr>
        <w:t>.</w:t>
      </w:r>
      <w:r w:rsidR="0090285F" w:rsidRPr="00805703">
        <w:rPr>
          <w:color w:val="000000"/>
          <w:lang/>
        </w:rPr>
        <w:t>2</w:t>
      </w:r>
      <w:r w:rsidRPr="00805703">
        <w:rPr>
          <w:color w:val="000000"/>
          <w:lang/>
        </w:rPr>
        <w:t xml:space="preserve">. </w:t>
      </w:r>
      <w:r w:rsidRPr="00805703">
        <w:rPr>
          <w:color w:val="000000"/>
          <w:lang/>
        </w:rPr>
        <w:t xml:space="preserve">В целях социальной защиты работников образовательной организации, в пределах отпущенных средств, </w:t>
      </w:r>
      <w:r w:rsidRPr="00805703">
        <w:rPr>
          <w:lang/>
        </w:rPr>
        <w:t xml:space="preserve">стороны договорились: </w:t>
      </w:r>
    </w:p>
    <w:p w:rsidR="00ED2A09" w:rsidRPr="00805703" w:rsidRDefault="00ED2A09" w:rsidP="00ED2A09">
      <w:pPr>
        <w:jc w:val="both"/>
        <w:rPr>
          <w:color w:val="000000"/>
          <w:lang/>
        </w:rPr>
      </w:pPr>
      <w:r w:rsidRPr="00805703">
        <w:rPr>
          <w:color w:val="000000"/>
          <w:lang/>
        </w:rPr>
        <w:tab/>
      </w:r>
      <w:r w:rsidRPr="00805703">
        <w:rPr>
          <w:color w:val="000000"/>
          <w:lang/>
        </w:rPr>
        <w:t>5</w:t>
      </w:r>
      <w:r w:rsidRPr="00805703">
        <w:rPr>
          <w:color w:val="000000"/>
          <w:lang/>
        </w:rPr>
        <w:t>.</w:t>
      </w:r>
      <w:r w:rsidR="0090285F" w:rsidRPr="00805703">
        <w:rPr>
          <w:color w:val="000000"/>
          <w:lang/>
        </w:rPr>
        <w:t>2</w:t>
      </w:r>
      <w:r w:rsidRPr="00805703">
        <w:rPr>
          <w:color w:val="000000"/>
          <w:lang/>
        </w:rPr>
        <w:t>.</w:t>
      </w:r>
      <w:r w:rsidR="0090285F" w:rsidRPr="00805703">
        <w:rPr>
          <w:color w:val="000000"/>
          <w:lang/>
        </w:rPr>
        <w:t>1</w:t>
      </w:r>
      <w:r w:rsidRPr="00805703">
        <w:rPr>
          <w:color w:val="000000"/>
          <w:lang/>
        </w:rPr>
        <w:t>. Предоставл</w:t>
      </w:r>
      <w:r w:rsidRPr="00805703">
        <w:rPr>
          <w:color w:val="000000"/>
          <w:lang/>
        </w:rPr>
        <w:t>ять</w:t>
      </w:r>
      <w:r w:rsidRPr="00805703">
        <w:rPr>
          <w:color w:val="000000"/>
          <w:lang/>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ED2A09" w:rsidRPr="00805703" w:rsidRDefault="00ED2A09" w:rsidP="00ED2A09">
      <w:pPr>
        <w:jc w:val="both"/>
        <w:rPr>
          <w:b/>
          <w:bCs/>
          <w:color w:val="000000"/>
          <w:lang/>
        </w:rPr>
      </w:pPr>
      <w:r w:rsidRPr="00805703">
        <w:rPr>
          <w:b/>
          <w:bCs/>
          <w:color w:val="000000"/>
          <w:lang/>
        </w:rPr>
        <w:tab/>
      </w:r>
      <w:r w:rsidRPr="00805703">
        <w:rPr>
          <w:b/>
          <w:bCs/>
          <w:color w:val="000000"/>
          <w:lang/>
        </w:rPr>
        <w:t>5</w:t>
      </w:r>
      <w:r w:rsidRPr="00805703">
        <w:rPr>
          <w:b/>
          <w:bCs/>
          <w:color w:val="000000"/>
          <w:lang/>
        </w:rPr>
        <w:t>.</w:t>
      </w:r>
      <w:r w:rsidR="0090285F" w:rsidRPr="00805703">
        <w:rPr>
          <w:b/>
          <w:bCs/>
          <w:color w:val="000000"/>
          <w:lang/>
        </w:rPr>
        <w:t>2</w:t>
      </w:r>
      <w:r w:rsidRPr="00805703">
        <w:rPr>
          <w:b/>
          <w:bCs/>
          <w:color w:val="000000"/>
          <w:lang/>
        </w:rPr>
        <w:t>.</w:t>
      </w:r>
      <w:r w:rsidR="0090285F" w:rsidRPr="00805703">
        <w:rPr>
          <w:b/>
          <w:bCs/>
          <w:color w:val="000000"/>
          <w:lang/>
        </w:rPr>
        <w:t>2</w:t>
      </w:r>
      <w:r w:rsidRPr="00805703">
        <w:rPr>
          <w:b/>
          <w:bCs/>
          <w:color w:val="000000"/>
          <w:lang/>
        </w:rPr>
        <w:t>. Предоставл</w:t>
      </w:r>
      <w:r w:rsidRPr="00805703">
        <w:rPr>
          <w:b/>
          <w:bCs/>
          <w:color w:val="000000"/>
          <w:lang/>
        </w:rPr>
        <w:t xml:space="preserve">ять </w:t>
      </w:r>
      <w:r w:rsidRPr="00805703">
        <w:rPr>
          <w:b/>
          <w:bCs/>
          <w:color w:val="000000"/>
          <w:lang/>
        </w:rPr>
        <w:t>работникам образования оплачиваемы</w:t>
      </w:r>
      <w:r w:rsidRPr="00805703">
        <w:rPr>
          <w:b/>
          <w:bCs/>
          <w:color w:val="000000"/>
          <w:lang/>
        </w:rPr>
        <w:t>е</w:t>
      </w:r>
      <w:r w:rsidRPr="00805703">
        <w:rPr>
          <w:b/>
          <w:bCs/>
          <w:color w:val="000000"/>
          <w:lang/>
        </w:rPr>
        <w:t xml:space="preserve"> свободны</w:t>
      </w:r>
      <w:r w:rsidRPr="00805703">
        <w:rPr>
          <w:b/>
          <w:bCs/>
          <w:color w:val="000000"/>
          <w:lang/>
        </w:rPr>
        <w:t>е</w:t>
      </w:r>
      <w:r w:rsidRPr="00805703">
        <w:rPr>
          <w:b/>
          <w:bCs/>
          <w:color w:val="000000"/>
          <w:lang/>
        </w:rPr>
        <w:t xml:space="preserve"> дн</w:t>
      </w:r>
      <w:r w:rsidRPr="00805703">
        <w:rPr>
          <w:b/>
          <w:bCs/>
          <w:color w:val="000000"/>
          <w:lang/>
        </w:rPr>
        <w:t>и</w:t>
      </w:r>
      <w:r w:rsidRPr="00805703">
        <w:rPr>
          <w:b/>
          <w:bCs/>
          <w:color w:val="000000"/>
          <w:lang/>
        </w:rPr>
        <w:t xml:space="preserve"> по следующим причинам:</w:t>
      </w:r>
    </w:p>
    <w:p w:rsidR="00ED2A09" w:rsidRPr="00805703" w:rsidRDefault="00ED2A09" w:rsidP="00ED2A09">
      <w:pPr>
        <w:jc w:val="both"/>
        <w:rPr>
          <w:color w:val="000000"/>
          <w:lang/>
        </w:rPr>
      </w:pPr>
      <w:r w:rsidRPr="00805703">
        <w:rPr>
          <w:color w:val="000000"/>
          <w:lang/>
        </w:rPr>
        <w:tab/>
        <w:t>- бракосочетание работника - три рабочих дня;</w:t>
      </w:r>
    </w:p>
    <w:p w:rsidR="00ED2A09" w:rsidRPr="00805703" w:rsidRDefault="00ED2A09" w:rsidP="00ED2A09">
      <w:pPr>
        <w:jc w:val="both"/>
        <w:rPr>
          <w:color w:val="000000"/>
          <w:lang/>
        </w:rPr>
      </w:pPr>
      <w:r w:rsidRPr="00805703">
        <w:rPr>
          <w:color w:val="000000"/>
          <w:lang/>
        </w:rPr>
        <w:tab/>
        <w:t>- бракосочетание детей - один рабочий день;</w:t>
      </w:r>
    </w:p>
    <w:p w:rsidR="00ED2A09" w:rsidRPr="00805703" w:rsidRDefault="00ED2A09" w:rsidP="00ED2A09">
      <w:pPr>
        <w:jc w:val="both"/>
        <w:rPr>
          <w:color w:val="000000"/>
          <w:lang/>
        </w:rPr>
      </w:pPr>
      <w:r w:rsidRPr="00805703">
        <w:rPr>
          <w:color w:val="000000"/>
          <w:lang/>
        </w:rPr>
        <w:lastRenderedPageBreak/>
        <w:tab/>
        <w:t>- родителям первоклассников - 1 сентября; родителям выпускников в день последнего звонка;</w:t>
      </w:r>
    </w:p>
    <w:p w:rsidR="00ED2A09" w:rsidRPr="00805703" w:rsidRDefault="00ED2A09" w:rsidP="00ED2A09">
      <w:pPr>
        <w:jc w:val="both"/>
        <w:rPr>
          <w:color w:val="000000"/>
          <w:lang/>
        </w:rPr>
      </w:pPr>
      <w:r w:rsidRPr="00805703">
        <w:rPr>
          <w:color w:val="000000"/>
          <w:lang/>
        </w:rPr>
        <w:tab/>
        <w:t>- смерть детей, родителей, супруга, супруги - три рабочих дня;</w:t>
      </w:r>
    </w:p>
    <w:p w:rsidR="00ED2A09" w:rsidRPr="00805703" w:rsidRDefault="00ED2A09" w:rsidP="00ED2A09">
      <w:pPr>
        <w:jc w:val="both"/>
        <w:rPr>
          <w:color w:val="000000"/>
          <w:lang/>
        </w:rPr>
      </w:pPr>
      <w:r w:rsidRPr="00805703">
        <w:rPr>
          <w:color w:val="000000"/>
          <w:lang/>
        </w:rPr>
        <w:tab/>
        <w:t>- переезд на новое место жительства - два рабочих дня;</w:t>
      </w:r>
    </w:p>
    <w:p w:rsidR="00ED2A09" w:rsidRPr="00805703" w:rsidRDefault="00ED2A09" w:rsidP="00ED2A09">
      <w:pPr>
        <w:jc w:val="both"/>
        <w:rPr>
          <w:color w:val="000000"/>
          <w:lang/>
        </w:rPr>
      </w:pPr>
      <w:r w:rsidRPr="00805703">
        <w:rPr>
          <w:color w:val="000000"/>
          <w:lang/>
        </w:rPr>
        <w:tab/>
        <w:t>- проводы сына на службу в армию - один рабочий день;</w:t>
      </w:r>
    </w:p>
    <w:p w:rsidR="00ED2A09" w:rsidRPr="00805703" w:rsidRDefault="00ED2A09" w:rsidP="00ED2A09">
      <w:pPr>
        <w:jc w:val="both"/>
        <w:rPr>
          <w:color w:val="000000"/>
          <w:lang/>
        </w:rPr>
      </w:pPr>
      <w:r w:rsidRPr="00805703">
        <w:rPr>
          <w:color w:val="000000"/>
          <w:lang/>
        </w:rPr>
        <w:tab/>
        <w:t xml:space="preserve">- работникам, имеющим родителей в возрасте 80 лет и старше– один </w:t>
      </w:r>
      <w:r w:rsidRPr="00805703">
        <w:rPr>
          <w:color w:val="000000"/>
          <w:lang/>
        </w:rPr>
        <w:t xml:space="preserve">рабочий </w:t>
      </w:r>
      <w:r w:rsidRPr="00805703">
        <w:rPr>
          <w:color w:val="000000"/>
          <w:lang/>
        </w:rPr>
        <w:t>день в квартал;</w:t>
      </w:r>
    </w:p>
    <w:p w:rsidR="00ED2A09" w:rsidRPr="00805703" w:rsidRDefault="00ED2A09" w:rsidP="00ED2A09">
      <w:pPr>
        <w:jc w:val="both"/>
        <w:rPr>
          <w:lang/>
        </w:rPr>
      </w:pPr>
      <w:r w:rsidRPr="00805703">
        <w:rPr>
          <w:lang/>
        </w:rPr>
        <w:tab/>
        <w:t>- работникам, являющимся участниками боевых действий – один</w:t>
      </w:r>
      <w:r w:rsidRPr="00805703">
        <w:rPr>
          <w:lang/>
        </w:rPr>
        <w:t xml:space="preserve"> рабочий </w:t>
      </w:r>
      <w:r w:rsidRPr="00805703">
        <w:rPr>
          <w:lang/>
        </w:rPr>
        <w:t xml:space="preserve"> день в кварта</w:t>
      </w:r>
      <w:r w:rsidR="00205C77" w:rsidRPr="00805703">
        <w:rPr>
          <w:lang/>
        </w:rPr>
        <w:t>л;</w:t>
      </w:r>
    </w:p>
    <w:p w:rsidR="00205C77" w:rsidRPr="00805703" w:rsidRDefault="00205C77" w:rsidP="00D3459C">
      <w:pPr>
        <w:jc w:val="both"/>
        <w:rPr>
          <w:color w:val="000000"/>
          <w:lang/>
        </w:rPr>
      </w:pPr>
      <w:r w:rsidRPr="00805703">
        <w:rPr>
          <w:lang/>
        </w:rPr>
        <w:tab/>
        <w:t xml:space="preserve">- за работу </w:t>
      </w:r>
      <w:r w:rsidR="00ED2A09" w:rsidRPr="00805703">
        <w:rPr>
          <w:color w:val="000000"/>
          <w:lang/>
        </w:rPr>
        <w:t xml:space="preserve">в течение  </w:t>
      </w:r>
      <w:r w:rsidR="0085486A" w:rsidRPr="00805703">
        <w:rPr>
          <w:color w:val="000000"/>
          <w:lang/>
        </w:rPr>
        <w:t xml:space="preserve"> </w:t>
      </w:r>
      <w:r w:rsidR="00ED2A09" w:rsidRPr="00805703">
        <w:rPr>
          <w:color w:val="000000"/>
          <w:lang/>
        </w:rPr>
        <w:t>года без листа нетрудоспособности</w:t>
      </w:r>
      <w:r w:rsidRPr="00805703">
        <w:rPr>
          <w:color w:val="000000"/>
          <w:lang/>
        </w:rPr>
        <w:t xml:space="preserve"> -</w:t>
      </w:r>
      <w:r w:rsidR="00ED2A09" w:rsidRPr="00805703">
        <w:rPr>
          <w:color w:val="000000"/>
          <w:lang/>
        </w:rPr>
        <w:t xml:space="preserve"> 3 </w:t>
      </w:r>
      <w:r w:rsidR="007261C1" w:rsidRPr="00805703">
        <w:rPr>
          <w:color w:val="000000"/>
          <w:lang/>
        </w:rPr>
        <w:t>рабочих</w:t>
      </w:r>
      <w:r w:rsidR="00ED2A09" w:rsidRPr="00805703">
        <w:rPr>
          <w:color w:val="000000"/>
          <w:lang/>
        </w:rPr>
        <w:t xml:space="preserve"> дн</w:t>
      </w:r>
      <w:r w:rsidRPr="00805703">
        <w:rPr>
          <w:color w:val="000000"/>
          <w:lang/>
        </w:rPr>
        <w:t>я</w:t>
      </w:r>
      <w:r w:rsidR="00ED2A09" w:rsidRPr="00805703">
        <w:rPr>
          <w:color w:val="000000"/>
          <w:lang/>
        </w:rPr>
        <w:t>.</w:t>
      </w:r>
    </w:p>
    <w:p w:rsidR="00ED2A09" w:rsidRPr="00805703" w:rsidRDefault="00ED2A09" w:rsidP="00ED2A09">
      <w:pPr>
        <w:pStyle w:val="Default"/>
        <w:ind w:firstLine="709"/>
        <w:contextualSpacing/>
        <w:jc w:val="both"/>
        <w:rPr>
          <w:i/>
          <w:iCs/>
          <w:color w:val="FF0000"/>
        </w:rPr>
      </w:pPr>
      <w:r w:rsidRPr="00805703">
        <w:rPr>
          <w:color w:val="auto"/>
        </w:rPr>
        <w:t>5.</w:t>
      </w:r>
      <w:r w:rsidR="0090285F" w:rsidRPr="00805703">
        <w:rPr>
          <w:color w:val="auto"/>
        </w:rPr>
        <w:t>2</w:t>
      </w:r>
      <w:r w:rsidRPr="00805703">
        <w:rPr>
          <w:color w:val="auto"/>
        </w:rPr>
        <w:t>.</w:t>
      </w:r>
      <w:r w:rsidR="0090285F" w:rsidRPr="00805703">
        <w:rPr>
          <w:color w:val="auto"/>
        </w:rPr>
        <w:t>4</w:t>
      </w:r>
      <w:r w:rsidRPr="00805703">
        <w:rPr>
          <w:color w:val="auto"/>
        </w:rPr>
        <w:t xml:space="preserve">. </w:t>
      </w:r>
      <w:r w:rsidR="0090285F" w:rsidRPr="00805703">
        <w:rPr>
          <w:color w:val="auto"/>
        </w:rPr>
        <w:t>Ходатайствовать р</w:t>
      </w:r>
      <w:r w:rsidRPr="00805703">
        <w:rPr>
          <w:color w:val="auto"/>
        </w:rPr>
        <w:t xml:space="preserve">аботникам-членам профсоюза </w:t>
      </w:r>
      <w:r w:rsidR="0090285F" w:rsidRPr="00805703">
        <w:rPr>
          <w:color w:val="auto"/>
        </w:rPr>
        <w:t xml:space="preserve">мер социальной поддержки </w:t>
      </w:r>
      <w:r w:rsidRPr="00805703">
        <w:rPr>
          <w:color w:val="auto"/>
        </w:rPr>
        <w:t xml:space="preserve">из средств </w:t>
      </w:r>
      <w:r w:rsidR="0090285F" w:rsidRPr="00805703">
        <w:rPr>
          <w:color w:val="auto"/>
        </w:rPr>
        <w:t xml:space="preserve">фонда социальной защиты </w:t>
      </w:r>
      <w:r w:rsidRPr="00805703">
        <w:rPr>
          <w:color w:val="auto"/>
        </w:rPr>
        <w:t>территориальной профсоюзной организации</w:t>
      </w:r>
      <w:r w:rsidR="0090285F" w:rsidRPr="00805703">
        <w:rPr>
          <w:color w:val="auto"/>
        </w:rPr>
        <w:t>.</w:t>
      </w:r>
    </w:p>
    <w:p w:rsidR="00DD0F12" w:rsidRPr="00805703" w:rsidRDefault="00DD0F12" w:rsidP="008658C1">
      <w:pPr>
        <w:pStyle w:val="3"/>
        <w:ind w:firstLine="709"/>
        <w:contextualSpacing/>
        <w:rPr>
          <w:b/>
          <w:sz w:val="24"/>
          <w:szCs w:val="24"/>
        </w:rPr>
      </w:pPr>
      <w:r w:rsidRPr="00805703">
        <w:rPr>
          <w:b/>
          <w:sz w:val="24"/>
          <w:szCs w:val="24"/>
        </w:rPr>
        <w:t>5.</w:t>
      </w:r>
      <w:r w:rsidR="0090285F" w:rsidRPr="00805703">
        <w:rPr>
          <w:b/>
          <w:sz w:val="24"/>
          <w:szCs w:val="24"/>
        </w:rPr>
        <w:t>3</w:t>
      </w:r>
      <w:r w:rsidRPr="00805703">
        <w:rPr>
          <w:b/>
          <w:sz w:val="24"/>
          <w:szCs w:val="24"/>
        </w:rPr>
        <w:t>.</w:t>
      </w:r>
      <w:r w:rsidR="001626B8" w:rsidRPr="00805703">
        <w:rPr>
          <w:rFonts w:eastAsia="Arial Unicode MS"/>
          <w:b/>
          <w:color w:val="000000"/>
          <w:kern w:val="1"/>
          <w:sz w:val="24"/>
          <w:szCs w:val="24"/>
        </w:rPr>
        <w:t> </w:t>
      </w:r>
      <w:r w:rsidRPr="00805703">
        <w:rPr>
          <w:b/>
          <w:sz w:val="24"/>
          <w:szCs w:val="24"/>
        </w:rPr>
        <w:t>Работодатель обязуется:</w:t>
      </w:r>
    </w:p>
    <w:p w:rsidR="008E4842" w:rsidRPr="00805703" w:rsidRDefault="00DD0F12" w:rsidP="008658C1">
      <w:pPr>
        <w:pStyle w:val="3"/>
        <w:ind w:firstLine="709"/>
        <w:contextualSpacing/>
        <w:rPr>
          <w:sz w:val="24"/>
          <w:szCs w:val="24"/>
        </w:rPr>
      </w:pPr>
      <w:r w:rsidRPr="00805703">
        <w:rPr>
          <w:sz w:val="24"/>
          <w:szCs w:val="24"/>
        </w:rPr>
        <w:t>5.</w:t>
      </w:r>
      <w:r w:rsidR="0090285F" w:rsidRPr="00805703">
        <w:rPr>
          <w:sz w:val="24"/>
          <w:szCs w:val="24"/>
        </w:rPr>
        <w:t>3</w:t>
      </w:r>
      <w:r w:rsidRPr="00805703">
        <w:rPr>
          <w:sz w:val="24"/>
          <w:szCs w:val="24"/>
        </w:rPr>
        <w:t>.1.</w:t>
      </w:r>
      <w:r w:rsidR="001626B8" w:rsidRPr="00805703">
        <w:rPr>
          <w:rFonts w:eastAsia="Arial Unicode MS"/>
          <w:color w:val="000000"/>
          <w:kern w:val="1"/>
          <w:sz w:val="24"/>
          <w:szCs w:val="24"/>
        </w:rPr>
        <w:t> </w:t>
      </w:r>
      <w:r w:rsidR="008E4842" w:rsidRPr="00805703">
        <w:rPr>
          <w:sz w:val="24"/>
          <w:szCs w:val="24"/>
        </w:rPr>
        <w:t xml:space="preserve">Предоставлять гарантии и компенсации работникам во всех случаях, предусмотренных трудовым законодательством, а также </w:t>
      </w:r>
      <w:r w:rsidR="00AD45AE" w:rsidRPr="00805703">
        <w:rPr>
          <w:sz w:val="24"/>
          <w:szCs w:val="24"/>
        </w:rPr>
        <w:t>соглашением, заключённым учредителем образовательной организации,</w:t>
      </w:r>
      <w:r w:rsidR="008E4842" w:rsidRPr="00805703">
        <w:rPr>
          <w:sz w:val="24"/>
          <w:szCs w:val="24"/>
        </w:rPr>
        <w:t xml:space="preserve"> и настоящим коллективным договором.</w:t>
      </w:r>
    </w:p>
    <w:p w:rsidR="00DD0F12" w:rsidRPr="00805703" w:rsidRDefault="00FB2E71" w:rsidP="008658C1">
      <w:pPr>
        <w:pStyle w:val="3"/>
        <w:ind w:firstLine="709"/>
        <w:contextualSpacing/>
        <w:rPr>
          <w:i/>
          <w:iCs/>
          <w:sz w:val="24"/>
          <w:szCs w:val="24"/>
        </w:rPr>
      </w:pPr>
      <w:r w:rsidRPr="00805703">
        <w:rPr>
          <w:sz w:val="24"/>
          <w:szCs w:val="24"/>
        </w:rPr>
        <w:t>5.</w:t>
      </w:r>
      <w:r w:rsidR="0090285F" w:rsidRPr="00805703">
        <w:rPr>
          <w:sz w:val="24"/>
          <w:szCs w:val="24"/>
        </w:rPr>
        <w:t>3</w:t>
      </w:r>
      <w:r w:rsidRPr="00805703">
        <w:rPr>
          <w:sz w:val="24"/>
          <w:szCs w:val="24"/>
        </w:rPr>
        <w:t>.2</w:t>
      </w:r>
      <w:r w:rsidR="006D0FB6" w:rsidRPr="00805703">
        <w:rPr>
          <w:sz w:val="24"/>
          <w:szCs w:val="24"/>
        </w:rPr>
        <w:t>.</w:t>
      </w:r>
      <w:r w:rsidR="001626B8" w:rsidRPr="00805703">
        <w:rPr>
          <w:rFonts w:eastAsia="Arial Unicode MS"/>
          <w:color w:val="000000"/>
          <w:kern w:val="1"/>
          <w:sz w:val="24"/>
          <w:szCs w:val="24"/>
        </w:rPr>
        <w:t> </w:t>
      </w:r>
      <w:r w:rsidR="00DD0F12" w:rsidRPr="00805703">
        <w:rPr>
          <w:sz w:val="24"/>
          <w:szCs w:val="24"/>
        </w:rPr>
        <w:t xml:space="preserve">При рассмотрении вопроса о представлении работников </w:t>
      </w:r>
      <w:r w:rsidR="00DD13AE" w:rsidRPr="00805703">
        <w:rPr>
          <w:sz w:val="24"/>
          <w:szCs w:val="24"/>
        </w:rPr>
        <w:t>образовательной организации</w:t>
      </w:r>
      <w:r w:rsidR="00DD0F12" w:rsidRPr="00805703">
        <w:rPr>
          <w:sz w:val="24"/>
          <w:szCs w:val="24"/>
        </w:rPr>
        <w:t xml:space="preserve"> к государственным и отрас</w:t>
      </w:r>
      <w:r w:rsidR="00FF4D06" w:rsidRPr="00805703">
        <w:rPr>
          <w:sz w:val="24"/>
          <w:szCs w:val="24"/>
        </w:rPr>
        <w:t>левым наградам учитывать мнение</w:t>
      </w:r>
      <w:r w:rsidR="006D0FB6" w:rsidRPr="00805703">
        <w:rPr>
          <w:sz w:val="24"/>
          <w:szCs w:val="24"/>
        </w:rPr>
        <w:t xml:space="preserve"> выборного органа первичной профсоюзной организации</w:t>
      </w:r>
      <w:r w:rsidR="00DD0F12" w:rsidRPr="00805703">
        <w:rPr>
          <w:i/>
          <w:iCs/>
          <w:sz w:val="24"/>
          <w:szCs w:val="24"/>
        </w:rPr>
        <w:t>.</w:t>
      </w:r>
    </w:p>
    <w:p w:rsidR="00DD0F12" w:rsidRPr="00805703" w:rsidRDefault="00FB2E71" w:rsidP="008658C1">
      <w:pPr>
        <w:pStyle w:val="3"/>
        <w:ind w:firstLine="709"/>
        <w:contextualSpacing/>
        <w:rPr>
          <w:sz w:val="24"/>
          <w:szCs w:val="24"/>
        </w:rPr>
      </w:pPr>
      <w:r w:rsidRPr="00805703">
        <w:rPr>
          <w:iCs/>
          <w:sz w:val="24"/>
          <w:szCs w:val="24"/>
        </w:rPr>
        <w:t>5.</w:t>
      </w:r>
      <w:r w:rsidR="0090285F" w:rsidRPr="00805703">
        <w:rPr>
          <w:iCs/>
          <w:sz w:val="24"/>
          <w:szCs w:val="24"/>
        </w:rPr>
        <w:t>3</w:t>
      </w:r>
      <w:r w:rsidRPr="00805703">
        <w:rPr>
          <w:iCs/>
          <w:sz w:val="24"/>
          <w:szCs w:val="24"/>
        </w:rPr>
        <w:t>.3</w:t>
      </w:r>
      <w:r w:rsidR="00DD13AE" w:rsidRPr="00805703">
        <w:rPr>
          <w:iCs/>
          <w:sz w:val="24"/>
          <w:szCs w:val="24"/>
        </w:rPr>
        <w:t>.</w:t>
      </w:r>
      <w:r w:rsidR="001626B8" w:rsidRPr="00805703">
        <w:rPr>
          <w:rFonts w:eastAsia="Arial Unicode MS"/>
          <w:color w:val="000000"/>
          <w:kern w:val="1"/>
          <w:sz w:val="24"/>
          <w:szCs w:val="24"/>
        </w:rPr>
        <w:t> </w:t>
      </w:r>
      <w:r w:rsidR="00AD45AE" w:rsidRPr="0080570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805703">
        <w:rPr>
          <w:sz w:val="24"/>
          <w:szCs w:val="24"/>
        </w:rPr>
        <w:t xml:space="preserve">бесплатно во внеучебное время спортивные залы, площадки и спортинвентарь для проведения спортивно-оздоровительных мероприятий с работниками </w:t>
      </w:r>
      <w:r w:rsidR="00DD13AE" w:rsidRPr="00805703">
        <w:rPr>
          <w:sz w:val="24"/>
          <w:szCs w:val="24"/>
        </w:rPr>
        <w:t>образовательной организации</w:t>
      </w:r>
      <w:r w:rsidR="00DD0F12" w:rsidRPr="00805703">
        <w:rPr>
          <w:sz w:val="24"/>
          <w:szCs w:val="24"/>
        </w:rPr>
        <w:t>.</w:t>
      </w:r>
    </w:p>
    <w:p w:rsidR="00753215" w:rsidRPr="00805703" w:rsidRDefault="00315CEF" w:rsidP="008658C1">
      <w:pPr>
        <w:pStyle w:val="3"/>
        <w:ind w:firstLine="709"/>
        <w:contextualSpacing/>
        <w:rPr>
          <w:sz w:val="24"/>
          <w:szCs w:val="24"/>
        </w:rPr>
      </w:pPr>
      <w:r w:rsidRPr="00805703">
        <w:rPr>
          <w:sz w:val="24"/>
          <w:szCs w:val="24"/>
        </w:rPr>
        <w:t>5.</w:t>
      </w:r>
      <w:r w:rsidR="0090285F" w:rsidRPr="00805703">
        <w:rPr>
          <w:sz w:val="24"/>
          <w:szCs w:val="24"/>
        </w:rPr>
        <w:t>3</w:t>
      </w:r>
      <w:r w:rsidRPr="00805703">
        <w:rPr>
          <w:sz w:val="24"/>
          <w:szCs w:val="24"/>
        </w:rPr>
        <w:t>.4.</w:t>
      </w:r>
      <w:r w:rsidR="001626B8" w:rsidRPr="00805703">
        <w:rPr>
          <w:rFonts w:eastAsia="Arial Unicode MS"/>
          <w:color w:val="000000"/>
          <w:kern w:val="1"/>
          <w:sz w:val="24"/>
          <w:szCs w:val="24"/>
        </w:rPr>
        <w:t> </w:t>
      </w:r>
      <w:r w:rsidR="00753215" w:rsidRPr="00805703">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rsidRPr="00805703">
        <w:rPr>
          <w:sz w:val="24"/>
          <w:szCs w:val="24"/>
        </w:rPr>
        <w:t>.</w:t>
      </w:r>
    </w:p>
    <w:p w:rsidR="00DD0F12" w:rsidRPr="00805703" w:rsidRDefault="00FB2E71" w:rsidP="008658C1">
      <w:pPr>
        <w:pStyle w:val="3"/>
        <w:ind w:firstLine="709"/>
        <w:contextualSpacing/>
        <w:rPr>
          <w:sz w:val="24"/>
          <w:szCs w:val="24"/>
        </w:rPr>
      </w:pPr>
      <w:r w:rsidRPr="00805703">
        <w:rPr>
          <w:sz w:val="24"/>
          <w:szCs w:val="24"/>
        </w:rPr>
        <w:t>5.</w:t>
      </w:r>
      <w:r w:rsidR="0090285F" w:rsidRPr="00805703">
        <w:rPr>
          <w:sz w:val="24"/>
          <w:szCs w:val="24"/>
        </w:rPr>
        <w:t>3</w:t>
      </w:r>
      <w:r w:rsidRPr="00805703">
        <w:rPr>
          <w:sz w:val="24"/>
          <w:szCs w:val="24"/>
        </w:rPr>
        <w:t>.</w:t>
      </w:r>
      <w:r w:rsidR="00315CEF" w:rsidRPr="00805703">
        <w:rPr>
          <w:sz w:val="24"/>
          <w:szCs w:val="24"/>
        </w:rPr>
        <w:t>5</w:t>
      </w:r>
      <w:r w:rsidR="00DD13AE" w:rsidRPr="00805703">
        <w:rPr>
          <w:sz w:val="24"/>
          <w:szCs w:val="24"/>
        </w:rPr>
        <w:t>.</w:t>
      </w:r>
      <w:r w:rsidR="001626B8" w:rsidRPr="00805703">
        <w:rPr>
          <w:rFonts w:eastAsia="Arial Unicode MS"/>
          <w:color w:val="000000"/>
          <w:kern w:val="1"/>
          <w:sz w:val="24"/>
          <w:szCs w:val="24"/>
        </w:rPr>
        <w:t> </w:t>
      </w:r>
      <w:r w:rsidR="00AD45AE" w:rsidRPr="00805703">
        <w:rPr>
          <w:sz w:val="24"/>
          <w:szCs w:val="24"/>
        </w:rPr>
        <w:t xml:space="preserve">Предоставлять выборному органу первичной профсоюзной организации в установленном по согласованию с ним порядке </w:t>
      </w:r>
      <w:r w:rsidR="00DD0F12" w:rsidRPr="00805703">
        <w:rPr>
          <w:sz w:val="24"/>
          <w:szCs w:val="24"/>
        </w:rPr>
        <w:t xml:space="preserve">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w:t>
      </w:r>
      <w:r w:rsidR="00DD13AE" w:rsidRPr="00805703">
        <w:rPr>
          <w:sz w:val="24"/>
          <w:szCs w:val="24"/>
        </w:rPr>
        <w:t>образовательной организации</w:t>
      </w:r>
      <w:r w:rsidR="00DD0F12" w:rsidRPr="00805703">
        <w:rPr>
          <w:sz w:val="24"/>
          <w:szCs w:val="24"/>
        </w:rPr>
        <w:t xml:space="preserve"> и членов их семей. </w:t>
      </w:r>
    </w:p>
    <w:p w:rsidR="00607973" w:rsidRPr="00805703" w:rsidRDefault="00FB2E71" w:rsidP="008658C1">
      <w:pPr>
        <w:pStyle w:val="3"/>
        <w:tabs>
          <w:tab w:val="left" w:pos="1620"/>
        </w:tabs>
        <w:ind w:firstLine="709"/>
        <w:contextualSpacing/>
        <w:rPr>
          <w:sz w:val="24"/>
          <w:szCs w:val="24"/>
        </w:rPr>
      </w:pPr>
      <w:r w:rsidRPr="00805703">
        <w:rPr>
          <w:sz w:val="24"/>
          <w:szCs w:val="24"/>
        </w:rPr>
        <w:t>5.</w:t>
      </w:r>
      <w:r w:rsidR="0090285F" w:rsidRPr="00805703">
        <w:rPr>
          <w:sz w:val="24"/>
          <w:szCs w:val="24"/>
        </w:rPr>
        <w:t>3</w:t>
      </w:r>
      <w:r w:rsidRPr="00805703">
        <w:rPr>
          <w:sz w:val="24"/>
          <w:szCs w:val="24"/>
        </w:rPr>
        <w:t>.</w:t>
      </w:r>
      <w:r w:rsidR="00315CEF" w:rsidRPr="00805703">
        <w:rPr>
          <w:sz w:val="24"/>
          <w:szCs w:val="24"/>
        </w:rPr>
        <w:t>6</w:t>
      </w:r>
      <w:r w:rsidR="00DD0F12" w:rsidRPr="00805703">
        <w:rPr>
          <w:sz w:val="24"/>
          <w:szCs w:val="24"/>
        </w:rPr>
        <w:t>.</w:t>
      </w:r>
      <w:r w:rsidR="001626B8" w:rsidRPr="00805703">
        <w:rPr>
          <w:rFonts w:eastAsia="Arial Unicode MS"/>
          <w:kern w:val="1"/>
          <w:sz w:val="24"/>
          <w:szCs w:val="24"/>
        </w:rPr>
        <w:t> </w:t>
      </w:r>
      <w:r w:rsidR="00607973" w:rsidRPr="00805703">
        <w:rPr>
          <w:sz w:val="24"/>
          <w:szCs w:val="24"/>
        </w:rPr>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805703">
        <w:rPr>
          <w:sz w:val="24"/>
          <w:szCs w:val="24"/>
        </w:rPr>
        <w:t>страх</w:t>
      </w:r>
      <w:r w:rsidR="00607973" w:rsidRPr="00805703">
        <w:rPr>
          <w:sz w:val="24"/>
          <w:szCs w:val="24"/>
        </w:rPr>
        <w:t xml:space="preserve">овую пенсию по старости в размере </w:t>
      </w:r>
      <w:r w:rsidR="00464C7D" w:rsidRPr="00805703">
        <w:rPr>
          <w:sz w:val="24"/>
          <w:szCs w:val="24"/>
        </w:rPr>
        <w:t>базового оклада, педагогическим работникам и руководителям образовательных учреждений – в размере должностного оклада</w:t>
      </w:r>
      <w:r w:rsidR="00607973" w:rsidRPr="00805703">
        <w:rPr>
          <w:sz w:val="24"/>
          <w:szCs w:val="24"/>
        </w:rPr>
        <w:t xml:space="preserve"> за счет средств работодателя.</w:t>
      </w:r>
    </w:p>
    <w:p w:rsidR="00DD0F12" w:rsidRPr="00805703" w:rsidRDefault="00315CEF" w:rsidP="008658C1">
      <w:pPr>
        <w:pStyle w:val="3"/>
        <w:ind w:firstLine="709"/>
        <w:contextualSpacing/>
        <w:rPr>
          <w:sz w:val="24"/>
          <w:szCs w:val="24"/>
        </w:rPr>
      </w:pPr>
      <w:r w:rsidRPr="00805703">
        <w:rPr>
          <w:sz w:val="24"/>
          <w:szCs w:val="24"/>
        </w:rPr>
        <w:t>5.</w:t>
      </w:r>
      <w:r w:rsidR="0090285F" w:rsidRPr="00805703">
        <w:rPr>
          <w:sz w:val="24"/>
          <w:szCs w:val="24"/>
        </w:rPr>
        <w:t>3</w:t>
      </w:r>
      <w:r w:rsidRPr="00805703">
        <w:rPr>
          <w:sz w:val="24"/>
          <w:szCs w:val="24"/>
        </w:rPr>
        <w:t>.7</w:t>
      </w:r>
      <w:r w:rsidR="00DD0F12" w:rsidRPr="00805703">
        <w:rPr>
          <w:sz w:val="24"/>
          <w:szCs w:val="24"/>
        </w:rPr>
        <w:t>.</w:t>
      </w:r>
      <w:r w:rsidR="001626B8" w:rsidRPr="00805703">
        <w:rPr>
          <w:rFonts w:eastAsia="Arial Unicode MS"/>
          <w:color w:val="000000"/>
          <w:kern w:val="1"/>
          <w:sz w:val="24"/>
          <w:szCs w:val="24"/>
        </w:rPr>
        <w:t> </w:t>
      </w:r>
      <w:r w:rsidR="00DD0F12" w:rsidRPr="00805703">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8B76E2" w:rsidRPr="00805703" w:rsidRDefault="00315CEF" w:rsidP="008658C1">
      <w:pPr>
        <w:pStyle w:val="HTML"/>
        <w:ind w:firstLine="709"/>
        <w:contextualSpacing/>
        <w:jc w:val="both"/>
        <w:rPr>
          <w:rFonts w:ascii="Times New Roman" w:hAnsi="Times New Roman" w:cs="Times New Roman"/>
          <w:sz w:val="24"/>
          <w:szCs w:val="24"/>
        </w:rPr>
      </w:pPr>
      <w:r w:rsidRPr="00805703">
        <w:rPr>
          <w:rFonts w:ascii="Times New Roman" w:hAnsi="Times New Roman" w:cs="Times New Roman"/>
          <w:sz w:val="24"/>
          <w:szCs w:val="24"/>
        </w:rPr>
        <w:t>5.</w:t>
      </w:r>
      <w:r w:rsidR="0090285F" w:rsidRPr="00805703">
        <w:rPr>
          <w:rFonts w:ascii="Times New Roman" w:hAnsi="Times New Roman" w:cs="Times New Roman"/>
          <w:sz w:val="24"/>
          <w:szCs w:val="24"/>
        </w:rPr>
        <w:t>3</w:t>
      </w:r>
      <w:r w:rsidR="00805703" w:rsidRPr="00805703">
        <w:rPr>
          <w:rFonts w:ascii="Times New Roman" w:hAnsi="Times New Roman" w:cs="Times New Roman"/>
          <w:sz w:val="24"/>
          <w:szCs w:val="24"/>
        </w:rPr>
        <w:t>.8</w:t>
      </w:r>
      <w:r w:rsidR="008B76E2" w:rsidRPr="00805703">
        <w:rPr>
          <w:rFonts w:ascii="Times New Roman" w:hAnsi="Times New Roman" w:cs="Times New Roman"/>
          <w:sz w:val="24"/>
          <w:szCs w:val="24"/>
        </w:rPr>
        <w:t>.</w:t>
      </w:r>
      <w:r w:rsidR="001626B8" w:rsidRPr="00805703">
        <w:rPr>
          <w:rFonts w:ascii="Times New Roman" w:hAnsi="Times New Roman" w:cs="Times New Roman"/>
          <w:sz w:val="24"/>
          <w:szCs w:val="24"/>
        </w:rPr>
        <w:t> </w:t>
      </w:r>
      <w:r w:rsidR="008B76E2" w:rsidRPr="00805703">
        <w:rPr>
          <w:rFonts w:ascii="Times New Roman" w:hAnsi="Times New Roman" w:cs="Times New Roman"/>
          <w:sz w:val="24"/>
          <w:szCs w:val="24"/>
        </w:rPr>
        <w:t>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w:t>
      </w:r>
      <w:r w:rsidR="000D2E53" w:rsidRPr="00805703">
        <w:rPr>
          <w:rFonts w:ascii="Times New Roman" w:hAnsi="Times New Roman" w:cs="Times New Roman"/>
          <w:sz w:val="24"/>
          <w:szCs w:val="24"/>
        </w:rPr>
        <w:t xml:space="preserve"> </w:t>
      </w:r>
      <w:r w:rsidR="008B76E2" w:rsidRPr="00805703">
        <w:rPr>
          <w:rFonts w:ascii="Times New Roman" w:hAnsi="Times New Roman"/>
          <w:sz w:val="24"/>
          <w:szCs w:val="24"/>
        </w:rPr>
        <w:t>на основании его письменного заявления, согласованного с работодателем</w:t>
      </w:r>
      <w:r w:rsidR="002574DC" w:rsidRPr="00805703">
        <w:rPr>
          <w:rFonts w:ascii="Times New Roman" w:hAnsi="Times New Roman" w:cs="Times New Roman"/>
          <w:sz w:val="24"/>
          <w:szCs w:val="24"/>
        </w:rPr>
        <w:t xml:space="preserve"> (статья</w:t>
      </w:r>
      <w:r w:rsidR="008B76E2" w:rsidRPr="00805703">
        <w:rPr>
          <w:rFonts w:ascii="Times New Roman" w:hAnsi="Times New Roman" w:cs="Times New Roman"/>
          <w:sz w:val="24"/>
          <w:szCs w:val="24"/>
        </w:rPr>
        <w:t xml:space="preserve"> 185.1</w:t>
      </w:r>
      <w:r w:rsidR="001626B8" w:rsidRPr="00805703">
        <w:rPr>
          <w:rFonts w:eastAsia="Arial Unicode MS"/>
          <w:color w:val="000000"/>
          <w:kern w:val="1"/>
          <w:sz w:val="24"/>
          <w:szCs w:val="24"/>
        </w:rPr>
        <w:t> </w:t>
      </w:r>
      <w:r w:rsidR="008B76E2" w:rsidRPr="00805703">
        <w:rPr>
          <w:rFonts w:ascii="Times New Roman" w:hAnsi="Times New Roman" w:cs="Times New Roman"/>
          <w:sz w:val="24"/>
          <w:szCs w:val="24"/>
        </w:rPr>
        <w:t>ТК РФ).</w:t>
      </w:r>
    </w:p>
    <w:p w:rsidR="008B76E2" w:rsidRPr="00805703"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805703">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DD0F12" w:rsidRPr="003E130F" w:rsidRDefault="00DD0F12" w:rsidP="008658C1">
      <w:pPr>
        <w:pStyle w:val="Default"/>
        <w:ind w:firstLine="709"/>
        <w:contextualSpacing/>
        <w:jc w:val="both"/>
        <w:rPr>
          <w:color w:val="auto"/>
        </w:rPr>
      </w:pPr>
      <w:r w:rsidRPr="003E130F">
        <w:rPr>
          <w:b/>
          <w:bCs/>
          <w:color w:val="auto"/>
        </w:rPr>
        <w:t>5.</w:t>
      </w:r>
      <w:r w:rsidR="0090285F" w:rsidRPr="003E130F">
        <w:rPr>
          <w:b/>
          <w:bCs/>
          <w:color w:val="auto"/>
        </w:rPr>
        <w:t>4</w:t>
      </w:r>
      <w:r w:rsidRPr="003E130F">
        <w:rPr>
          <w:b/>
          <w:bCs/>
          <w:color w:val="auto"/>
        </w:rPr>
        <w:t>.</w:t>
      </w:r>
      <w:r w:rsidR="001626B8" w:rsidRPr="003E130F">
        <w:rPr>
          <w:rFonts w:eastAsia="Arial Unicode MS"/>
          <w:b/>
          <w:bCs/>
          <w:kern w:val="1"/>
        </w:rPr>
        <w:t> </w:t>
      </w:r>
      <w:r w:rsidR="000A0A46" w:rsidRPr="003E130F">
        <w:rPr>
          <w:b/>
          <w:bCs/>
          <w:color w:val="auto"/>
        </w:rPr>
        <w:t>Выборный орган первичной профсоюзной организации</w:t>
      </w:r>
      <w:r w:rsidRPr="003E130F">
        <w:rPr>
          <w:b/>
          <w:bCs/>
          <w:color w:val="auto"/>
        </w:rPr>
        <w:t xml:space="preserve"> обязуется</w:t>
      </w:r>
      <w:r w:rsidRPr="003E130F">
        <w:rPr>
          <w:color w:val="auto"/>
        </w:rPr>
        <w:t xml:space="preserve">: </w:t>
      </w:r>
    </w:p>
    <w:p w:rsidR="00DD0F12" w:rsidRPr="003E130F" w:rsidRDefault="00DD0F12" w:rsidP="008658C1">
      <w:pPr>
        <w:pStyle w:val="Default"/>
        <w:ind w:firstLine="709"/>
        <w:contextualSpacing/>
        <w:jc w:val="both"/>
        <w:rPr>
          <w:color w:val="auto"/>
        </w:rPr>
      </w:pPr>
      <w:r w:rsidRPr="003E130F">
        <w:rPr>
          <w:color w:val="auto"/>
        </w:rPr>
        <w:t>5.</w:t>
      </w:r>
      <w:r w:rsidR="0090285F" w:rsidRPr="003E130F">
        <w:rPr>
          <w:color w:val="auto"/>
        </w:rPr>
        <w:t>4</w:t>
      </w:r>
      <w:r w:rsidRPr="003E130F">
        <w:rPr>
          <w:color w:val="auto"/>
        </w:rPr>
        <w:t>.1.</w:t>
      </w:r>
      <w:r w:rsidR="001626B8" w:rsidRPr="003E130F">
        <w:rPr>
          <w:rFonts w:eastAsia="Arial Unicode MS"/>
          <w:kern w:val="1"/>
        </w:rPr>
        <w:t> </w:t>
      </w:r>
      <w:r w:rsidRPr="003E130F">
        <w:rPr>
          <w:color w:val="auto"/>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sidRPr="003E130F">
        <w:rPr>
          <w:color w:val="auto"/>
        </w:rPr>
        <w:t>ё</w:t>
      </w:r>
      <w:r w:rsidRPr="003E130F">
        <w:rPr>
          <w:color w:val="auto"/>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3E130F" w:rsidRPr="003E130F" w:rsidRDefault="003E130F" w:rsidP="003E130F">
      <w:pPr>
        <w:pStyle w:val="Default"/>
        <w:spacing w:line="276" w:lineRule="auto"/>
        <w:ind w:firstLine="709"/>
        <w:contextualSpacing/>
        <w:jc w:val="both"/>
        <w:rPr>
          <w:color w:val="auto"/>
        </w:rPr>
      </w:pPr>
      <w:r w:rsidRPr="003E130F">
        <w:rPr>
          <w:color w:val="auto"/>
        </w:rPr>
        <w:t>5.5.</w:t>
      </w:r>
      <w:r w:rsidRPr="003E130F">
        <w:rPr>
          <w:rFonts w:eastAsia="Arial Unicode MS"/>
          <w:kern w:val="1"/>
        </w:rPr>
        <w:t> </w:t>
      </w:r>
      <w:r w:rsidRPr="003E130F">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3E130F" w:rsidRPr="003E130F" w:rsidRDefault="003E130F" w:rsidP="003E130F">
      <w:pPr>
        <w:pStyle w:val="Default"/>
        <w:spacing w:line="276" w:lineRule="auto"/>
        <w:ind w:firstLine="709"/>
        <w:contextualSpacing/>
        <w:jc w:val="both"/>
        <w:rPr>
          <w:color w:val="auto"/>
        </w:rPr>
      </w:pPr>
      <w:r w:rsidRPr="003E130F">
        <w:rPr>
          <w:color w:val="auto"/>
        </w:rPr>
        <w:t xml:space="preserve">Материальные виды поощрений:  </w:t>
      </w:r>
    </w:p>
    <w:p w:rsidR="003E130F" w:rsidRPr="003E130F" w:rsidRDefault="003E130F" w:rsidP="003E130F">
      <w:pPr>
        <w:pStyle w:val="Default"/>
        <w:spacing w:line="276" w:lineRule="auto"/>
        <w:ind w:firstLine="709"/>
        <w:contextualSpacing/>
        <w:jc w:val="both"/>
        <w:rPr>
          <w:color w:val="auto"/>
        </w:rPr>
      </w:pPr>
      <w:r w:rsidRPr="003E130F">
        <w:rPr>
          <w:color w:val="auto"/>
        </w:rPr>
        <w:t>-</w:t>
      </w:r>
      <w:r w:rsidRPr="003E130F">
        <w:rPr>
          <w:rFonts w:eastAsia="Arial Unicode MS"/>
          <w:kern w:val="1"/>
        </w:rPr>
        <w:t> </w:t>
      </w:r>
      <w:r w:rsidRPr="003E130F">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3E130F" w:rsidRPr="003E130F" w:rsidRDefault="003E130F" w:rsidP="003E130F">
      <w:pPr>
        <w:pStyle w:val="Default"/>
        <w:spacing w:line="276" w:lineRule="auto"/>
        <w:ind w:firstLine="709"/>
        <w:contextualSpacing/>
        <w:jc w:val="both"/>
        <w:rPr>
          <w:color w:val="auto"/>
        </w:rPr>
      </w:pPr>
      <w:r w:rsidRPr="003E130F">
        <w:rPr>
          <w:color w:val="auto"/>
        </w:rPr>
        <w:lastRenderedPageBreak/>
        <w:t>-</w:t>
      </w:r>
      <w:r w:rsidRPr="003E130F">
        <w:rPr>
          <w:rFonts w:eastAsia="Arial Unicode MS"/>
          <w:color w:val="auto"/>
          <w:kern w:val="1"/>
        </w:rPr>
        <w:t> </w:t>
      </w:r>
      <w:r w:rsidRPr="003E130F">
        <w:rPr>
          <w:color w:val="auto"/>
        </w:rPr>
        <w:t>премирование работников.</w:t>
      </w:r>
    </w:p>
    <w:p w:rsidR="003E130F" w:rsidRPr="003E130F" w:rsidRDefault="003E130F" w:rsidP="003E130F">
      <w:pPr>
        <w:pStyle w:val="Default"/>
        <w:spacing w:line="276" w:lineRule="auto"/>
        <w:ind w:firstLine="709"/>
        <w:contextualSpacing/>
        <w:jc w:val="both"/>
        <w:rPr>
          <w:color w:val="auto"/>
        </w:rPr>
      </w:pPr>
      <w:r w:rsidRPr="003E130F">
        <w:rPr>
          <w:color w:val="auto"/>
        </w:rPr>
        <w:t xml:space="preserve">Нематериальные виды поощрения: </w:t>
      </w:r>
    </w:p>
    <w:p w:rsidR="003E130F" w:rsidRPr="003E130F" w:rsidRDefault="003E130F" w:rsidP="003E130F">
      <w:pPr>
        <w:pStyle w:val="Default"/>
        <w:spacing w:line="276" w:lineRule="auto"/>
        <w:ind w:firstLine="709"/>
        <w:contextualSpacing/>
        <w:jc w:val="both"/>
        <w:rPr>
          <w:color w:val="auto"/>
        </w:rPr>
      </w:pPr>
      <w:r w:rsidRPr="003E130F">
        <w:rPr>
          <w:color w:val="auto"/>
        </w:rPr>
        <w:t>-</w:t>
      </w:r>
      <w:r w:rsidRPr="003E130F">
        <w:rPr>
          <w:rFonts w:eastAsia="Arial Unicode MS"/>
          <w:kern w:val="1"/>
        </w:rPr>
        <w:t> </w:t>
      </w:r>
      <w:r w:rsidRPr="003E130F">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3E130F" w:rsidRPr="003E130F" w:rsidRDefault="003E130F" w:rsidP="003E130F">
      <w:pPr>
        <w:pStyle w:val="Default"/>
        <w:spacing w:line="276" w:lineRule="auto"/>
        <w:contextualSpacing/>
        <w:jc w:val="both"/>
        <w:rPr>
          <w:color w:val="auto"/>
        </w:rPr>
      </w:pPr>
      <w:r w:rsidRPr="003E130F">
        <w:rPr>
          <w:color w:val="auto"/>
        </w:rPr>
        <w:t xml:space="preserve">        -</w:t>
      </w:r>
      <w:r w:rsidRPr="003E130F">
        <w:rPr>
          <w:rFonts w:eastAsia="Arial Unicode MS"/>
          <w:kern w:val="1"/>
        </w:rPr>
        <w:t> </w:t>
      </w:r>
      <w:r w:rsidRPr="003E130F">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464C7D" w:rsidRPr="003E130F" w:rsidRDefault="00464C7D" w:rsidP="008658C1">
      <w:pPr>
        <w:pStyle w:val="Default"/>
        <w:ind w:firstLine="709"/>
        <w:contextualSpacing/>
        <w:jc w:val="both"/>
        <w:rPr>
          <w:iCs/>
          <w:color w:val="auto"/>
        </w:rPr>
      </w:pPr>
      <w:r w:rsidRPr="003E130F">
        <w:rPr>
          <w:iCs/>
          <w:color w:val="auto"/>
        </w:rPr>
        <w:t>5.</w:t>
      </w:r>
      <w:r w:rsidR="0090285F" w:rsidRPr="003E130F">
        <w:rPr>
          <w:iCs/>
          <w:color w:val="auto"/>
        </w:rPr>
        <w:t>6</w:t>
      </w:r>
      <w:r w:rsidRPr="003E130F">
        <w:rPr>
          <w:iCs/>
          <w:color w:val="auto"/>
        </w:rPr>
        <w:t>. Участ</w:t>
      </w:r>
      <w:r w:rsidR="000F06D9" w:rsidRPr="003E130F">
        <w:rPr>
          <w:iCs/>
          <w:color w:val="auto"/>
        </w:rPr>
        <w:t>вовать</w:t>
      </w:r>
      <w:r w:rsidRPr="003E130F">
        <w:rPr>
          <w:iCs/>
          <w:color w:val="auto"/>
        </w:rPr>
        <w:t xml:space="preserve"> в реализации социальных проектов Республиканской и территориальных организаций Общероссийского Профсоюза образования:</w:t>
      </w:r>
    </w:p>
    <w:p w:rsidR="00464C7D" w:rsidRPr="003E130F" w:rsidRDefault="00464C7D" w:rsidP="008658C1">
      <w:pPr>
        <w:pStyle w:val="Default"/>
        <w:ind w:firstLine="709"/>
        <w:contextualSpacing/>
        <w:jc w:val="both"/>
        <w:rPr>
          <w:iCs/>
          <w:color w:val="auto"/>
        </w:rPr>
      </w:pPr>
      <w:r w:rsidRPr="003E130F">
        <w:rPr>
          <w:iCs/>
          <w:color w:val="auto"/>
        </w:rPr>
        <w:t>-льготные путевки в санатории ФПРТ, объединения профкурорт ФПРТ</w:t>
      </w:r>
    </w:p>
    <w:p w:rsidR="00705EE2" w:rsidRPr="003E130F" w:rsidRDefault="00705EE2" w:rsidP="00705EE2">
      <w:pPr>
        <w:ind w:firstLine="709"/>
        <w:jc w:val="both"/>
        <w:rPr>
          <w:iCs/>
        </w:rPr>
      </w:pPr>
      <w:r w:rsidRPr="003E130F">
        <w:rPr>
          <w:iCs/>
        </w:rPr>
        <w:t xml:space="preserve">-отдых в Крым по проекту «За здоровьем в Крым»; </w:t>
      </w:r>
    </w:p>
    <w:p w:rsidR="00705EE2" w:rsidRPr="003E130F" w:rsidRDefault="00705EE2" w:rsidP="00705EE2">
      <w:pPr>
        <w:ind w:firstLine="709"/>
        <w:jc w:val="both"/>
        <w:rPr>
          <w:iCs/>
        </w:rPr>
      </w:pPr>
      <w:r w:rsidRPr="003E130F">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05EE2" w:rsidRPr="003E130F" w:rsidRDefault="00705EE2" w:rsidP="00705EE2">
      <w:pPr>
        <w:ind w:firstLine="708"/>
        <w:jc w:val="both"/>
        <w:rPr>
          <w:iCs/>
          <w:spacing w:val="-4"/>
        </w:rPr>
      </w:pPr>
      <w:r w:rsidRPr="003E130F">
        <w:rPr>
          <w:iCs/>
          <w:spacing w:val="-4"/>
        </w:rPr>
        <w:t>-санаторный отдых по программе «Тур выходного дня»;</w:t>
      </w:r>
    </w:p>
    <w:p w:rsidR="00705EE2" w:rsidRPr="003E130F" w:rsidRDefault="00705EE2" w:rsidP="00705EE2">
      <w:pPr>
        <w:ind w:firstLine="709"/>
        <w:jc w:val="both"/>
        <w:rPr>
          <w:iCs/>
        </w:rPr>
      </w:pPr>
      <w:r w:rsidRPr="003E130F">
        <w:rPr>
          <w:iCs/>
        </w:rPr>
        <w:t>-льготный потребительский кредит в кредитных организациях на территории Республики Татарстан;</w:t>
      </w:r>
    </w:p>
    <w:p w:rsidR="00705EE2" w:rsidRPr="003E130F" w:rsidRDefault="00705EE2" w:rsidP="00705EE2">
      <w:pPr>
        <w:ind w:firstLine="709"/>
        <w:jc w:val="both"/>
        <w:rPr>
          <w:iCs/>
        </w:rPr>
      </w:pPr>
      <w:r w:rsidRPr="003E130F">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05EE2" w:rsidRPr="003E130F" w:rsidRDefault="00705EE2" w:rsidP="00705EE2">
      <w:pPr>
        <w:ind w:firstLine="709"/>
        <w:jc w:val="both"/>
        <w:rPr>
          <w:iCs/>
        </w:rPr>
      </w:pPr>
      <w:r w:rsidRPr="003E130F">
        <w:rPr>
          <w:iCs/>
        </w:rPr>
        <w:t>5.</w:t>
      </w:r>
      <w:r w:rsidR="0090285F" w:rsidRPr="003E130F">
        <w:rPr>
          <w:iCs/>
        </w:rPr>
        <w:t>7</w:t>
      </w:r>
      <w:r w:rsidRPr="003E130F">
        <w:rPr>
          <w:iCs/>
        </w:rPr>
        <w:t>.</w:t>
      </w:r>
      <w:r w:rsidR="000F06D9" w:rsidRPr="003E130F">
        <w:rPr>
          <w:iCs/>
        </w:rPr>
        <w:t xml:space="preserve"> Организовать у</w:t>
      </w:r>
      <w:r w:rsidRPr="003E130F">
        <w:rPr>
          <w:bCs/>
          <w:iCs/>
        </w:rPr>
        <w:t xml:space="preserve">частие в Федеральной бонусной программе Общероссийского Профсоюза образования </w:t>
      </w:r>
      <w:r w:rsidRPr="003E130F">
        <w:rPr>
          <w:bCs/>
          <w:iCs/>
          <w:lang w:val="en-US"/>
        </w:rPr>
        <w:t>Profcards</w:t>
      </w:r>
      <w:r w:rsidRPr="003E130F">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05EE2" w:rsidRPr="00205C77" w:rsidRDefault="00705EE2" w:rsidP="00705EE2">
      <w:pPr>
        <w:ind w:firstLine="709"/>
        <w:jc w:val="both"/>
        <w:rPr>
          <w:iCs/>
          <w:sz w:val="28"/>
          <w:szCs w:val="28"/>
        </w:rPr>
      </w:pPr>
    </w:p>
    <w:p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rsidR="00B84C13" w:rsidRPr="006012BE" w:rsidRDefault="00B84C13" w:rsidP="008658C1">
      <w:pPr>
        <w:pStyle w:val="3"/>
        <w:ind w:firstLine="709"/>
        <w:contextualSpacing/>
        <w:outlineLvl w:val="0"/>
        <w:rPr>
          <w:b/>
          <w:bCs/>
          <w:caps/>
        </w:rPr>
      </w:pPr>
    </w:p>
    <w:p w:rsidR="00E963B7" w:rsidRPr="008440B7" w:rsidRDefault="00E963B7" w:rsidP="008658C1">
      <w:pPr>
        <w:ind w:firstLine="709"/>
        <w:contextualSpacing/>
        <w:jc w:val="both"/>
      </w:pPr>
      <w:r w:rsidRPr="008440B7">
        <w:t xml:space="preserve">Стороны рассматривают охрану труда и здоровья работников </w:t>
      </w:r>
      <w:r w:rsidRPr="008440B7">
        <w:rPr>
          <w:color w:val="000000"/>
        </w:rPr>
        <w:t>образовательной организации</w:t>
      </w:r>
      <w:r w:rsidRPr="008440B7">
        <w:t xml:space="preserve"> в качестве одного из приоритетных направлений деятельности.</w:t>
      </w:r>
    </w:p>
    <w:p w:rsidR="00E963B7" w:rsidRPr="008440B7" w:rsidRDefault="00E963B7" w:rsidP="008658C1">
      <w:pPr>
        <w:pStyle w:val="31"/>
        <w:spacing w:after="0"/>
        <w:ind w:left="0" w:firstLine="709"/>
        <w:contextualSpacing/>
        <w:rPr>
          <w:b/>
          <w:bCs/>
          <w:sz w:val="24"/>
          <w:szCs w:val="24"/>
        </w:rPr>
      </w:pPr>
      <w:r w:rsidRPr="008440B7">
        <w:rPr>
          <w:b/>
          <w:bCs/>
          <w:sz w:val="24"/>
          <w:szCs w:val="24"/>
        </w:rPr>
        <w:t>6.1.</w:t>
      </w:r>
      <w:r w:rsidR="001626B8" w:rsidRPr="008440B7">
        <w:rPr>
          <w:rFonts w:eastAsia="Arial Unicode MS"/>
          <w:b/>
          <w:bCs/>
          <w:color w:val="000000"/>
          <w:kern w:val="1"/>
          <w:sz w:val="24"/>
          <w:szCs w:val="24"/>
        </w:rPr>
        <w:t> </w:t>
      </w:r>
      <w:r w:rsidRPr="008440B7">
        <w:rPr>
          <w:b/>
          <w:bCs/>
          <w:sz w:val="24"/>
          <w:szCs w:val="24"/>
        </w:rPr>
        <w:t>Стороны совместно обязуются:</w:t>
      </w:r>
    </w:p>
    <w:p w:rsidR="00E963B7" w:rsidRPr="008440B7" w:rsidRDefault="00E963B7" w:rsidP="008658C1">
      <w:pPr>
        <w:ind w:firstLine="709"/>
        <w:contextualSpacing/>
        <w:jc w:val="both"/>
        <w:rPr>
          <w:i/>
          <w:iCs/>
        </w:rPr>
      </w:pPr>
      <w:r w:rsidRPr="008440B7">
        <w:t>6.1.1.</w:t>
      </w:r>
      <w:r w:rsidR="001626B8" w:rsidRPr="008440B7">
        <w:rPr>
          <w:rFonts w:eastAsia="Arial Unicode MS"/>
          <w:color w:val="000000"/>
          <w:kern w:val="1"/>
        </w:rPr>
        <w:t> </w:t>
      </w:r>
      <w:r w:rsidRPr="008440B7">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8440B7">
        <w:t xml:space="preserve"> </w:t>
      </w:r>
      <w:r w:rsidRPr="008440B7">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8440B7">
        <w:rPr>
          <w:i/>
          <w:iCs/>
        </w:rPr>
        <w:t>.</w:t>
      </w:r>
    </w:p>
    <w:p w:rsidR="00E963B7" w:rsidRPr="008440B7" w:rsidRDefault="00E963B7" w:rsidP="008658C1">
      <w:pPr>
        <w:pStyle w:val="31"/>
        <w:spacing w:after="0"/>
        <w:ind w:left="0" w:firstLine="709"/>
        <w:contextualSpacing/>
        <w:jc w:val="both"/>
        <w:rPr>
          <w:sz w:val="24"/>
          <w:szCs w:val="24"/>
        </w:rPr>
      </w:pPr>
      <w:r w:rsidRPr="008440B7">
        <w:rPr>
          <w:sz w:val="24"/>
          <w:szCs w:val="24"/>
        </w:rPr>
        <w:t>6.1.2.</w:t>
      </w:r>
      <w:r w:rsidR="001626B8" w:rsidRPr="008440B7">
        <w:rPr>
          <w:rFonts w:eastAsia="Arial Unicode MS"/>
          <w:color w:val="000000"/>
          <w:kern w:val="1"/>
          <w:sz w:val="24"/>
          <w:szCs w:val="24"/>
        </w:rPr>
        <w:t> </w:t>
      </w:r>
      <w:r w:rsidRPr="008440B7">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E963B7" w:rsidRPr="008440B7" w:rsidRDefault="00E963B7" w:rsidP="008658C1">
      <w:pPr>
        <w:pStyle w:val="31"/>
        <w:spacing w:after="0"/>
        <w:ind w:left="0" w:firstLine="709"/>
        <w:contextualSpacing/>
        <w:jc w:val="both"/>
        <w:rPr>
          <w:sz w:val="24"/>
          <w:szCs w:val="24"/>
        </w:rPr>
      </w:pPr>
      <w:r w:rsidRPr="008440B7">
        <w:rPr>
          <w:sz w:val="24"/>
          <w:szCs w:val="24"/>
        </w:rPr>
        <w:t>6.1.3.</w:t>
      </w:r>
      <w:r w:rsidR="001626B8" w:rsidRPr="008440B7">
        <w:rPr>
          <w:rFonts w:eastAsia="Arial Unicode MS"/>
          <w:color w:val="000000"/>
          <w:kern w:val="1"/>
          <w:sz w:val="24"/>
          <w:szCs w:val="24"/>
        </w:rPr>
        <w:t> </w:t>
      </w:r>
      <w:r w:rsidRPr="008440B7">
        <w:rPr>
          <w:sz w:val="24"/>
          <w:szCs w:val="24"/>
        </w:rPr>
        <w:t>Способствовать формированию и организации деятельности совместн</w:t>
      </w:r>
      <w:r w:rsidR="000A734E" w:rsidRPr="008440B7">
        <w:rPr>
          <w:bCs/>
          <w:sz w:val="24"/>
          <w:szCs w:val="24"/>
        </w:rPr>
        <w:t>ой</w:t>
      </w:r>
      <w:r w:rsidRPr="008440B7">
        <w:rPr>
          <w:sz w:val="24"/>
          <w:szCs w:val="24"/>
        </w:rPr>
        <w:t xml:space="preserve"> комиссий по охране труда.</w:t>
      </w:r>
    </w:p>
    <w:p w:rsidR="00E963B7" w:rsidRPr="008440B7" w:rsidRDefault="00E963B7" w:rsidP="008658C1">
      <w:pPr>
        <w:pStyle w:val="31"/>
        <w:spacing w:after="0"/>
        <w:ind w:left="0" w:firstLine="709"/>
        <w:contextualSpacing/>
        <w:rPr>
          <w:sz w:val="24"/>
          <w:szCs w:val="24"/>
        </w:rPr>
      </w:pPr>
      <w:r w:rsidRPr="008440B7">
        <w:rPr>
          <w:sz w:val="24"/>
          <w:szCs w:val="24"/>
        </w:rPr>
        <w:t>6.1.4.</w:t>
      </w:r>
      <w:r w:rsidR="001626B8" w:rsidRPr="008440B7">
        <w:rPr>
          <w:rFonts w:eastAsia="Arial Unicode MS"/>
          <w:color w:val="000000"/>
          <w:kern w:val="1"/>
          <w:sz w:val="24"/>
          <w:szCs w:val="24"/>
        </w:rPr>
        <w:t> </w:t>
      </w:r>
      <w:r w:rsidRPr="008440B7">
        <w:rPr>
          <w:sz w:val="24"/>
          <w:szCs w:val="24"/>
        </w:rPr>
        <w:t>Обеспечивать:</w:t>
      </w:r>
    </w:p>
    <w:p w:rsidR="00E963B7" w:rsidRPr="008440B7" w:rsidRDefault="00E963B7" w:rsidP="008658C1">
      <w:pPr>
        <w:pStyle w:val="31"/>
        <w:spacing w:after="0"/>
        <w:ind w:left="0" w:firstLine="709"/>
        <w:contextualSpacing/>
        <w:jc w:val="both"/>
        <w:rPr>
          <w:sz w:val="24"/>
          <w:szCs w:val="24"/>
        </w:rPr>
      </w:pPr>
      <w:r w:rsidRPr="008440B7">
        <w:rPr>
          <w:sz w:val="24"/>
          <w:szCs w:val="24"/>
        </w:rPr>
        <w:t>выборы представителей в формируемую на паритетной основе комиссию по охране труда;</w:t>
      </w:r>
    </w:p>
    <w:p w:rsidR="00E963B7" w:rsidRPr="008440B7" w:rsidRDefault="00E963B7" w:rsidP="008658C1">
      <w:pPr>
        <w:pStyle w:val="31"/>
        <w:spacing w:after="0"/>
        <w:ind w:left="0" w:firstLine="709"/>
        <w:contextualSpacing/>
        <w:jc w:val="both"/>
        <w:rPr>
          <w:sz w:val="24"/>
          <w:szCs w:val="24"/>
        </w:rPr>
      </w:pPr>
      <w:r w:rsidRPr="008440B7">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E963B7" w:rsidRPr="008440B7" w:rsidRDefault="00E963B7" w:rsidP="008658C1">
      <w:pPr>
        <w:pStyle w:val="31"/>
        <w:spacing w:after="0"/>
        <w:ind w:left="0" w:firstLine="709"/>
        <w:contextualSpacing/>
        <w:rPr>
          <w:sz w:val="24"/>
          <w:szCs w:val="24"/>
        </w:rPr>
      </w:pPr>
      <w:r w:rsidRPr="008440B7">
        <w:rPr>
          <w:sz w:val="24"/>
          <w:szCs w:val="24"/>
        </w:rPr>
        <w:t>своевременное расследование несчастных случаев;</w:t>
      </w:r>
    </w:p>
    <w:p w:rsidR="00E963B7" w:rsidRPr="008440B7" w:rsidRDefault="00E963B7" w:rsidP="008658C1">
      <w:pPr>
        <w:pStyle w:val="31"/>
        <w:spacing w:after="0"/>
        <w:ind w:left="0" w:firstLine="709"/>
        <w:contextualSpacing/>
        <w:rPr>
          <w:sz w:val="24"/>
          <w:szCs w:val="24"/>
        </w:rPr>
      </w:pPr>
      <w:r w:rsidRPr="008440B7">
        <w:rPr>
          <w:sz w:val="24"/>
          <w:szCs w:val="24"/>
        </w:rPr>
        <w:t>оказание материальной помощи пострадавшим на производстве</w:t>
      </w:r>
      <w:r w:rsidR="005D4469" w:rsidRPr="008440B7">
        <w:rPr>
          <w:sz w:val="24"/>
          <w:szCs w:val="24"/>
        </w:rPr>
        <w:t>.</w:t>
      </w:r>
    </w:p>
    <w:p w:rsidR="00E963B7" w:rsidRPr="008440B7" w:rsidRDefault="00E963B7" w:rsidP="008658C1">
      <w:pPr>
        <w:pStyle w:val="31"/>
        <w:spacing w:after="0"/>
        <w:ind w:left="0" w:firstLine="709"/>
        <w:contextualSpacing/>
        <w:jc w:val="both"/>
        <w:rPr>
          <w:sz w:val="24"/>
          <w:szCs w:val="24"/>
        </w:rPr>
      </w:pPr>
      <w:r w:rsidRPr="008440B7">
        <w:rPr>
          <w:sz w:val="24"/>
          <w:szCs w:val="24"/>
        </w:rPr>
        <w:t>6.1.</w:t>
      </w:r>
      <w:r w:rsidR="001A237F" w:rsidRPr="008440B7">
        <w:rPr>
          <w:sz w:val="24"/>
          <w:szCs w:val="24"/>
        </w:rPr>
        <w:t>5</w:t>
      </w:r>
      <w:r w:rsidRPr="008440B7">
        <w:rPr>
          <w:sz w:val="24"/>
          <w:szCs w:val="24"/>
        </w:rPr>
        <w:t>.</w:t>
      </w:r>
      <w:r w:rsidR="00AC41E3" w:rsidRPr="008440B7">
        <w:rPr>
          <w:rFonts w:eastAsia="Arial Unicode MS"/>
          <w:kern w:val="1"/>
          <w:sz w:val="24"/>
          <w:szCs w:val="24"/>
        </w:rPr>
        <w:t> </w:t>
      </w:r>
      <w:r w:rsidRPr="008440B7">
        <w:rPr>
          <w:sz w:val="24"/>
          <w:szCs w:val="24"/>
        </w:rPr>
        <w:t>Осуществлять административно-общественный 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E963B7" w:rsidRPr="008440B7" w:rsidRDefault="00E963B7" w:rsidP="008658C1">
      <w:pPr>
        <w:pStyle w:val="31"/>
        <w:spacing w:after="0"/>
        <w:ind w:left="0" w:firstLine="709"/>
        <w:contextualSpacing/>
        <w:jc w:val="both"/>
        <w:rPr>
          <w:sz w:val="24"/>
          <w:szCs w:val="24"/>
        </w:rPr>
      </w:pPr>
      <w:r w:rsidRPr="008440B7">
        <w:rPr>
          <w:sz w:val="24"/>
          <w:szCs w:val="24"/>
        </w:rPr>
        <w:lastRenderedPageBreak/>
        <w:t>6.1.</w:t>
      </w:r>
      <w:r w:rsidR="00D35055" w:rsidRPr="008440B7">
        <w:rPr>
          <w:sz w:val="24"/>
          <w:szCs w:val="24"/>
        </w:rPr>
        <w:t>6</w:t>
      </w:r>
      <w:r w:rsidRPr="008440B7">
        <w:rPr>
          <w:sz w:val="24"/>
          <w:szCs w:val="24"/>
        </w:rPr>
        <w:t>.</w:t>
      </w:r>
      <w:r w:rsidR="00AC41E3" w:rsidRPr="008440B7">
        <w:rPr>
          <w:rFonts w:eastAsia="Arial Unicode MS"/>
          <w:color w:val="000000"/>
          <w:kern w:val="1"/>
          <w:sz w:val="24"/>
          <w:szCs w:val="24"/>
        </w:rPr>
        <w:t> </w:t>
      </w:r>
      <w:r w:rsidRPr="008440B7">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E963B7" w:rsidRPr="008440B7" w:rsidRDefault="00E963B7" w:rsidP="008658C1">
      <w:pPr>
        <w:pStyle w:val="31"/>
        <w:spacing w:after="0"/>
        <w:ind w:left="0" w:firstLine="709"/>
        <w:contextualSpacing/>
        <w:jc w:val="both"/>
        <w:rPr>
          <w:sz w:val="24"/>
          <w:szCs w:val="24"/>
        </w:rPr>
      </w:pPr>
      <w:r w:rsidRPr="008440B7">
        <w:rPr>
          <w:sz w:val="24"/>
          <w:szCs w:val="24"/>
        </w:rPr>
        <w:t>6.1.</w:t>
      </w:r>
      <w:r w:rsidR="00D35055" w:rsidRPr="008440B7">
        <w:rPr>
          <w:sz w:val="24"/>
          <w:szCs w:val="24"/>
        </w:rPr>
        <w:t>7</w:t>
      </w:r>
      <w:r w:rsidRPr="008440B7">
        <w:rPr>
          <w:sz w:val="24"/>
          <w:szCs w:val="24"/>
        </w:rPr>
        <w:t>.</w:t>
      </w:r>
      <w:r w:rsidR="00AC41E3" w:rsidRPr="008440B7">
        <w:rPr>
          <w:rFonts w:eastAsia="Arial Unicode MS"/>
          <w:color w:val="000000"/>
          <w:kern w:val="1"/>
          <w:sz w:val="24"/>
          <w:szCs w:val="24"/>
        </w:rPr>
        <w:t> </w:t>
      </w:r>
      <w:r w:rsidRPr="008440B7">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E963B7" w:rsidRPr="008440B7" w:rsidRDefault="00E963B7" w:rsidP="008658C1">
      <w:pPr>
        <w:pStyle w:val="31"/>
        <w:spacing w:after="0"/>
        <w:ind w:left="0" w:firstLine="709"/>
        <w:contextualSpacing/>
        <w:jc w:val="both"/>
        <w:rPr>
          <w:sz w:val="24"/>
          <w:szCs w:val="24"/>
        </w:rPr>
      </w:pPr>
      <w:r w:rsidRPr="008440B7">
        <w:rPr>
          <w:sz w:val="24"/>
          <w:szCs w:val="24"/>
        </w:rPr>
        <w:t>6.1.</w:t>
      </w:r>
      <w:r w:rsidR="00D35055" w:rsidRPr="008440B7">
        <w:rPr>
          <w:sz w:val="24"/>
          <w:szCs w:val="24"/>
        </w:rPr>
        <w:t>8</w:t>
      </w:r>
      <w:r w:rsidRPr="008440B7">
        <w:rPr>
          <w:sz w:val="24"/>
          <w:szCs w:val="24"/>
        </w:rPr>
        <w:t>.</w:t>
      </w:r>
      <w:r w:rsidR="00AC41E3" w:rsidRPr="008440B7">
        <w:rPr>
          <w:rFonts w:eastAsia="Arial Unicode MS"/>
          <w:color w:val="000000"/>
          <w:kern w:val="1"/>
          <w:sz w:val="24"/>
          <w:szCs w:val="24"/>
        </w:rPr>
        <w:t> </w:t>
      </w:r>
      <w:r w:rsidRPr="008440B7">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E963B7" w:rsidRPr="008440B7" w:rsidRDefault="00E963B7" w:rsidP="008658C1">
      <w:pPr>
        <w:ind w:firstLine="709"/>
        <w:contextualSpacing/>
        <w:jc w:val="both"/>
        <w:rPr>
          <w:b/>
          <w:bCs/>
        </w:rPr>
      </w:pPr>
      <w:r w:rsidRPr="008440B7">
        <w:rPr>
          <w:b/>
          <w:bCs/>
        </w:rPr>
        <w:t>6.2.</w:t>
      </w:r>
      <w:r w:rsidR="00AC41E3" w:rsidRPr="008440B7">
        <w:rPr>
          <w:rFonts w:eastAsia="Arial Unicode MS"/>
          <w:b/>
          <w:bCs/>
          <w:color w:val="000000"/>
          <w:kern w:val="1"/>
        </w:rPr>
        <w:t> </w:t>
      </w:r>
      <w:r w:rsidRPr="008440B7">
        <w:rPr>
          <w:b/>
          <w:bCs/>
        </w:rPr>
        <w:t>Работодатель обязуется:</w:t>
      </w:r>
    </w:p>
    <w:p w:rsidR="001A237F" w:rsidRPr="008440B7" w:rsidRDefault="00D35055" w:rsidP="001A237F">
      <w:pPr>
        <w:ind w:firstLine="709"/>
        <w:jc w:val="both"/>
      </w:pPr>
      <w:r w:rsidRPr="008440B7">
        <w:t>6</w:t>
      </w:r>
      <w:r w:rsidR="001A237F" w:rsidRPr="008440B7">
        <w:t>.</w:t>
      </w:r>
      <w:r w:rsidRPr="008440B7">
        <w:t>2</w:t>
      </w:r>
      <w:r w:rsidR="001A237F" w:rsidRPr="008440B7">
        <w:t>.1. Обеспечивать безопасные и здоровые условия труда.</w:t>
      </w:r>
    </w:p>
    <w:p w:rsidR="001A237F" w:rsidRPr="008440B7" w:rsidRDefault="00D35055" w:rsidP="001A237F">
      <w:pPr>
        <w:tabs>
          <w:tab w:val="left" w:pos="993"/>
        </w:tabs>
        <w:ind w:firstLine="709"/>
        <w:contextualSpacing/>
        <w:jc w:val="both"/>
        <w:rPr>
          <w:bCs/>
          <w:iCs/>
        </w:rPr>
      </w:pPr>
      <w:r w:rsidRPr="008440B7">
        <w:rPr>
          <w:iCs/>
        </w:rPr>
        <w:t>6</w:t>
      </w:r>
      <w:r w:rsidR="001A237F" w:rsidRPr="008440B7">
        <w:rPr>
          <w:iCs/>
        </w:rPr>
        <w:t>.</w:t>
      </w:r>
      <w:r w:rsidRPr="008440B7">
        <w:rPr>
          <w:iCs/>
        </w:rPr>
        <w:t>2</w:t>
      </w:r>
      <w:r w:rsidR="001A237F" w:rsidRPr="008440B7">
        <w:rPr>
          <w:iCs/>
        </w:rPr>
        <w:t>.</w:t>
      </w:r>
      <w:r w:rsidRPr="008440B7">
        <w:rPr>
          <w:iCs/>
        </w:rPr>
        <w:t>3</w:t>
      </w:r>
      <w:r w:rsidR="001A237F" w:rsidRPr="008440B7">
        <w:rPr>
          <w:iCs/>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8440B7">
        <w:rPr>
          <w:bCs/>
          <w:iCs/>
        </w:rPr>
        <w:t>С этой целью, разработать и утвердить положение о системе управления охраной труда.</w:t>
      </w:r>
    </w:p>
    <w:p w:rsidR="001A237F" w:rsidRPr="008440B7" w:rsidRDefault="00D35055" w:rsidP="001A237F">
      <w:pPr>
        <w:tabs>
          <w:tab w:val="left" w:pos="993"/>
        </w:tabs>
        <w:ind w:firstLine="709"/>
        <w:contextualSpacing/>
        <w:jc w:val="both"/>
      </w:pPr>
      <w:r w:rsidRPr="008440B7">
        <w:t>6</w:t>
      </w:r>
      <w:r w:rsidR="001A237F" w:rsidRPr="008440B7">
        <w:t>.</w:t>
      </w:r>
      <w:r w:rsidRPr="008440B7">
        <w:t>2</w:t>
      </w:r>
      <w:r w:rsidR="001A237F" w:rsidRPr="008440B7">
        <w:t>.</w:t>
      </w:r>
      <w:r w:rsidRPr="008440B7">
        <w:t>4</w:t>
      </w:r>
      <w:r w:rsidR="001A237F" w:rsidRPr="008440B7">
        <w:t xml:space="preserve">. </w:t>
      </w:r>
      <w:r w:rsidR="001A237F" w:rsidRPr="008440B7">
        <w:rPr>
          <w:iCs/>
        </w:rPr>
        <w:t xml:space="preserve">Осуществлять финансирование мероприятий по охране труда, в том числе: обучение </w:t>
      </w:r>
      <w:r w:rsidR="00BC7454" w:rsidRPr="008440B7">
        <w:rPr>
          <w:bCs/>
          <w:iCs/>
        </w:rPr>
        <w:t>по охране труда</w:t>
      </w:r>
      <w:r w:rsidR="001A237F" w:rsidRPr="008440B7">
        <w:rPr>
          <w:iCs/>
        </w:rPr>
        <w:t xml:space="preserve">, проведение специальной оценки условий труда, </w:t>
      </w:r>
      <w:r w:rsidR="00BC7454" w:rsidRPr="008440B7">
        <w:rPr>
          <w:iCs/>
        </w:rPr>
        <w:t xml:space="preserve">оценки профессиональных рисков, </w:t>
      </w:r>
      <w:r w:rsidR="001A237F" w:rsidRPr="008440B7">
        <w:rPr>
          <w:iCs/>
        </w:rPr>
        <w:t>обеспечение работников сертифицированными СИЗ</w:t>
      </w:r>
      <w:r w:rsidR="00BC7454" w:rsidRPr="008440B7">
        <w:rPr>
          <w:iCs/>
        </w:rPr>
        <w:t>;</w:t>
      </w:r>
      <w:r w:rsidR="001A237F" w:rsidRPr="008440B7">
        <w:rPr>
          <w:iCs/>
        </w:rPr>
        <w:t xml:space="preserve"> </w:t>
      </w:r>
      <w:r w:rsidR="00BC7454" w:rsidRPr="008440B7">
        <w:rPr>
          <w:iCs/>
        </w:rPr>
        <w:t xml:space="preserve">обучение и аттестацию работников по программам санитарно-гигиенического минимума, оформление санитарных книжек </w:t>
      </w:r>
      <w:r w:rsidR="001A237F" w:rsidRPr="008440B7">
        <w:rPr>
          <w:iCs/>
        </w:rPr>
        <w:t xml:space="preserve">и иные мероприятия; из всех источников финансирования </w:t>
      </w:r>
      <w:r w:rsidR="001A237F" w:rsidRPr="008440B7">
        <w:t xml:space="preserve">в размере не ниже установленных ст.226 ТК РФ. </w:t>
      </w:r>
    </w:p>
    <w:p w:rsidR="001A237F" w:rsidRPr="008440B7" w:rsidRDefault="001A237F" w:rsidP="001A237F">
      <w:pPr>
        <w:ind w:firstLine="709"/>
        <w:contextualSpacing/>
        <w:jc w:val="both"/>
        <w:rPr>
          <w:b/>
          <w:i/>
          <w:strike/>
          <w:color w:val="FF0000"/>
        </w:rPr>
      </w:pPr>
      <w:r w:rsidRPr="008440B7">
        <w:rPr>
          <w:spacing w:val="-6"/>
        </w:rPr>
        <w:t>6.2.5.</w:t>
      </w:r>
      <w:r w:rsidRPr="008440B7">
        <w:rPr>
          <w:rFonts w:eastAsia="Arial Unicode MS"/>
          <w:color w:val="000000"/>
          <w:kern w:val="1"/>
        </w:rPr>
        <w:t> </w:t>
      </w:r>
      <w:r w:rsidRPr="008440B7">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8440B7">
        <w:rPr>
          <w:bCs/>
        </w:rPr>
        <w:t xml:space="preserve">(до </w:t>
      </w:r>
      <w:r w:rsidR="00BC7454" w:rsidRPr="008440B7">
        <w:rPr>
          <w:b/>
          <w:bCs/>
        </w:rPr>
        <w:t>30</w:t>
      </w:r>
      <w:r w:rsidRPr="008440B7">
        <w:rPr>
          <w:bCs/>
        </w:rPr>
        <w:t xml:space="preserve"> процентов)</w:t>
      </w:r>
      <w:r w:rsidRPr="008440B7">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8440B7">
        <w:t>.</w:t>
      </w:r>
    </w:p>
    <w:p w:rsidR="001A237F" w:rsidRPr="008440B7" w:rsidRDefault="001A237F" w:rsidP="001A237F">
      <w:pPr>
        <w:pStyle w:val="ae"/>
        <w:ind w:firstLine="709"/>
        <w:contextualSpacing/>
        <w:jc w:val="both"/>
      </w:pPr>
      <w:r w:rsidRPr="008440B7">
        <w:t>6.2.</w:t>
      </w:r>
      <w:r w:rsidR="00D35055" w:rsidRPr="008440B7">
        <w:t>6</w:t>
      </w:r>
      <w:r w:rsidRPr="008440B7">
        <w:t>.</w:t>
      </w:r>
      <w:r w:rsidRPr="008440B7">
        <w:rPr>
          <w:rFonts w:eastAsia="Arial Unicode MS"/>
          <w:color w:val="000000"/>
          <w:kern w:val="1"/>
        </w:rPr>
        <w:t> </w:t>
      </w:r>
      <w:r w:rsidRPr="008440B7">
        <w:t>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A237F" w:rsidRPr="008440B7" w:rsidRDefault="001A237F" w:rsidP="001A237F">
      <w:pPr>
        <w:pStyle w:val="ae"/>
        <w:ind w:firstLine="709"/>
        <w:contextualSpacing/>
        <w:jc w:val="both"/>
      </w:pPr>
      <w:r w:rsidRPr="008440B7">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A237F" w:rsidRPr="008440B7" w:rsidRDefault="00D35055" w:rsidP="001A237F">
      <w:pPr>
        <w:ind w:firstLine="709"/>
        <w:jc w:val="both"/>
        <w:rPr>
          <w:lang/>
        </w:rPr>
      </w:pPr>
      <w:r w:rsidRPr="008440B7">
        <w:rPr>
          <w:lang/>
        </w:rPr>
        <w:t>6</w:t>
      </w:r>
      <w:r w:rsidR="001A237F" w:rsidRPr="008440B7">
        <w:rPr>
          <w:lang/>
        </w:rPr>
        <w:t>.</w:t>
      </w:r>
      <w:r w:rsidRPr="008440B7">
        <w:rPr>
          <w:lang/>
        </w:rPr>
        <w:t>2</w:t>
      </w:r>
      <w:r w:rsidR="001A237F" w:rsidRPr="008440B7">
        <w:rPr>
          <w:lang/>
        </w:rPr>
        <w:t>.</w:t>
      </w:r>
      <w:r w:rsidR="001A237F" w:rsidRPr="008440B7">
        <w:rPr>
          <w:lang/>
        </w:rPr>
        <w:t>7</w:t>
      </w:r>
      <w:r w:rsidR="001A237F" w:rsidRPr="008440B7">
        <w:rPr>
          <w:lang/>
        </w:rPr>
        <w:t>.</w:t>
      </w:r>
      <w:r w:rsidR="001A237F" w:rsidRPr="008440B7">
        <w:rPr>
          <w:lang/>
        </w:rPr>
        <w:t xml:space="preserve"> </w:t>
      </w:r>
      <w:r w:rsidR="001A237F" w:rsidRPr="008440B7">
        <w:rPr>
          <w:lang/>
        </w:rPr>
        <w:t>Обеспечить наличие правил, инструкций</w:t>
      </w:r>
      <w:r w:rsidR="001A237F" w:rsidRPr="008440B7">
        <w:rPr>
          <w:lang/>
        </w:rPr>
        <w:t xml:space="preserve"> по охране труда</w:t>
      </w:r>
      <w:r w:rsidR="001A237F" w:rsidRPr="008440B7">
        <w:rPr>
          <w:lang/>
        </w:rPr>
        <w:t xml:space="preserve"> и других обязательных материалов на рабочих местах.</w:t>
      </w:r>
    </w:p>
    <w:p w:rsidR="001A237F" w:rsidRPr="008440B7" w:rsidRDefault="00D35055" w:rsidP="001A237F">
      <w:pPr>
        <w:ind w:firstLine="709"/>
        <w:jc w:val="both"/>
        <w:rPr>
          <w:bCs/>
          <w:lang/>
        </w:rPr>
      </w:pPr>
      <w:r w:rsidRPr="008440B7">
        <w:rPr>
          <w:lang/>
        </w:rPr>
        <w:t>6</w:t>
      </w:r>
      <w:r w:rsidR="001A237F" w:rsidRPr="008440B7">
        <w:rPr>
          <w:lang/>
        </w:rPr>
        <w:t>.</w:t>
      </w:r>
      <w:r w:rsidRPr="008440B7">
        <w:rPr>
          <w:lang/>
        </w:rPr>
        <w:t>2</w:t>
      </w:r>
      <w:r w:rsidR="001A237F" w:rsidRPr="008440B7">
        <w:rPr>
          <w:lang/>
        </w:rPr>
        <w:t>.</w:t>
      </w:r>
      <w:r w:rsidR="001A237F" w:rsidRPr="008440B7">
        <w:rPr>
          <w:lang/>
        </w:rPr>
        <w:t>8</w:t>
      </w:r>
      <w:r w:rsidR="001A237F" w:rsidRPr="008440B7">
        <w:rPr>
          <w:lang/>
        </w:rPr>
        <w:t>.</w:t>
      </w:r>
      <w:r w:rsidR="001A237F" w:rsidRPr="008440B7">
        <w:rPr>
          <w:lang/>
        </w:rPr>
        <w:t xml:space="preserve"> Разработать</w:t>
      </w:r>
      <w:r w:rsidR="001A237F" w:rsidRPr="008440B7">
        <w:rPr>
          <w:lang/>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8440B7">
        <w:rPr>
          <w:lang/>
        </w:rPr>
        <w:t xml:space="preserve"> </w:t>
      </w:r>
      <w:r w:rsidR="001A237F" w:rsidRPr="008440B7">
        <w:rPr>
          <w:bCs/>
          <w:lang/>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A237F" w:rsidRPr="008440B7" w:rsidRDefault="001A237F" w:rsidP="001A237F">
      <w:pPr>
        <w:pStyle w:val="ae"/>
        <w:ind w:firstLine="709"/>
        <w:contextualSpacing/>
        <w:jc w:val="both"/>
      </w:pPr>
      <w:r w:rsidRPr="008440B7">
        <w:t>6.2.</w:t>
      </w:r>
      <w:r w:rsidR="00D35055" w:rsidRPr="008440B7">
        <w:t>9</w:t>
      </w:r>
      <w:r w:rsidRPr="008440B7">
        <w:t>.</w:t>
      </w:r>
      <w:r w:rsidRPr="008440B7">
        <w:rPr>
          <w:rFonts w:eastAsia="Arial Unicode MS"/>
          <w:color w:val="000000"/>
          <w:kern w:val="1"/>
        </w:rPr>
        <w:t> </w:t>
      </w:r>
      <w:r w:rsidRPr="008440B7">
        <w:t xml:space="preserve">Проводить в установленном законодательством Российской Федерации порядке специальную оценку условий труда на </w:t>
      </w:r>
      <w:r w:rsidR="00BC7454" w:rsidRPr="008440B7">
        <w:rPr>
          <w:bCs/>
        </w:rPr>
        <w:t xml:space="preserve">всех </w:t>
      </w:r>
      <w:r w:rsidRPr="008440B7">
        <w:t>рабочих местах</w:t>
      </w:r>
      <w:r w:rsidR="004D3353" w:rsidRPr="008440B7">
        <w:t>.</w:t>
      </w:r>
    </w:p>
    <w:p w:rsidR="001A237F" w:rsidRPr="008440B7" w:rsidRDefault="001A237F" w:rsidP="001A237F">
      <w:pPr>
        <w:ind w:firstLine="709"/>
        <w:contextualSpacing/>
        <w:jc w:val="both"/>
      </w:pPr>
      <w:r w:rsidRPr="008440B7">
        <w:t>Обеспечив</w:t>
      </w:r>
      <w:r w:rsidR="00BC7454" w:rsidRPr="008440B7">
        <w:rPr>
          <w:bCs/>
        </w:rPr>
        <w:t>ать</w:t>
      </w:r>
      <w:r w:rsidRPr="008440B7">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1A237F" w:rsidRPr="008440B7" w:rsidRDefault="00D35055" w:rsidP="001A237F">
      <w:pPr>
        <w:shd w:val="clear" w:color="auto" w:fill="FFFFFF"/>
        <w:tabs>
          <w:tab w:val="left" w:pos="835"/>
          <w:tab w:val="left" w:pos="993"/>
        </w:tabs>
        <w:ind w:firstLine="709"/>
        <w:contextualSpacing/>
        <w:jc w:val="both"/>
      </w:pPr>
      <w:r w:rsidRPr="008440B7">
        <w:t>6</w:t>
      </w:r>
      <w:r w:rsidR="001A237F" w:rsidRPr="008440B7">
        <w:t>.</w:t>
      </w:r>
      <w:r w:rsidRPr="008440B7">
        <w:t>2</w:t>
      </w:r>
      <w:r w:rsidR="001A237F" w:rsidRPr="008440B7">
        <w:t xml:space="preserve">.10. </w:t>
      </w:r>
      <w:r w:rsidR="001A237F" w:rsidRPr="008440B7">
        <w:rPr>
          <w:iCs/>
        </w:rPr>
        <w:t>Предоставлять гарантии и</w:t>
      </w:r>
      <w:r w:rsidR="001A237F" w:rsidRPr="008440B7">
        <w:t xml:space="preserve"> компенсации работникам, занятым на работах с вредными и (или) опасными условиях труда в соответствии с требованиями ст.92, 117 и 147 ТК РФ. </w:t>
      </w:r>
    </w:p>
    <w:p w:rsidR="001A237F" w:rsidRPr="008440B7" w:rsidRDefault="001A237F" w:rsidP="001A237F">
      <w:pPr>
        <w:tabs>
          <w:tab w:val="left" w:pos="993"/>
        </w:tabs>
        <w:ind w:firstLine="709"/>
        <w:contextualSpacing/>
        <w:jc w:val="both"/>
      </w:pPr>
      <w:r w:rsidRPr="008440B7">
        <w:rPr>
          <w:bCs/>
        </w:rPr>
        <w:t>Сохранять за работником</w:t>
      </w:r>
      <w:r w:rsidRPr="008440B7">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A237F" w:rsidRPr="008440B7" w:rsidRDefault="00D35055" w:rsidP="008658C1">
      <w:pPr>
        <w:ind w:firstLine="709"/>
        <w:contextualSpacing/>
        <w:jc w:val="both"/>
      </w:pPr>
      <w:r w:rsidRPr="008440B7">
        <w:t>6</w:t>
      </w:r>
      <w:r w:rsidR="001A237F" w:rsidRPr="008440B7">
        <w:t>.</w:t>
      </w:r>
      <w:r w:rsidRPr="008440B7">
        <w:t>2</w:t>
      </w:r>
      <w:r w:rsidR="001A237F" w:rsidRPr="008440B7">
        <w:t xml:space="preserve">.11. Обеспечивать </w:t>
      </w:r>
      <w:r w:rsidR="00016464" w:rsidRPr="008440B7">
        <w:t>приобретение и бесплатную выдачу</w:t>
      </w:r>
      <w:r w:rsidR="001A237F" w:rsidRPr="008440B7">
        <w:t xml:space="preserve"> работник</w:t>
      </w:r>
      <w:r w:rsidR="00016464" w:rsidRPr="008440B7">
        <w:t>ам</w:t>
      </w:r>
      <w:r w:rsidR="001A237F" w:rsidRPr="008440B7">
        <w:t xml:space="preserve"> сертифицированны</w:t>
      </w:r>
      <w:r w:rsidR="00016464" w:rsidRPr="008440B7">
        <w:t>х</w:t>
      </w:r>
      <w:r w:rsidR="001A237F" w:rsidRPr="008440B7">
        <w:t xml:space="preserve"> средств индивидуальной защиты в порядке, определенном Межотраслевыми правилами обеспечения работников специальной одеждой, специальной </w:t>
      </w:r>
      <w:r w:rsidR="001A237F" w:rsidRPr="008440B7">
        <w:lastRenderedPageBreak/>
        <w:t>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sidRPr="008440B7">
        <w:t xml:space="preserve"> связанных с загрязнением. </w:t>
      </w:r>
    </w:p>
    <w:p w:rsidR="00016464" w:rsidRPr="00B62FA1" w:rsidRDefault="00016464" w:rsidP="008658C1">
      <w:pPr>
        <w:ind w:firstLine="709"/>
        <w:contextualSpacing/>
        <w:jc w:val="both"/>
      </w:pPr>
      <w:bookmarkStart w:id="2" w:name="_Hlk66718809"/>
      <w:r w:rsidRPr="008440B7">
        <w:t xml:space="preserve">Категории работников и норма выдачи СИЗ определяются </w:t>
      </w:r>
      <w:r w:rsidR="00B62FA1" w:rsidRPr="00B62FA1">
        <w:t>приложением № 5</w:t>
      </w:r>
      <w:r w:rsidRPr="00B62FA1">
        <w:t xml:space="preserve"> к коллективному договору.</w:t>
      </w:r>
    </w:p>
    <w:bookmarkEnd w:id="2"/>
    <w:p w:rsidR="00016464" w:rsidRPr="008440B7" w:rsidRDefault="00D35055" w:rsidP="00016464">
      <w:pPr>
        <w:tabs>
          <w:tab w:val="left" w:pos="993"/>
        </w:tabs>
        <w:ind w:firstLine="709"/>
        <w:contextualSpacing/>
        <w:jc w:val="both"/>
      </w:pPr>
      <w:r w:rsidRPr="008440B7">
        <w:t>6</w:t>
      </w:r>
      <w:r w:rsidR="00016464" w:rsidRPr="008440B7">
        <w:t>.</w:t>
      </w:r>
      <w:r w:rsidRPr="008440B7">
        <w:t>2</w:t>
      </w:r>
      <w:r w:rsidR="00016464" w:rsidRPr="008440B7">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016464" w:rsidRPr="008440B7" w:rsidRDefault="00D35055" w:rsidP="00016464">
      <w:pPr>
        <w:tabs>
          <w:tab w:val="left" w:pos="993"/>
        </w:tabs>
        <w:ind w:firstLine="709"/>
        <w:contextualSpacing/>
        <w:jc w:val="both"/>
      </w:pPr>
      <w:r w:rsidRPr="008440B7">
        <w:t>6</w:t>
      </w:r>
      <w:r w:rsidR="00016464" w:rsidRPr="008440B7">
        <w:t>.</w:t>
      </w:r>
      <w:r w:rsidRPr="008440B7">
        <w:t>2</w:t>
      </w:r>
      <w:r w:rsidR="008440B7" w:rsidRPr="008440B7">
        <w:t>.13</w:t>
      </w:r>
      <w:r w:rsidR="00016464" w:rsidRPr="008440B7">
        <w:t>.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016464" w:rsidRPr="008440B7" w:rsidRDefault="00D35055" w:rsidP="00016464">
      <w:pPr>
        <w:tabs>
          <w:tab w:val="left" w:pos="993"/>
        </w:tabs>
        <w:ind w:firstLine="709"/>
        <w:contextualSpacing/>
        <w:jc w:val="both"/>
      </w:pPr>
      <w:r w:rsidRPr="008440B7">
        <w:t>6</w:t>
      </w:r>
      <w:r w:rsidR="00016464" w:rsidRPr="008440B7">
        <w:t>.</w:t>
      </w:r>
      <w:r w:rsidRPr="008440B7">
        <w:t>2</w:t>
      </w:r>
      <w:r w:rsidR="008440B7" w:rsidRPr="008440B7">
        <w:t>.14</w:t>
      </w:r>
      <w:r w:rsidR="00016464" w:rsidRPr="008440B7">
        <w:t>.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016464" w:rsidRPr="008440B7" w:rsidRDefault="00016464" w:rsidP="00016464">
      <w:pPr>
        <w:ind w:firstLine="709"/>
        <w:contextualSpacing/>
        <w:jc w:val="both"/>
      </w:pPr>
      <w:r w:rsidRPr="008440B7">
        <w:t>6.2.1</w:t>
      </w:r>
      <w:r w:rsidR="008440B7" w:rsidRPr="008440B7">
        <w:t>5</w:t>
      </w:r>
      <w:r w:rsidRPr="008440B7">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016464" w:rsidRPr="008440B7" w:rsidRDefault="00016464" w:rsidP="00016464">
      <w:pPr>
        <w:tabs>
          <w:tab w:val="left" w:pos="1620"/>
        </w:tabs>
        <w:ind w:firstLine="709"/>
        <w:contextualSpacing/>
        <w:jc w:val="both"/>
      </w:pPr>
      <w:r w:rsidRPr="008440B7">
        <w:t>6.2.1</w:t>
      </w:r>
      <w:r w:rsidR="008440B7" w:rsidRPr="008440B7">
        <w:t>6</w:t>
      </w:r>
      <w:r w:rsidRPr="008440B7">
        <w:t>.</w:t>
      </w:r>
      <w:r w:rsidRPr="008440B7">
        <w:rPr>
          <w:rFonts w:eastAsia="Arial Unicode MS"/>
          <w:color w:val="000000"/>
          <w:kern w:val="1"/>
        </w:rPr>
        <w:t> </w:t>
      </w:r>
      <w:r w:rsidRPr="008440B7">
        <w:t>Обеспечить наличие аптечек первой помощи работникам, питьевой воды.</w:t>
      </w:r>
    </w:p>
    <w:p w:rsidR="00016464" w:rsidRPr="008440B7" w:rsidRDefault="00D35055" w:rsidP="00016464">
      <w:pPr>
        <w:tabs>
          <w:tab w:val="left" w:pos="1560"/>
        </w:tabs>
        <w:ind w:firstLine="709"/>
        <w:jc w:val="both"/>
      </w:pPr>
      <w:r w:rsidRPr="008440B7">
        <w:t>6</w:t>
      </w:r>
      <w:r w:rsidR="00016464" w:rsidRPr="008440B7">
        <w:t>.</w:t>
      </w:r>
      <w:r w:rsidRPr="008440B7">
        <w:t>2</w:t>
      </w:r>
      <w:r w:rsidR="00016464" w:rsidRPr="008440B7">
        <w:t>.1</w:t>
      </w:r>
      <w:r w:rsidR="008440B7" w:rsidRPr="008440B7">
        <w:t>7</w:t>
      </w:r>
      <w:r w:rsidR="00016464" w:rsidRPr="008440B7">
        <w:t>. Проводить своевременное расследование несчастных случаев на производстве в соответствии с действующим законодательством и вести их учет.</w:t>
      </w:r>
    </w:p>
    <w:p w:rsidR="00016464" w:rsidRPr="008440B7" w:rsidRDefault="00D35055" w:rsidP="00016464">
      <w:pPr>
        <w:tabs>
          <w:tab w:val="left" w:pos="1620"/>
        </w:tabs>
        <w:ind w:firstLine="709"/>
        <w:jc w:val="both"/>
      </w:pPr>
      <w:r w:rsidRPr="008440B7">
        <w:t>6</w:t>
      </w:r>
      <w:r w:rsidR="00016464" w:rsidRPr="008440B7">
        <w:t>.</w:t>
      </w:r>
      <w:r w:rsidRPr="008440B7">
        <w:t>2</w:t>
      </w:r>
      <w:r w:rsidR="00016464" w:rsidRPr="008440B7">
        <w:t>.1</w:t>
      </w:r>
      <w:r w:rsidR="008440B7" w:rsidRPr="008440B7">
        <w:t>8</w:t>
      </w:r>
      <w:r w:rsidR="00016464" w:rsidRPr="008440B7">
        <w:t xml:space="preserve">. </w:t>
      </w:r>
      <w:r w:rsidR="000A734E" w:rsidRPr="008440B7">
        <w:t xml:space="preserve">Обеспечить </w:t>
      </w:r>
      <w:r w:rsidR="00016464" w:rsidRPr="008440B7">
        <w:t xml:space="preserve">выплату денежной компенсации семье работника, </w:t>
      </w:r>
      <w:r w:rsidR="008440B7" w:rsidRPr="008440B7">
        <w:t xml:space="preserve">оклада работника, если </w:t>
      </w:r>
      <w:r w:rsidR="00016464" w:rsidRPr="008440B7">
        <w:t>несчастный случай на производстве произошел не по вине работника.</w:t>
      </w:r>
    </w:p>
    <w:p w:rsidR="00B777EF" w:rsidRPr="008440B7" w:rsidRDefault="00D35055" w:rsidP="00B777EF">
      <w:pPr>
        <w:tabs>
          <w:tab w:val="left" w:pos="1620"/>
        </w:tabs>
        <w:ind w:firstLine="709"/>
        <w:jc w:val="both"/>
      </w:pPr>
      <w:r w:rsidRPr="008440B7">
        <w:t>6</w:t>
      </w:r>
      <w:r w:rsidR="00B777EF" w:rsidRPr="008440B7">
        <w:t>.</w:t>
      </w:r>
      <w:r w:rsidRPr="008440B7">
        <w:t>2</w:t>
      </w:r>
      <w:r w:rsidR="00B777EF" w:rsidRPr="008440B7">
        <w:t>.</w:t>
      </w:r>
      <w:r w:rsidR="008440B7" w:rsidRPr="008440B7">
        <w:t>19</w:t>
      </w:r>
      <w:r w:rsidR="00B777EF" w:rsidRPr="008440B7">
        <w:t>. Обеспечивать соблюдение работниками требований, правил и инструкций по охране труда.</w:t>
      </w:r>
    </w:p>
    <w:p w:rsidR="00B777EF" w:rsidRPr="008440B7" w:rsidRDefault="00D35055" w:rsidP="00B777EF">
      <w:pPr>
        <w:tabs>
          <w:tab w:val="left" w:pos="1620"/>
        </w:tabs>
        <w:ind w:firstLine="709"/>
        <w:jc w:val="both"/>
      </w:pPr>
      <w:r w:rsidRPr="008440B7">
        <w:t>6</w:t>
      </w:r>
      <w:r w:rsidR="00B777EF" w:rsidRPr="008440B7">
        <w:t>.</w:t>
      </w:r>
      <w:r w:rsidRPr="008440B7">
        <w:t>2</w:t>
      </w:r>
      <w:r w:rsidR="00B777EF" w:rsidRPr="008440B7">
        <w:t>.2</w:t>
      </w:r>
      <w:r w:rsidR="008440B7" w:rsidRPr="008440B7">
        <w:t>0</w:t>
      </w:r>
      <w:r w:rsidR="00B777EF" w:rsidRPr="008440B7">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rsidR="00B777EF" w:rsidRPr="008440B7" w:rsidRDefault="00D35055" w:rsidP="00B777EF">
      <w:pPr>
        <w:tabs>
          <w:tab w:val="left" w:pos="993"/>
        </w:tabs>
        <w:ind w:firstLine="709"/>
        <w:contextualSpacing/>
        <w:jc w:val="both"/>
      </w:pPr>
      <w:r w:rsidRPr="008440B7">
        <w:t>6</w:t>
      </w:r>
      <w:r w:rsidR="00B777EF" w:rsidRPr="008440B7">
        <w:t>.</w:t>
      </w:r>
      <w:r w:rsidRPr="008440B7">
        <w:t>2</w:t>
      </w:r>
      <w:r w:rsidR="00B777EF" w:rsidRPr="008440B7">
        <w:t>.2</w:t>
      </w:r>
      <w:r w:rsidR="008440B7" w:rsidRPr="008440B7">
        <w:t>1</w:t>
      </w:r>
      <w:r w:rsidR="00B777EF" w:rsidRPr="008440B7">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8440B7">
        <w:rPr>
          <w:bCs/>
        </w:rPr>
        <w:t>комисси</w:t>
      </w:r>
      <w:r w:rsidR="000A734E" w:rsidRPr="008440B7">
        <w:rPr>
          <w:bCs/>
        </w:rPr>
        <w:t>и</w:t>
      </w:r>
      <w:r w:rsidR="00B777EF" w:rsidRPr="008440B7">
        <w:t xml:space="preserve"> по охране труда беспрепятственное посещение образовательн</w:t>
      </w:r>
      <w:r w:rsidR="000A734E" w:rsidRPr="008440B7">
        <w:rPr>
          <w:bCs/>
        </w:rPr>
        <w:t>ой</w:t>
      </w:r>
      <w:r w:rsidR="00B777EF" w:rsidRPr="008440B7">
        <w:t xml:space="preserve"> организаций, </w:t>
      </w:r>
      <w:r w:rsidR="000A734E" w:rsidRPr="008440B7">
        <w:rPr>
          <w:bCs/>
        </w:rPr>
        <w:t>ее</w:t>
      </w:r>
      <w:r w:rsidR="00B777EF" w:rsidRPr="008440B7">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B777EF" w:rsidRPr="008440B7" w:rsidRDefault="00B777EF" w:rsidP="00B777EF">
      <w:pPr>
        <w:tabs>
          <w:tab w:val="left" w:pos="993"/>
        </w:tabs>
        <w:ind w:firstLine="709"/>
        <w:contextualSpacing/>
        <w:jc w:val="both"/>
      </w:pPr>
      <w:r w:rsidRPr="008440B7">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w:t>
      </w:r>
      <w:r w:rsidR="000A734E" w:rsidRPr="008440B7">
        <w:t>ю для</w:t>
      </w:r>
      <w:r w:rsidRPr="008440B7">
        <w:t xml:space="preserve"> устранени</w:t>
      </w:r>
      <w:r w:rsidR="000A734E" w:rsidRPr="008440B7">
        <w:rPr>
          <w:bCs/>
        </w:rPr>
        <w:t>я</w:t>
      </w:r>
      <w:r w:rsidRPr="008440B7">
        <w:t xml:space="preserve"> выявленных в ходе проверок нарушений требований охраны труда.</w:t>
      </w:r>
    </w:p>
    <w:p w:rsidR="00B777EF" w:rsidRPr="008440B7" w:rsidRDefault="00B777EF" w:rsidP="00B777EF">
      <w:pPr>
        <w:tabs>
          <w:tab w:val="left" w:pos="1620"/>
        </w:tabs>
        <w:ind w:firstLine="709"/>
        <w:contextualSpacing/>
        <w:jc w:val="both"/>
      </w:pPr>
      <w:r w:rsidRPr="008440B7">
        <w:t>6.</w:t>
      </w:r>
      <w:r w:rsidR="00D35055" w:rsidRPr="008440B7">
        <w:t>2.2</w:t>
      </w:r>
      <w:r w:rsidR="008440B7" w:rsidRPr="008440B7">
        <w:t>2</w:t>
      </w:r>
      <w:r w:rsidRPr="008440B7">
        <w:t>.</w:t>
      </w:r>
      <w:r w:rsidRPr="008440B7">
        <w:rPr>
          <w:rFonts w:eastAsia="Arial Unicode MS"/>
          <w:color w:val="000000"/>
          <w:kern w:val="1"/>
        </w:rPr>
        <w:t> </w:t>
      </w:r>
      <w:r w:rsidRPr="008440B7">
        <w:t>Работодатель гарантирует наличие оборудованного помещения для отдыха работников образовательной организации и приёма пищи.</w:t>
      </w:r>
    </w:p>
    <w:p w:rsidR="00B777EF" w:rsidRPr="008440B7" w:rsidRDefault="00D35055" w:rsidP="00B777EF">
      <w:pPr>
        <w:ind w:firstLine="709"/>
        <w:jc w:val="both"/>
      </w:pPr>
      <w:r w:rsidRPr="008440B7">
        <w:t>6</w:t>
      </w:r>
      <w:r w:rsidR="00B777EF" w:rsidRPr="008440B7">
        <w:t>.2.</w:t>
      </w:r>
      <w:r w:rsidR="008440B7" w:rsidRPr="008440B7">
        <w:t>23</w:t>
      </w:r>
      <w:r w:rsidRPr="008440B7">
        <w:t>.</w:t>
      </w:r>
      <w:r w:rsidR="00B777EF" w:rsidRPr="008440B7">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E41905" w:rsidRDefault="00E41905" w:rsidP="00B777EF">
      <w:pPr>
        <w:ind w:firstLine="709"/>
        <w:jc w:val="both"/>
        <w:rPr>
          <w:b/>
        </w:rPr>
      </w:pPr>
    </w:p>
    <w:p w:rsidR="00B777EF" w:rsidRPr="008440B7" w:rsidRDefault="00D35055" w:rsidP="00B777EF">
      <w:pPr>
        <w:ind w:firstLine="709"/>
        <w:jc w:val="both"/>
        <w:rPr>
          <w:b/>
        </w:rPr>
      </w:pPr>
      <w:r w:rsidRPr="008440B7">
        <w:rPr>
          <w:b/>
        </w:rPr>
        <w:lastRenderedPageBreak/>
        <w:t>6</w:t>
      </w:r>
      <w:r w:rsidR="00B777EF" w:rsidRPr="008440B7">
        <w:rPr>
          <w:b/>
        </w:rPr>
        <w:t>.3. Работники обязуются:</w:t>
      </w:r>
    </w:p>
    <w:p w:rsidR="00B777EF" w:rsidRPr="008440B7" w:rsidRDefault="00D35055" w:rsidP="00B777EF">
      <w:pPr>
        <w:ind w:firstLine="709"/>
        <w:jc w:val="both"/>
      </w:pPr>
      <w:r w:rsidRPr="008440B7">
        <w:t>6</w:t>
      </w:r>
      <w:r w:rsidR="00B777EF" w:rsidRPr="008440B7">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B777EF" w:rsidRPr="008440B7" w:rsidRDefault="00D35055" w:rsidP="00B777EF">
      <w:pPr>
        <w:ind w:firstLine="709"/>
        <w:jc w:val="both"/>
      </w:pPr>
      <w:r w:rsidRPr="008440B7">
        <w:t>6</w:t>
      </w:r>
      <w:r w:rsidR="00B777EF" w:rsidRPr="008440B7">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B777EF" w:rsidRPr="008440B7" w:rsidRDefault="00D35055" w:rsidP="00B777EF">
      <w:pPr>
        <w:ind w:firstLine="709"/>
        <w:jc w:val="both"/>
      </w:pPr>
      <w:r w:rsidRPr="008440B7">
        <w:t>6</w:t>
      </w:r>
      <w:r w:rsidR="00B777EF" w:rsidRPr="008440B7">
        <w:t>.3.3. Проходить обязательные предварительные при поступлении на работу и периодические медицинские осмотры</w:t>
      </w:r>
      <w:r w:rsidR="000A734E" w:rsidRPr="008440B7">
        <w:t xml:space="preserve"> </w:t>
      </w:r>
      <w:r w:rsidR="000A734E" w:rsidRPr="008440B7">
        <w:rPr>
          <w:bCs/>
        </w:rPr>
        <w:t>(психиатрические освидетельствования)</w:t>
      </w:r>
      <w:r w:rsidR="00B777EF" w:rsidRPr="008440B7">
        <w:rPr>
          <w:bCs/>
        </w:rPr>
        <w:t>,</w:t>
      </w:r>
      <w:r w:rsidR="00B777EF" w:rsidRPr="008440B7">
        <w:t xml:space="preserve"> а также внеочередные медицинские осмотры </w:t>
      </w:r>
      <w:r w:rsidR="000A734E" w:rsidRPr="008440B7">
        <w:rPr>
          <w:bCs/>
        </w:rPr>
        <w:t>(психиатрические освидетельствования)</w:t>
      </w:r>
      <w:r w:rsidR="000A734E" w:rsidRPr="008440B7">
        <w:t xml:space="preserve"> </w:t>
      </w:r>
      <w:r w:rsidR="00B777EF" w:rsidRPr="008440B7">
        <w:t>в соответствии с медицинскими рекомендациями за счет средств работодателя.</w:t>
      </w:r>
    </w:p>
    <w:p w:rsidR="00B777EF" w:rsidRPr="008440B7" w:rsidRDefault="00D35055" w:rsidP="00B777EF">
      <w:pPr>
        <w:autoSpaceDE w:val="0"/>
        <w:autoSpaceDN w:val="0"/>
        <w:adjustRightInd w:val="0"/>
        <w:ind w:firstLine="709"/>
        <w:jc w:val="both"/>
      </w:pPr>
      <w:r w:rsidRPr="008440B7">
        <w:t>6</w:t>
      </w:r>
      <w:r w:rsidR="00B777EF" w:rsidRPr="008440B7">
        <w:t>.3.4. Правильно применять средства индивидуальной и коллективной защиты.</w:t>
      </w:r>
    </w:p>
    <w:p w:rsidR="00016464" w:rsidRPr="008440B7" w:rsidRDefault="00D35055" w:rsidP="00B777EF">
      <w:pPr>
        <w:ind w:firstLine="709"/>
        <w:contextualSpacing/>
        <w:jc w:val="both"/>
        <w:rPr>
          <w:b/>
          <w:bCs/>
        </w:rPr>
      </w:pPr>
      <w:r w:rsidRPr="008440B7">
        <w:t>6</w:t>
      </w:r>
      <w:r w:rsidR="00B777EF" w:rsidRPr="008440B7">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rsidR="00E963B7" w:rsidRPr="008440B7" w:rsidRDefault="00E963B7" w:rsidP="008658C1">
      <w:pPr>
        <w:ind w:firstLine="709"/>
        <w:contextualSpacing/>
        <w:jc w:val="both"/>
        <w:rPr>
          <w:b/>
          <w:bCs/>
        </w:rPr>
      </w:pPr>
      <w:r w:rsidRPr="008440B7">
        <w:rPr>
          <w:b/>
          <w:bCs/>
        </w:rPr>
        <w:t>6.</w:t>
      </w:r>
      <w:r w:rsidR="00D35055" w:rsidRPr="008440B7">
        <w:rPr>
          <w:b/>
          <w:bCs/>
        </w:rPr>
        <w:t>4</w:t>
      </w:r>
      <w:r w:rsidRPr="008440B7">
        <w:rPr>
          <w:b/>
          <w:bCs/>
        </w:rPr>
        <w:t>. Выборный орган первичной профсоюзной организации обязуется:</w:t>
      </w:r>
    </w:p>
    <w:p w:rsidR="00E963B7" w:rsidRPr="008440B7" w:rsidRDefault="00E963B7" w:rsidP="008658C1">
      <w:pPr>
        <w:ind w:firstLine="709"/>
        <w:contextualSpacing/>
        <w:jc w:val="both"/>
      </w:pPr>
      <w:r w:rsidRPr="008440B7">
        <w:t>6.</w:t>
      </w:r>
      <w:r w:rsidR="00D35055" w:rsidRPr="008440B7">
        <w:t>4</w:t>
      </w:r>
      <w:r w:rsidRPr="008440B7">
        <w:t>.1.</w:t>
      </w:r>
      <w:r w:rsidR="00AC41E3" w:rsidRPr="008440B7">
        <w:rPr>
          <w:rFonts w:eastAsia="Arial Unicode MS"/>
          <w:color w:val="000000"/>
          <w:kern w:val="1"/>
        </w:rPr>
        <w:t> </w:t>
      </w:r>
      <w:r w:rsidRPr="008440B7">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E963B7" w:rsidRPr="008440B7" w:rsidRDefault="00E963B7" w:rsidP="008658C1">
      <w:pPr>
        <w:ind w:firstLine="709"/>
        <w:contextualSpacing/>
        <w:jc w:val="both"/>
      </w:pPr>
      <w:r w:rsidRPr="008440B7">
        <w:t>6.</w:t>
      </w:r>
      <w:r w:rsidR="00D35055" w:rsidRPr="008440B7">
        <w:t>4</w:t>
      </w:r>
      <w:r w:rsidRPr="008440B7">
        <w:t>.2.</w:t>
      </w:r>
      <w:r w:rsidR="00AC41E3" w:rsidRPr="008440B7">
        <w:rPr>
          <w:rFonts w:eastAsia="Arial Unicode MS"/>
          <w:color w:val="000000"/>
          <w:kern w:val="1"/>
        </w:rPr>
        <w:t> </w:t>
      </w:r>
      <w:r w:rsidRPr="008440B7">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8440B7">
        <w:rPr>
          <w:bCs/>
        </w:rPr>
        <w:t>кабинетах,</w:t>
      </w:r>
      <w:r w:rsidR="004B5C2F" w:rsidRPr="008440B7">
        <w:t xml:space="preserve"> </w:t>
      </w:r>
      <w:r w:rsidRPr="008440B7">
        <w:t xml:space="preserve">аудиториях, лабораториях, производственных и других помещениях. </w:t>
      </w:r>
    </w:p>
    <w:p w:rsidR="00E963B7" w:rsidRPr="008440B7" w:rsidRDefault="00E963B7" w:rsidP="008658C1">
      <w:pPr>
        <w:ind w:firstLine="709"/>
        <w:contextualSpacing/>
        <w:jc w:val="both"/>
      </w:pPr>
      <w:r w:rsidRPr="008440B7">
        <w:t>6.</w:t>
      </w:r>
      <w:r w:rsidR="00D35055" w:rsidRPr="008440B7">
        <w:t>4</w:t>
      </w:r>
      <w:r w:rsidRPr="008440B7">
        <w:t>.3.</w:t>
      </w:r>
      <w:r w:rsidR="00AC41E3" w:rsidRPr="008440B7">
        <w:rPr>
          <w:rFonts w:eastAsia="Arial Unicode MS"/>
          <w:color w:val="000000"/>
          <w:kern w:val="1"/>
        </w:rPr>
        <w:t> </w:t>
      </w:r>
      <w:r w:rsidRPr="008440B7">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E963B7" w:rsidRPr="008440B7" w:rsidRDefault="00E963B7" w:rsidP="008658C1">
      <w:pPr>
        <w:ind w:firstLine="709"/>
        <w:contextualSpacing/>
        <w:jc w:val="both"/>
      </w:pPr>
      <w:r w:rsidRPr="008440B7">
        <w:t>6.</w:t>
      </w:r>
      <w:r w:rsidR="00D35055" w:rsidRPr="008440B7">
        <w:t>4</w:t>
      </w:r>
      <w:r w:rsidRPr="008440B7">
        <w:t>.4.</w:t>
      </w:r>
      <w:r w:rsidR="00AC41E3" w:rsidRPr="008440B7">
        <w:rPr>
          <w:rFonts w:eastAsia="Arial Unicode MS"/>
          <w:color w:val="000000"/>
          <w:kern w:val="1"/>
        </w:rPr>
        <w:t> </w:t>
      </w:r>
      <w:r w:rsidRPr="008440B7">
        <w:t>Обеспечивать участие представителей выборного органа первичной профсоюзной организации в комиссиях:</w:t>
      </w:r>
    </w:p>
    <w:p w:rsidR="00E963B7" w:rsidRPr="008440B7" w:rsidRDefault="00E963B7" w:rsidP="008658C1">
      <w:pPr>
        <w:ind w:firstLine="709"/>
        <w:contextualSpacing/>
        <w:jc w:val="both"/>
      </w:pPr>
      <w:r w:rsidRPr="008440B7">
        <w:t>-</w:t>
      </w:r>
      <w:r w:rsidR="00AC41E3" w:rsidRPr="008440B7">
        <w:rPr>
          <w:rFonts w:eastAsia="Arial Unicode MS"/>
          <w:color w:val="000000"/>
          <w:kern w:val="1"/>
        </w:rPr>
        <w:t> </w:t>
      </w:r>
      <w:r w:rsidRPr="008440B7">
        <w:t xml:space="preserve">по охране труда; </w:t>
      </w:r>
    </w:p>
    <w:p w:rsidR="00E963B7" w:rsidRPr="008440B7" w:rsidRDefault="00E963B7" w:rsidP="008658C1">
      <w:pPr>
        <w:ind w:firstLine="709"/>
        <w:contextualSpacing/>
        <w:jc w:val="both"/>
      </w:pPr>
      <w:r w:rsidRPr="008440B7">
        <w:t>-</w:t>
      </w:r>
      <w:r w:rsidR="00AC41E3" w:rsidRPr="008440B7">
        <w:rPr>
          <w:rFonts w:eastAsia="Arial Unicode MS"/>
          <w:color w:val="000000"/>
          <w:kern w:val="1"/>
        </w:rPr>
        <w:t> </w:t>
      </w:r>
      <w:r w:rsidRPr="008440B7">
        <w:t>по проведению специальной оценки условий труда;</w:t>
      </w:r>
    </w:p>
    <w:p w:rsidR="00E963B7" w:rsidRPr="008440B7" w:rsidRDefault="00E963B7" w:rsidP="008658C1">
      <w:pPr>
        <w:ind w:firstLine="709"/>
        <w:contextualSpacing/>
        <w:jc w:val="both"/>
      </w:pPr>
      <w:r w:rsidRPr="008440B7">
        <w:t>-</w:t>
      </w:r>
      <w:r w:rsidR="00AC41E3" w:rsidRPr="008440B7">
        <w:rPr>
          <w:rFonts w:eastAsia="Arial Unicode MS"/>
          <w:color w:val="000000"/>
          <w:kern w:val="1"/>
        </w:rPr>
        <w:t> </w:t>
      </w:r>
      <w:r w:rsidRPr="008440B7">
        <w:t xml:space="preserve">по расследованию несчастных случаев на производстве; </w:t>
      </w:r>
    </w:p>
    <w:p w:rsidR="00E963B7" w:rsidRPr="008440B7" w:rsidRDefault="00E963B7" w:rsidP="008658C1">
      <w:pPr>
        <w:ind w:firstLine="709"/>
        <w:contextualSpacing/>
        <w:jc w:val="both"/>
      </w:pPr>
      <w:r w:rsidRPr="008440B7">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E963B7" w:rsidRPr="008440B7" w:rsidRDefault="00E963B7" w:rsidP="008658C1">
      <w:pPr>
        <w:ind w:firstLine="709"/>
        <w:contextualSpacing/>
        <w:jc w:val="both"/>
      </w:pPr>
      <w:r w:rsidRPr="008440B7">
        <w:t>6.</w:t>
      </w:r>
      <w:r w:rsidR="00D35055" w:rsidRPr="008440B7">
        <w:t>4</w:t>
      </w:r>
      <w:r w:rsidRPr="008440B7">
        <w:t>.5.</w:t>
      </w:r>
      <w:r w:rsidR="00AC41E3" w:rsidRPr="008440B7">
        <w:rPr>
          <w:rFonts w:eastAsia="Arial Unicode MS"/>
          <w:color w:val="000000"/>
          <w:kern w:val="1"/>
        </w:rPr>
        <w:t> </w:t>
      </w:r>
      <w:r w:rsidRPr="008440B7">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E963B7" w:rsidRPr="008440B7" w:rsidRDefault="00E963B7" w:rsidP="008658C1">
      <w:pPr>
        <w:ind w:firstLine="709"/>
        <w:contextualSpacing/>
        <w:jc w:val="both"/>
      </w:pPr>
      <w:r w:rsidRPr="008440B7">
        <w:t>6.</w:t>
      </w:r>
      <w:r w:rsidR="00D35055" w:rsidRPr="008440B7">
        <w:t>4</w:t>
      </w:r>
      <w:r w:rsidRPr="008440B7">
        <w:t>.6.</w:t>
      </w:r>
      <w:r w:rsidR="00AC41E3" w:rsidRPr="008440B7">
        <w:rPr>
          <w:rFonts w:eastAsia="Arial Unicode MS"/>
          <w:color w:val="000000"/>
          <w:kern w:val="1"/>
        </w:rPr>
        <w:t> </w:t>
      </w:r>
      <w:r w:rsidRPr="008440B7">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E963B7" w:rsidRPr="008440B7" w:rsidRDefault="00E963B7" w:rsidP="008658C1">
      <w:pPr>
        <w:ind w:firstLine="709"/>
        <w:contextualSpacing/>
        <w:jc w:val="both"/>
      </w:pPr>
      <w:r w:rsidRPr="008440B7">
        <w:t>6.</w:t>
      </w:r>
      <w:r w:rsidR="00D35055" w:rsidRPr="008440B7">
        <w:t>4</w:t>
      </w:r>
      <w:r w:rsidRPr="008440B7">
        <w:t>.7.</w:t>
      </w:r>
      <w:r w:rsidR="00AC41E3" w:rsidRPr="008440B7">
        <w:rPr>
          <w:rFonts w:eastAsia="Arial Unicode MS"/>
          <w:color w:val="000000"/>
          <w:kern w:val="1"/>
        </w:rPr>
        <w:t> </w:t>
      </w:r>
      <w:r w:rsidRPr="008440B7">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E963B7" w:rsidRPr="008440B7" w:rsidRDefault="00E963B7" w:rsidP="008658C1">
      <w:pPr>
        <w:ind w:firstLine="709"/>
        <w:contextualSpacing/>
        <w:jc w:val="both"/>
      </w:pPr>
      <w:r w:rsidRPr="008440B7">
        <w:t>Обращаться к р</w:t>
      </w:r>
      <w:r w:rsidRPr="008440B7">
        <w:rPr>
          <w:bCs/>
        </w:rPr>
        <w:t>аботодателю</w:t>
      </w:r>
      <w:r w:rsidRPr="008440B7">
        <w:t xml:space="preserve"> с предложением о привлечении к ответственности лиц, допустивших нарушения требований охраны труда.</w:t>
      </w:r>
    </w:p>
    <w:p w:rsidR="00E963B7" w:rsidRPr="008440B7" w:rsidRDefault="00E963B7" w:rsidP="008658C1">
      <w:pPr>
        <w:ind w:firstLine="709"/>
        <w:contextualSpacing/>
        <w:jc w:val="both"/>
      </w:pPr>
      <w:r w:rsidRPr="008440B7">
        <w:t>6.</w:t>
      </w:r>
      <w:r w:rsidR="00D35055" w:rsidRPr="008440B7">
        <w:t>4</w:t>
      </w:r>
      <w:r w:rsidRPr="008440B7">
        <w:t>.8.</w:t>
      </w:r>
      <w:r w:rsidR="00AC41E3" w:rsidRPr="008440B7">
        <w:rPr>
          <w:rFonts w:eastAsia="Arial Unicode MS"/>
          <w:color w:val="000000"/>
          <w:kern w:val="1"/>
        </w:rPr>
        <w:t> </w:t>
      </w:r>
      <w:r w:rsidRPr="008440B7">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D3459C" w:rsidRDefault="00D3459C" w:rsidP="008440B7">
      <w:pPr>
        <w:pStyle w:val="Default"/>
        <w:contextualSpacing/>
        <w:rPr>
          <w:b/>
          <w:bCs/>
          <w:color w:val="auto"/>
        </w:rPr>
      </w:pPr>
    </w:p>
    <w:p w:rsidR="00D3459C" w:rsidRDefault="00D3459C" w:rsidP="008658C1">
      <w:pPr>
        <w:pStyle w:val="Default"/>
        <w:ind w:firstLine="709"/>
        <w:contextualSpacing/>
        <w:jc w:val="center"/>
        <w:rPr>
          <w:b/>
          <w:bCs/>
          <w:color w:val="auto"/>
        </w:rPr>
      </w:pPr>
    </w:p>
    <w:p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rsidR="00DD0F12" w:rsidRPr="006012BE" w:rsidRDefault="00DD0F12" w:rsidP="008658C1">
      <w:pPr>
        <w:pStyle w:val="Default"/>
        <w:ind w:firstLine="709"/>
        <w:contextualSpacing/>
        <w:jc w:val="center"/>
        <w:rPr>
          <w:color w:val="auto"/>
          <w:sz w:val="28"/>
          <w:szCs w:val="28"/>
        </w:rPr>
      </w:pPr>
    </w:p>
    <w:p w:rsidR="00DD0F12" w:rsidRPr="00CF1682" w:rsidRDefault="00DD0F12" w:rsidP="008658C1">
      <w:pPr>
        <w:pStyle w:val="Default"/>
        <w:ind w:firstLine="709"/>
        <w:contextualSpacing/>
        <w:jc w:val="both"/>
        <w:rPr>
          <w:color w:val="auto"/>
        </w:rPr>
      </w:pPr>
      <w:r w:rsidRPr="00CF1682">
        <w:rPr>
          <w:color w:val="auto"/>
        </w:rPr>
        <w:t>7.1.</w:t>
      </w:r>
      <w:r w:rsidR="00AC41E3" w:rsidRPr="00CF1682">
        <w:rPr>
          <w:rFonts w:eastAsia="Arial Unicode MS"/>
          <w:kern w:val="1"/>
        </w:rPr>
        <w:t> </w:t>
      </w:r>
      <w:r w:rsidRPr="00CF1682">
        <w:rPr>
          <w:bCs/>
          <w:color w:val="auto"/>
        </w:rPr>
        <w:t>Стороны определяют следующие приоритетные направления в совместной деятельности</w:t>
      </w:r>
      <w:r w:rsidR="000D2E53" w:rsidRPr="00CF1682">
        <w:rPr>
          <w:bCs/>
          <w:color w:val="auto"/>
        </w:rPr>
        <w:t xml:space="preserve"> </w:t>
      </w:r>
      <w:r w:rsidRPr="00CF1682">
        <w:rPr>
          <w:color w:val="auto"/>
        </w:rPr>
        <w:t xml:space="preserve">по осуществлению поддержки молодых </w:t>
      </w:r>
      <w:r w:rsidR="00E97561" w:rsidRPr="00CF1682">
        <w:rPr>
          <w:color w:val="auto"/>
        </w:rPr>
        <w:t>педагогических работников (далее в разделе –</w:t>
      </w:r>
      <w:r w:rsidR="00192F1F" w:rsidRPr="00CF1682">
        <w:rPr>
          <w:color w:val="auto"/>
        </w:rPr>
        <w:t xml:space="preserve"> молодых</w:t>
      </w:r>
      <w:r w:rsidR="00E97561" w:rsidRPr="00CF1682">
        <w:rPr>
          <w:color w:val="auto"/>
        </w:rPr>
        <w:t xml:space="preserve"> педагогов)</w:t>
      </w:r>
      <w:r w:rsidR="003F750B" w:rsidRPr="00CF1682">
        <w:rPr>
          <w:color w:val="auto"/>
        </w:rPr>
        <w:t xml:space="preserve"> </w:t>
      </w:r>
      <w:r w:rsidRPr="00CF1682">
        <w:rPr>
          <w:color w:val="auto"/>
        </w:rPr>
        <w:t xml:space="preserve">и их закреплению в образовательной организации: </w:t>
      </w:r>
    </w:p>
    <w:p w:rsidR="00837B95" w:rsidRPr="00CF1682" w:rsidRDefault="00DD0F12" w:rsidP="008658C1">
      <w:pPr>
        <w:pStyle w:val="Default"/>
        <w:ind w:firstLine="709"/>
        <w:contextualSpacing/>
        <w:jc w:val="both"/>
        <w:rPr>
          <w:color w:val="auto"/>
        </w:rPr>
      </w:pPr>
      <w:r w:rsidRPr="00CF1682">
        <w:rPr>
          <w:color w:val="auto"/>
        </w:rPr>
        <w:lastRenderedPageBreak/>
        <w:t>-</w:t>
      </w:r>
      <w:r w:rsidR="00AC41E3" w:rsidRPr="00CF1682">
        <w:rPr>
          <w:rFonts w:eastAsia="Arial Unicode MS"/>
          <w:kern w:val="1"/>
        </w:rPr>
        <w:t> </w:t>
      </w:r>
      <w:r w:rsidRPr="00CF1682">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создание необходимых условий труда молодым педаг</w:t>
      </w:r>
      <w:r w:rsidR="00DF080E" w:rsidRPr="00CF1682">
        <w:rPr>
          <w:color w:val="auto"/>
        </w:rPr>
        <w:t>огам, включая обеспечение оснащё</w:t>
      </w:r>
      <w:r w:rsidRPr="00CF1682">
        <w:rPr>
          <w:color w:val="auto"/>
        </w:rPr>
        <w:t>нно</w:t>
      </w:r>
      <w:r w:rsidR="00DF080E" w:rsidRPr="00CF1682">
        <w:rPr>
          <w:color w:val="auto"/>
        </w:rPr>
        <w:t xml:space="preserve">сти рабочего места современным оборудованием, </w:t>
      </w:r>
      <w:r w:rsidRPr="00CF1682">
        <w:rPr>
          <w:color w:val="auto"/>
        </w:rPr>
        <w:t>оргтехн</w:t>
      </w:r>
      <w:r w:rsidR="00DF080E" w:rsidRPr="00CF1682">
        <w:rPr>
          <w:color w:val="auto"/>
        </w:rPr>
        <w:t>икой и лицензионным программным</w:t>
      </w:r>
      <w:r w:rsidR="000D2E53" w:rsidRPr="00CF1682">
        <w:rPr>
          <w:color w:val="auto"/>
        </w:rPr>
        <w:t xml:space="preserve"> </w:t>
      </w:r>
      <w:r w:rsidR="00DF080E" w:rsidRPr="00CF1682">
        <w:rPr>
          <w:color w:val="auto"/>
        </w:rPr>
        <w:t>обеспечением</w:t>
      </w:r>
      <w:r w:rsidRPr="00CF1682">
        <w:rPr>
          <w:color w:val="auto"/>
        </w:rPr>
        <w:t xml:space="preserve">;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 xml:space="preserve">организация методического сопровождения </w:t>
      </w:r>
      <w:r w:rsidR="00DF080E" w:rsidRPr="00CF1682">
        <w:rPr>
          <w:color w:val="auto"/>
        </w:rPr>
        <w:t xml:space="preserve">деятельности </w:t>
      </w:r>
      <w:r w:rsidRPr="00CF1682">
        <w:rPr>
          <w:color w:val="auto"/>
        </w:rPr>
        <w:t xml:space="preserve">молодых педагогов, включая закрепление наставников за молодыми педагогами в первый год их работы в </w:t>
      </w:r>
      <w:r w:rsidR="009A1FF3" w:rsidRPr="00CF1682">
        <w:rPr>
          <w:color w:val="auto"/>
        </w:rPr>
        <w:t>образовательной организации</w:t>
      </w:r>
      <w:r w:rsidRPr="00CF1682">
        <w:rPr>
          <w:color w:val="auto"/>
        </w:rPr>
        <w:t xml:space="preserve"> с установлением наставникам доплаты за работу с молодыми педагогами;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 xml:space="preserve">привлечение молодежи к профсоюзной деятельности и членству в Профсоюзе; </w:t>
      </w:r>
    </w:p>
    <w:p w:rsidR="00D82106" w:rsidRPr="00CF1682" w:rsidRDefault="00DD0F12" w:rsidP="008658C1">
      <w:pPr>
        <w:pStyle w:val="Default"/>
        <w:ind w:firstLine="709"/>
        <w:contextualSpacing/>
        <w:jc w:val="both"/>
        <w:rPr>
          <w:strike/>
          <w:color w:val="auto"/>
        </w:rPr>
      </w:pPr>
      <w:r w:rsidRPr="00CF1682">
        <w:rPr>
          <w:color w:val="auto"/>
        </w:rPr>
        <w:t>-</w:t>
      </w:r>
      <w:r w:rsidR="00AC41E3" w:rsidRPr="00CF1682">
        <w:rPr>
          <w:rFonts w:eastAsia="Arial Unicode MS"/>
          <w:kern w:val="1"/>
        </w:rPr>
        <w:t> </w:t>
      </w:r>
      <w:r w:rsidRPr="00CF1682">
        <w:rPr>
          <w:color w:val="auto"/>
        </w:rPr>
        <w:t xml:space="preserve">материальное </w:t>
      </w:r>
      <w:r w:rsidR="00D82106" w:rsidRPr="00CF1682">
        <w:rPr>
          <w:color w:val="auto"/>
        </w:rPr>
        <w:t xml:space="preserve">и моральное поощрение молодых </w:t>
      </w:r>
      <w:r w:rsidR="001761BE" w:rsidRPr="00CF1682">
        <w:rPr>
          <w:color w:val="auto"/>
        </w:rPr>
        <w:t>педагогов</w:t>
      </w:r>
      <w:r w:rsidR="00D82106" w:rsidRPr="00CF1682">
        <w:rPr>
          <w:color w:val="auto"/>
        </w:rPr>
        <w:t>;</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00167733" w:rsidRPr="00CF1682">
        <w:rPr>
          <w:color w:val="auto"/>
        </w:rPr>
        <w:t>проведение культурно-массовой,</w:t>
      </w:r>
      <w:r w:rsidR="000D2E53" w:rsidRPr="00CF1682">
        <w:rPr>
          <w:color w:val="auto"/>
        </w:rPr>
        <w:t xml:space="preserve"> </w:t>
      </w:r>
      <w:r w:rsidRPr="00CF1682">
        <w:rPr>
          <w:color w:val="auto"/>
        </w:rPr>
        <w:t xml:space="preserve">физкультурно-оздоровительной и спортивной работы;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активное обучение и молодежного профсоюзного актива</w:t>
      </w:r>
      <w:r w:rsidR="002E1210" w:rsidRPr="00CF1682">
        <w:rPr>
          <w:color w:val="auto"/>
        </w:rPr>
        <w:t>;</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 xml:space="preserve">создание Совета молодых педагогов. </w:t>
      </w:r>
    </w:p>
    <w:p w:rsidR="00DD0F12" w:rsidRPr="00CF1682" w:rsidRDefault="00DD0F12" w:rsidP="008658C1">
      <w:pPr>
        <w:pStyle w:val="Default"/>
        <w:ind w:firstLine="709"/>
        <w:contextualSpacing/>
        <w:jc w:val="both"/>
        <w:rPr>
          <w:color w:val="auto"/>
        </w:rPr>
      </w:pPr>
      <w:r w:rsidRPr="00CF1682">
        <w:rPr>
          <w:color w:val="auto"/>
        </w:rPr>
        <w:t>7.2.</w:t>
      </w:r>
      <w:r w:rsidR="00AC41E3" w:rsidRPr="00CF1682">
        <w:rPr>
          <w:rFonts w:eastAsia="Arial Unicode MS"/>
          <w:kern w:val="1"/>
        </w:rPr>
        <w:t> </w:t>
      </w:r>
      <w:r w:rsidR="00837B95" w:rsidRPr="00CF1682">
        <w:rPr>
          <w:bCs/>
          <w:color w:val="auto"/>
        </w:rPr>
        <w:t>Выборный орган первичной профсоюзной организации</w:t>
      </w:r>
      <w:r w:rsidRPr="00CF1682">
        <w:rPr>
          <w:bCs/>
          <w:color w:val="auto"/>
        </w:rPr>
        <w:t xml:space="preserve"> совместно с работодателем </w:t>
      </w:r>
      <w:r w:rsidR="0083545B" w:rsidRPr="00CF1682">
        <w:rPr>
          <w:bCs/>
          <w:color w:val="auto"/>
        </w:rPr>
        <w:t>осуществляет</w:t>
      </w:r>
      <w:r w:rsidRPr="00CF1682">
        <w:rPr>
          <w:bCs/>
          <w:color w:val="auto"/>
        </w:rPr>
        <w:t xml:space="preserve">: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00574AC8" w:rsidRPr="00CF1682">
        <w:rPr>
          <w:color w:val="auto"/>
        </w:rPr>
        <w:t>мониторинг</w:t>
      </w:r>
      <w:r w:rsidR="000D2E53" w:rsidRPr="00CF1682">
        <w:rPr>
          <w:color w:val="auto"/>
        </w:rPr>
        <w:t xml:space="preserve"> </w:t>
      </w:r>
      <w:r w:rsidR="005F32EA" w:rsidRPr="00CF1682">
        <w:rPr>
          <w:color w:val="auto"/>
        </w:rPr>
        <w:t xml:space="preserve">условий и результатов </w:t>
      </w:r>
      <w:r w:rsidR="00574AC8" w:rsidRPr="00CF1682">
        <w:rPr>
          <w:color w:val="auto"/>
        </w:rPr>
        <w:t xml:space="preserve">методического сопровождения деятельности педагогических работников из числа молодёжи в образовательной </w:t>
      </w:r>
      <w:r w:rsidR="0083545B" w:rsidRPr="00CF1682">
        <w:rPr>
          <w:color w:val="auto"/>
        </w:rPr>
        <w:t>организации</w:t>
      </w:r>
      <w:r w:rsidRPr="00CF1682">
        <w:rPr>
          <w:color w:val="auto"/>
        </w:rPr>
        <w:t xml:space="preserve">; </w:t>
      </w:r>
    </w:p>
    <w:p w:rsidR="00574AC8" w:rsidRPr="00CF1682" w:rsidRDefault="00574AC8" w:rsidP="008658C1">
      <w:pPr>
        <w:pStyle w:val="Default"/>
        <w:ind w:firstLine="709"/>
        <w:contextualSpacing/>
        <w:jc w:val="both"/>
        <w:rPr>
          <w:strike/>
          <w:color w:val="auto"/>
        </w:rPr>
      </w:pPr>
      <w:r w:rsidRPr="00CF1682">
        <w:rPr>
          <w:color w:val="auto"/>
        </w:rPr>
        <w:t>-</w:t>
      </w:r>
      <w:r w:rsidR="00AC41E3" w:rsidRPr="00CF1682">
        <w:rPr>
          <w:rFonts w:eastAsia="Arial Unicode MS"/>
          <w:kern w:val="1"/>
        </w:rPr>
        <w:t> </w:t>
      </w:r>
      <w:r w:rsidRPr="00CF1682">
        <w:rPr>
          <w:color w:val="auto"/>
        </w:rPr>
        <w:t>морально</w:t>
      </w:r>
      <w:r w:rsidR="00D82106" w:rsidRPr="00CF1682">
        <w:rPr>
          <w:color w:val="auto"/>
        </w:rPr>
        <w:t>е поощрение молодых педагогов</w:t>
      </w:r>
      <w:r w:rsidRPr="00CF1682">
        <w:rPr>
          <w:color w:val="auto"/>
        </w:rPr>
        <w:t>, в том числе награждение их в торжественной обстановке наградами образовательной организации</w:t>
      </w:r>
      <w:r w:rsidR="0083545B" w:rsidRPr="00CF1682">
        <w:rPr>
          <w:color w:val="auto"/>
        </w:rPr>
        <w:t>.</w:t>
      </w:r>
    </w:p>
    <w:p w:rsidR="00DD0F12" w:rsidRPr="00CF1682" w:rsidRDefault="00DD0F12" w:rsidP="008658C1">
      <w:pPr>
        <w:pStyle w:val="Default"/>
        <w:ind w:firstLine="709"/>
        <w:contextualSpacing/>
        <w:jc w:val="both"/>
        <w:rPr>
          <w:color w:val="auto"/>
        </w:rPr>
      </w:pPr>
      <w:r w:rsidRPr="00CF1682">
        <w:rPr>
          <w:color w:val="auto"/>
        </w:rPr>
        <w:t>7</w:t>
      </w:r>
      <w:r w:rsidR="00837B95" w:rsidRPr="00CF1682">
        <w:rPr>
          <w:color w:val="auto"/>
        </w:rPr>
        <w:t>.</w:t>
      </w:r>
      <w:r w:rsidR="00C42BB3" w:rsidRPr="00CF1682">
        <w:rPr>
          <w:color w:val="auto"/>
        </w:rPr>
        <w:t>3</w:t>
      </w:r>
      <w:r w:rsidRPr="00CF1682">
        <w:rPr>
          <w:color w:val="auto"/>
        </w:rPr>
        <w:t>.</w:t>
      </w:r>
      <w:r w:rsidR="00AC41E3" w:rsidRPr="00CF1682">
        <w:rPr>
          <w:rFonts w:eastAsia="Arial Unicode MS"/>
          <w:kern w:val="1"/>
        </w:rPr>
        <w:t> </w:t>
      </w:r>
      <w:r w:rsidR="00837B95" w:rsidRPr="00CF1682">
        <w:rPr>
          <w:bCs/>
          <w:color w:val="auto"/>
        </w:rPr>
        <w:t>Выборный орган первичной профсоюзной организации</w:t>
      </w:r>
      <w:r w:rsidRPr="00CF1682">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DD0F12" w:rsidRPr="00CF1682" w:rsidRDefault="00837B95" w:rsidP="008658C1">
      <w:pPr>
        <w:pStyle w:val="Default"/>
        <w:ind w:firstLine="709"/>
        <w:contextualSpacing/>
        <w:jc w:val="both"/>
        <w:rPr>
          <w:color w:val="auto"/>
        </w:rPr>
      </w:pPr>
      <w:r w:rsidRPr="00CF1682">
        <w:rPr>
          <w:color w:val="auto"/>
        </w:rPr>
        <w:t>7.</w:t>
      </w:r>
      <w:r w:rsidR="00C42BB3" w:rsidRPr="00CF1682">
        <w:rPr>
          <w:color w:val="auto"/>
        </w:rPr>
        <w:t>4</w:t>
      </w:r>
      <w:r w:rsidR="00DD0F12" w:rsidRPr="00CF1682">
        <w:rPr>
          <w:color w:val="auto"/>
        </w:rPr>
        <w:t>.</w:t>
      </w:r>
      <w:r w:rsidR="00AC41E3" w:rsidRPr="00CF1682">
        <w:rPr>
          <w:rFonts w:eastAsia="Arial Unicode MS"/>
          <w:kern w:val="1"/>
        </w:rPr>
        <w:t> </w:t>
      </w:r>
      <w:r w:rsidR="00DD0F12" w:rsidRPr="00CF1682">
        <w:rPr>
          <w:color w:val="auto"/>
        </w:rPr>
        <w:t xml:space="preserve">Работодатель обязуется: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обеспечить закрепление наставников за всеми молодыми</w:t>
      </w:r>
      <w:r w:rsidR="00837B95" w:rsidRPr="00CF1682">
        <w:rPr>
          <w:color w:val="auto"/>
        </w:rPr>
        <w:t xml:space="preserve"> педагогами</w:t>
      </w:r>
      <w:r w:rsidRPr="00CF1682">
        <w:rPr>
          <w:color w:val="auto"/>
        </w:rPr>
        <w:t xml:space="preserve">, не имеющими опыта педагогической работы, в первый год их работы в </w:t>
      </w:r>
      <w:r w:rsidR="009A1FF3" w:rsidRPr="00CF1682">
        <w:rPr>
          <w:color w:val="auto"/>
        </w:rPr>
        <w:t>образовательной организации</w:t>
      </w:r>
      <w:r w:rsidRPr="00CF1682">
        <w:rPr>
          <w:color w:val="auto"/>
        </w:rPr>
        <w:t xml:space="preserve">; </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 xml:space="preserve">обеспечивать установленные в </w:t>
      </w:r>
      <w:r w:rsidR="009A1FF3" w:rsidRPr="00CF1682">
        <w:rPr>
          <w:color w:val="auto"/>
        </w:rPr>
        <w:t>образовательной организации</w:t>
      </w:r>
      <w:r w:rsidRPr="00CF1682">
        <w:rPr>
          <w:color w:val="auto"/>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sidRPr="00CF1682">
        <w:rPr>
          <w:color w:val="auto"/>
        </w:rPr>
        <w:t xml:space="preserve"> </w:t>
      </w:r>
      <w:r w:rsidR="00837B95" w:rsidRPr="00CF1682">
        <w:rPr>
          <w:color w:val="auto"/>
        </w:rPr>
        <w:t>педагогов</w:t>
      </w:r>
      <w:r w:rsidRPr="00CF1682">
        <w:rPr>
          <w:color w:val="auto"/>
        </w:rPr>
        <w:t>, а также меры поощрения;</w:t>
      </w:r>
    </w:p>
    <w:p w:rsidR="00DD0F12" w:rsidRPr="00CF1682" w:rsidRDefault="00DD0F12" w:rsidP="008658C1">
      <w:pPr>
        <w:pStyle w:val="Default"/>
        <w:ind w:firstLine="709"/>
        <w:contextualSpacing/>
        <w:jc w:val="both"/>
        <w:rPr>
          <w:color w:val="auto"/>
        </w:rPr>
      </w:pPr>
      <w:r w:rsidRPr="00CF1682">
        <w:rPr>
          <w:color w:val="auto"/>
        </w:rPr>
        <w:t>-</w:t>
      </w:r>
      <w:r w:rsidR="00AC41E3" w:rsidRPr="00CF1682">
        <w:rPr>
          <w:rFonts w:eastAsia="Arial Unicode MS"/>
          <w:kern w:val="1"/>
        </w:rPr>
        <w:t> </w:t>
      </w:r>
      <w:r w:rsidRPr="00CF1682">
        <w:rPr>
          <w:color w:val="auto"/>
        </w:rPr>
        <w:t>предоставлять Совету молодых педагогов помещение для проведения заседаний и мероприятий.</w:t>
      </w:r>
    </w:p>
    <w:p w:rsidR="00C364A7" w:rsidRDefault="00C364A7" w:rsidP="008658C1">
      <w:pPr>
        <w:pStyle w:val="Default"/>
        <w:ind w:firstLine="709"/>
        <w:contextualSpacing/>
        <w:jc w:val="both"/>
        <w:rPr>
          <w:color w:val="auto"/>
          <w:sz w:val="28"/>
          <w:szCs w:val="28"/>
        </w:rPr>
      </w:pPr>
    </w:p>
    <w:p w:rsidR="00A74C92" w:rsidRPr="006012BE" w:rsidRDefault="00A74C92" w:rsidP="008658C1">
      <w:pPr>
        <w:pStyle w:val="Default"/>
        <w:ind w:firstLine="709"/>
        <w:contextualSpacing/>
        <w:jc w:val="center"/>
        <w:rPr>
          <w:color w:val="auto"/>
          <w:sz w:val="28"/>
          <w:szCs w:val="28"/>
        </w:rPr>
      </w:pPr>
    </w:p>
    <w:p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rsidR="00310681" w:rsidRDefault="00310681" w:rsidP="008658C1">
      <w:pPr>
        <w:pStyle w:val="Default"/>
        <w:ind w:firstLine="709"/>
        <w:contextualSpacing/>
        <w:jc w:val="center"/>
        <w:rPr>
          <w:color w:val="auto"/>
          <w:sz w:val="28"/>
          <w:szCs w:val="28"/>
        </w:rPr>
      </w:pPr>
    </w:p>
    <w:p w:rsidR="003F79AF" w:rsidRPr="00CF1682" w:rsidRDefault="00FE4AC3" w:rsidP="008658C1">
      <w:pPr>
        <w:pStyle w:val="Default"/>
        <w:ind w:firstLine="709"/>
        <w:contextualSpacing/>
        <w:jc w:val="both"/>
        <w:rPr>
          <w:color w:val="auto"/>
        </w:rPr>
      </w:pPr>
      <w:r w:rsidRPr="00CF1682">
        <w:rPr>
          <w:color w:val="auto"/>
        </w:rPr>
        <w:t>8.1. </w:t>
      </w:r>
      <w:r w:rsidR="003F79AF" w:rsidRPr="00CF1682">
        <w:rPr>
          <w:color w:val="auto"/>
        </w:rPr>
        <w:t>Стороны договорились о том, что:</w:t>
      </w:r>
    </w:p>
    <w:p w:rsidR="003F79AF" w:rsidRPr="00CF1682" w:rsidRDefault="00FE4AC3" w:rsidP="008658C1">
      <w:pPr>
        <w:ind w:firstLine="709"/>
        <w:contextualSpacing/>
        <w:jc w:val="both"/>
      </w:pPr>
      <w:r w:rsidRPr="00CF1682">
        <w:t>8.1.1. </w:t>
      </w:r>
      <w:r w:rsidR="003F79AF" w:rsidRPr="00CF1682">
        <w:t>Работодатель с участием</w:t>
      </w:r>
      <w:r w:rsidR="000D2E53" w:rsidRPr="00CF1682">
        <w:t xml:space="preserve"> </w:t>
      </w:r>
      <w:r w:rsidR="003F79AF" w:rsidRPr="00CF1682">
        <w:t>и по согласованию</w:t>
      </w:r>
      <w:r w:rsidRPr="00CF1682">
        <w:t xml:space="preserve"> с</w:t>
      </w:r>
      <w:r w:rsidR="003F79AF" w:rsidRPr="00CF1682">
        <w:t xml:space="preserve"> выборным органом первичной профсоюзной организации на каждый календарный год с учётом плана</w:t>
      </w:r>
      <w:r w:rsidR="000D2E53" w:rsidRPr="00CF1682">
        <w:t xml:space="preserve"> </w:t>
      </w:r>
      <w:r w:rsidR="003F79AF" w:rsidRPr="00CF1682">
        <w:t>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w:t>
      </w:r>
      <w:r w:rsidR="000D2E53" w:rsidRPr="00CF1682">
        <w:t xml:space="preserve"> </w:t>
      </w:r>
      <w:r w:rsidR="003F79AF" w:rsidRPr="00CF1682">
        <w:t>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3F79AF" w:rsidRPr="00CF1682" w:rsidRDefault="003F79AF" w:rsidP="008658C1">
      <w:pPr>
        <w:ind w:firstLine="709"/>
        <w:contextualSpacing/>
        <w:jc w:val="both"/>
        <w:rPr>
          <w:rFonts w:eastAsiaTheme="minorHAnsi"/>
          <w:lang w:eastAsia="en-US"/>
        </w:rPr>
      </w:pPr>
      <w:r w:rsidRPr="00CF1682">
        <w:rPr>
          <w:rFonts w:eastAsiaTheme="minorHAnsi"/>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3F79AF" w:rsidRPr="00CF1682" w:rsidRDefault="00FE4AC3" w:rsidP="008658C1">
      <w:pPr>
        <w:ind w:firstLine="709"/>
        <w:contextualSpacing/>
        <w:jc w:val="both"/>
        <w:rPr>
          <w:rFonts w:eastAsiaTheme="minorHAnsi"/>
          <w:lang w:eastAsia="en-US"/>
        </w:rPr>
      </w:pPr>
      <w:r w:rsidRPr="00CF1682">
        <w:lastRenderedPageBreak/>
        <w:t>8.1.2. </w:t>
      </w:r>
      <w:r w:rsidR="003F79AF" w:rsidRPr="00CF1682">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sidRPr="00CF1682">
        <w:t xml:space="preserve"> </w:t>
      </w:r>
      <w:r w:rsidR="003F79AF" w:rsidRPr="00CF1682">
        <w:t>за счет средств работодателя</w:t>
      </w:r>
      <w:r w:rsidR="003F79AF" w:rsidRPr="00CF1682">
        <w:rPr>
          <w:rFonts w:eastAsiaTheme="minorHAnsi"/>
          <w:lang w:eastAsia="en-US"/>
        </w:rPr>
        <w:t>.</w:t>
      </w:r>
    </w:p>
    <w:p w:rsidR="003F79AF" w:rsidRPr="00CF1682" w:rsidRDefault="00FE4AC3" w:rsidP="008658C1">
      <w:pPr>
        <w:pStyle w:val="Default"/>
        <w:ind w:firstLine="709"/>
        <w:contextualSpacing/>
        <w:jc w:val="both"/>
        <w:rPr>
          <w:color w:val="auto"/>
        </w:rPr>
      </w:pPr>
      <w:r w:rsidRPr="00CF1682">
        <w:rPr>
          <w:color w:val="auto"/>
        </w:rPr>
        <w:t>8.1.3. </w:t>
      </w:r>
      <w:r w:rsidR="003F79AF" w:rsidRPr="00CF1682">
        <w:rPr>
          <w:color w:val="auto"/>
        </w:rPr>
        <w:t xml:space="preserve">Работодатель не </w:t>
      </w:r>
      <w:r w:rsidR="003F79AF" w:rsidRPr="00CF1682">
        <w:t xml:space="preserve">вправе обязывать работников осуществлять </w:t>
      </w:r>
      <w:r w:rsidR="003F79AF" w:rsidRPr="00CF1682">
        <w:rPr>
          <w:color w:val="auto"/>
        </w:rPr>
        <w:t>дополнительное профессиональное образование за счет их собственных средств</w:t>
      </w:r>
      <w:r w:rsidR="003F79AF" w:rsidRPr="00CF1682">
        <w:t>, в том числе такие условия не могут быть включены в трудовые договоры</w:t>
      </w:r>
      <w:r w:rsidR="003F79AF" w:rsidRPr="00CF1682">
        <w:rPr>
          <w:color w:val="auto"/>
        </w:rPr>
        <w:t>.</w:t>
      </w:r>
    </w:p>
    <w:p w:rsidR="00CF1682" w:rsidRPr="00CF1682" w:rsidRDefault="00CF1682" w:rsidP="00CF1682">
      <w:pPr>
        <w:pStyle w:val="Default"/>
        <w:spacing w:line="276" w:lineRule="auto"/>
        <w:ind w:firstLine="709"/>
        <w:contextualSpacing/>
        <w:jc w:val="both"/>
        <w:rPr>
          <w:color w:val="auto"/>
        </w:rPr>
      </w:pPr>
      <w:r w:rsidRPr="00CF1682">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CF1682" w:rsidRPr="00CF1682" w:rsidRDefault="00CF1682" w:rsidP="00CF1682">
      <w:pPr>
        <w:pStyle w:val="Default"/>
        <w:spacing w:line="276" w:lineRule="auto"/>
        <w:ind w:firstLine="709"/>
        <w:contextualSpacing/>
        <w:jc w:val="both"/>
        <w:rPr>
          <w:bCs/>
        </w:rPr>
      </w:pPr>
      <w:r w:rsidRPr="00CF1682">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CF1682">
        <w:rPr>
          <w:rFonts w:eastAsiaTheme="minorHAnsi"/>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CF1682">
        <w:t xml:space="preserve">целенаправленного совершенствования (получения новой) компетенции (квалификации) работника. При этом, </w:t>
      </w:r>
      <w:r w:rsidRPr="00CF1682">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CF1682">
        <w:t>м</w:t>
      </w:r>
      <w:r w:rsidRPr="00CF1682">
        <w:rPr>
          <w:bCs/>
        </w:rPr>
        <w:t>инимальный объём не менее 36 часов для всех категорий работников (для молодых специалистов – не менее 72 часов)</w:t>
      </w:r>
      <w:r w:rsidRPr="00CF1682">
        <w:rPr>
          <w:color w:val="auto"/>
        </w:rPr>
        <w:t>, а объём освоения программ профессиональной переподготовки – не менее 250 часов</w:t>
      </w:r>
      <w:r w:rsidRPr="00CF1682">
        <w:rPr>
          <w:bCs/>
        </w:rPr>
        <w:t>.</w:t>
      </w:r>
    </w:p>
    <w:p w:rsidR="00CF1682" w:rsidRPr="00CF1682" w:rsidRDefault="00CF1682" w:rsidP="00CF1682">
      <w:pPr>
        <w:pStyle w:val="Default"/>
        <w:spacing w:line="276" w:lineRule="auto"/>
        <w:ind w:firstLine="709"/>
        <w:contextualSpacing/>
        <w:jc w:val="both"/>
      </w:pPr>
      <w:r w:rsidRPr="00CF1682">
        <w:rPr>
          <w:color w:val="auto"/>
        </w:rPr>
        <w:t>8.1.5. </w:t>
      </w:r>
      <w:r w:rsidRPr="00CF1682">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CE689E" w:rsidRPr="00CF1682" w:rsidRDefault="00CF1682" w:rsidP="002F1115">
      <w:pPr>
        <w:pStyle w:val="Default"/>
        <w:ind w:firstLine="709"/>
        <w:contextualSpacing/>
        <w:jc w:val="both"/>
        <w:rPr>
          <w:color w:val="auto"/>
        </w:rPr>
      </w:pPr>
      <w:r w:rsidRPr="00CF1682">
        <w:rPr>
          <w:color w:val="auto"/>
        </w:rPr>
        <w:t>8.1.6</w:t>
      </w:r>
      <w:r w:rsidR="00FE4AC3" w:rsidRPr="00CF1682">
        <w:rPr>
          <w:color w:val="auto"/>
        </w:rPr>
        <w:t>. </w:t>
      </w:r>
      <w:r w:rsidR="003F79AF" w:rsidRPr="00CF1682">
        <w:rPr>
          <w:color w:val="auto"/>
        </w:rPr>
        <w:t xml:space="preserve">При направлении работника на дополнительное профессиональное образование </w:t>
      </w:r>
      <w:r w:rsidR="003F79AF" w:rsidRPr="00CF1682">
        <w:rPr>
          <w:rFonts w:eastAsiaTheme="minorHAnsi"/>
          <w:lang w:eastAsia="en-US"/>
        </w:rPr>
        <w:t xml:space="preserve">с отрывом от работы </w:t>
      </w:r>
      <w:r w:rsidR="003F79AF" w:rsidRPr="00CF1682">
        <w:rPr>
          <w:color w:val="auto"/>
        </w:rPr>
        <w:t>работодатель сохраняет за ним место работы (должность), среднюю заработную плату по основному месту работы</w:t>
      </w:r>
      <w:r w:rsidR="002F1115" w:rsidRPr="00CF1682">
        <w:rPr>
          <w:color w:val="auto"/>
        </w:rPr>
        <w:t>.</w:t>
      </w:r>
      <w:r w:rsidR="003F79AF" w:rsidRPr="00CF1682">
        <w:rPr>
          <w:color w:val="auto"/>
        </w:rPr>
        <w:t xml:space="preserve"> </w:t>
      </w:r>
    </w:p>
    <w:p w:rsidR="003F79AF" w:rsidRPr="00CF1682" w:rsidRDefault="003F79AF" w:rsidP="008658C1">
      <w:pPr>
        <w:pStyle w:val="Default"/>
        <w:ind w:firstLine="709"/>
        <w:contextualSpacing/>
        <w:jc w:val="both"/>
        <w:rPr>
          <w:color w:val="auto"/>
        </w:rPr>
      </w:pPr>
      <w:r w:rsidRPr="00CF1682">
        <w:rPr>
          <w:color w:val="auto"/>
        </w:rPr>
        <w:t>8.1.7</w:t>
      </w:r>
      <w:r w:rsidR="00FE4AC3" w:rsidRPr="00CF1682">
        <w:rPr>
          <w:color w:val="auto"/>
        </w:rPr>
        <w:t>. </w:t>
      </w:r>
      <w:r w:rsidRPr="00CF1682">
        <w:rPr>
          <w:color w:val="auto"/>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sidRPr="00CF1682">
        <w:rPr>
          <w:color w:val="auto"/>
        </w:rPr>
        <w:t>ред</w:t>
      </w:r>
      <w:r w:rsidR="00CF1682" w:rsidRPr="00CF1682">
        <w:rPr>
          <w:color w:val="auto"/>
        </w:rPr>
        <w:t>усмотренном трудовым кодексом</w:t>
      </w:r>
      <w:r w:rsidR="00FE4AC3" w:rsidRPr="00CF1682">
        <w:rPr>
          <w:color w:val="auto"/>
        </w:rPr>
        <w:t> </w:t>
      </w:r>
      <w:r w:rsidRPr="00CF1682">
        <w:rPr>
          <w:color w:val="auto"/>
        </w:rPr>
        <w:t>РФ.</w:t>
      </w:r>
    </w:p>
    <w:p w:rsidR="003F79AF" w:rsidRPr="00CF1682" w:rsidRDefault="003F79AF" w:rsidP="008658C1">
      <w:pPr>
        <w:pStyle w:val="Default"/>
        <w:ind w:firstLine="709"/>
        <w:contextualSpacing/>
        <w:jc w:val="both"/>
        <w:rPr>
          <w:color w:val="auto"/>
        </w:rPr>
      </w:pPr>
      <w:r w:rsidRPr="00CF1682">
        <w:rPr>
          <w:color w:val="auto"/>
        </w:rPr>
        <w:t>8.1.8</w:t>
      </w:r>
      <w:r w:rsidR="00FE4AC3" w:rsidRPr="00CF1682">
        <w:rPr>
          <w:color w:val="auto"/>
        </w:rPr>
        <w:t>. </w:t>
      </w:r>
      <w:r w:rsidRPr="00CF1682">
        <w:rPr>
          <w:color w:val="auto"/>
        </w:rPr>
        <w:t>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sidR="00ED4813" w:rsidRPr="00CF1682">
        <w:rPr>
          <w:color w:val="auto"/>
        </w:rPr>
        <w:t xml:space="preserve"> </w:t>
      </w:r>
      <w:r w:rsidRPr="00CF1682">
        <w:rPr>
          <w:color w:val="auto"/>
        </w:rPr>
        <w:t>организации.</w:t>
      </w:r>
    </w:p>
    <w:p w:rsidR="003F79AF" w:rsidRPr="00CF1682" w:rsidRDefault="00FE4AC3" w:rsidP="008658C1">
      <w:pPr>
        <w:pStyle w:val="Default"/>
        <w:ind w:firstLine="709"/>
        <w:contextualSpacing/>
        <w:jc w:val="both"/>
        <w:rPr>
          <w:color w:val="auto"/>
        </w:rPr>
      </w:pPr>
      <w:r w:rsidRPr="00CF1682">
        <w:rPr>
          <w:color w:val="auto"/>
        </w:rPr>
        <w:t>8.1.9. </w:t>
      </w:r>
      <w:r w:rsidR="003F79AF" w:rsidRPr="00CF1682">
        <w:rPr>
          <w:color w:val="auto"/>
        </w:rPr>
        <w:t xml:space="preserve">Гарантии и компенсации, предусмотренные статьями </w:t>
      </w:r>
      <w:r w:rsidRPr="00CF1682">
        <w:rPr>
          <w:color w:val="auto"/>
        </w:rPr>
        <w:br/>
      </w:r>
      <w:r w:rsidR="003F79AF" w:rsidRPr="00CF1682">
        <w:rPr>
          <w:color w:val="auto"/>
        </w:rPr>
        <w:t>1</w:t>
      </w:r>
      <w:r w:rsidRPr="00CF1682">
        <w:rPr>
          <w:color w:val="auto"/>
        </w:rPr>
        <w:t>73-176 ТК </w:t>
      </w:r>
      <w:r w:rsidR="003F79AF" w:rsidRPr="00CF1682">
        <w:rPr>
          <w:color w:val="auto"/>
        </w:rPr>
        <w:t>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w:t>
      </w:r>
      <w:r w:rsidR="00ED4813" w:rsidRPr="00CF1682">
        <w:rPr>
          <w:color w:val="auto"/>
        </w:rPr>
        <w:t xml:space="preserve"> </w:t>
      </w:r>
      <w:r w:rsidR="003F79AF" w:rsidRPr="00CF1682">
        <w:rPr>
          <w:color w:val="auto"/>
        </w:rPr>
        <w:t>для нужд образовательной организации.</w:t>
      </w:r>
    </w:p>
    <w:p w:rsidR="003F79AF" w:rsidRPr="00CF1682" w:rsidRDefault="003F79AF" w:rsidP="008658C1">
      <w:pPr>
        <w:pStyle w:val="Default"/>
        <w:ind w:firstLine="709"/>
        <w:contextualSpacing/>
        <w:jc w:val="both"/>
        <w:rPr>
          <w:color w:val="auto"/>
        </w:rPr>
      </w:pPr>
      <w:r w:rsidRPr="00CF1682">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3F79AF" w:rsidRPr="00CF1682" w:rsidRDefault="003F79AF" w:rsidP="008658C1">
      <w:pPr>
        <w:pStyle w:val="Default"/>
        <w:ind w:firstLine="709"/>
        <w:contextualSpacing/>
        <w:jc w:val="both"/>
        <w:rPr>
          <w:color w:val="auto"/>
        </w:rPr>
      </w:pPr>
      <w:r w:rsidRPr="00CF1682">
        <w:rPr>
          <w:color w:val="auto"/>
        </w:rPr>
        <w:t>8.1.10.</w:t>
      </w:r>
      <w:r w:rsidR="00FE4AC3" w:rsidRPr="00CF1682">
        <w:rPr>
          <w:color w:val="auto"/>
        </w:rPr>
        <w:t> </w:t>
      </w:r>
      <w:r w:rsidRPr="00CF1682">
        <w:rPr>
          <w:color w:val="auto"/>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0F06D9" w:rsidRDefault="000F06D9" w:rsidP="008658C1">
      <w:pPr>
        <w:pStyle w:val="Default"/>
        <w:ind w:firstLine="709"/>
        <w:contextualSpacing/>
        <w:jc w:val="both"/>
        <w:rPr>
          <w:color w:val="auto"/>
          <w:sz w:val="28"/>
          <w:szCs w:val="28"/>
        </w:rPr>
      </w:pPr>
    </w:p>
    <w:p w:rsidR="003A6938" w:rsidRPr="004A51EC" w:rsidRDefault="003A6938" w:rsidP="000F06D9">
      <w:pPr>
        <w:jc w:val="center"/>
        <w:rPr>
          <w:b/>
          <w:color w:val="000000"/>
          <w:sz w:val="28"/>
          <w:szCs w:val="28"/>
        </w:rPr>
      </w:pPr>
    </w:p>
    <w:p w:rsidR="00E41905" w:rsidRDefault="00E41905" w:rsidP="000F06D9">
      <w:pPr>
        <w:jc w:val="center"/>
        <w:rPr>
          <w:b/>
          <w:color w:val="000000"/>
          <w:sz w:val="28"/>
          <w:szCs w:val="28"/>
        </w:rPr>
      </w:pPr>
    </w:p>
    <w:p w:rsidR="0007502D" w:rsidRDefault="0007502D" w:rsidP="000F06D9">
      <w:pPr>
        <w:jc w:val="center"/>
        <w:rPr>
          <w:b/>
          <w:color w:val="000000"/>
          <w:sz w:val="28"/>
          <w:szCs w:val="28"/>
        </w:rPr>
      </w:pPr>
    </w:p>
    <w:p w:rsidR="0007502D" w:rsidRDefault="0007502D" w:rsidP="000F06D9">
      <w:pPr>
        <w:jc w:val="center"/>
        <w:rPr>
          <w:b/>
          <w:color w:val="000000"/>
          <w:sz w:val="28"/>
          <w:szCs w:val="28"/>
        </w:rPr>
      </w:pPr>
    </w:p>
    <w:p w:rsidR="00E41905" w:rsidRDefault="00E41905" w:rsidP="000F06D9">
      <w:pPr>
        <w:jc w:val="center"/>
        <w:rPr>
          <w:b/>
          <w:color w:val="000000"/>
          <w:sz w:val="28"/>
          <w:szCs w:val="28"/>
        </w:rPr>
      </w:pPr>
    </w:p>
    <w:p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rsidR="000F06D9" w:rsidRPr="00C364A7" w:rsidRDefault="000F06D9" w:rsidP="000F06D9">
      <w:pPr>
        <w:jc w:val="center"/>
        <w:rPr>
          <w:b/>
          <w:color w:val="000000"/>
          <w:sz w:val="28"/>
          <w:szCs w:val="28"/>
          <w:u w:val="single"/>
        </w:rPr>
      </w:pPr>
    </w:p>
    <w:p w:rsidR="000F06D9" w:rsidRPr="00F258C9" w:rsidRDefault="000F06D9" w:rsidP="000F06D9">
      <w:pPr>
        <w:ind w:firstLine="709"/>
        <w:jc w:val="both"/>
        <w:rPr>
          <w:color w:val="000000"/>
          <w:lang/>
        </w:rPr>
      </w:pPr>
      <w:r w:rsidRPr="00F258C9">
        <w:rPr>
          <w:color w:val="000000"/>
          <w:lang/>
        </w:rPr>
        <w:t>9</w:t>
      </w:r>
      <w:r w:rsidRPr="00F258C9">
        <w:rPr>
          <w:color w:val="000000"/>
          <w:lang/>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0F06D9" w:rsidRPr="00F258C9" w:rsidRDefault="000F06D9" w:rsidP="000F06D9">
      <w:pPr>
        <w:jc w:val="both"/>
        <w:rPr>
          <w:color w:val="000000"/>
          <w:lang/>
        </w:rPr>
      </w:pPr>
      <w:r w:rsidRPr="00F258C9">
        <w:rPr>
          <w:color w:val="000000"/>
          <w:lang/>
        </w:rPr>
        <w:tab/>
      </w:r>
      <w:r w:rsidRPr="00F258C9">
        <w:rPr>
          <w:color w:val="000000"/>
          <w:lang/>
        </w:rPr>
        <w:t>9</w:t>
      </w:r>
      <w:r w:rsidRPr="00F258C9">
        <w:rPr>
          <w:color w:val="000000"/>
          <w:lang/>
        </w:rPr>
        <w:t xml:space="preserve">.2. В целях обеспечения формирования будущих пенсионных выплат работникам в соответствии с пенсионным законодательством </w:t>
      </w:r>
      <w:r w:rsidRPr="00F258C9">
        <w:rPr>
          <w:color w:val="000000"/>
          <w:lang/>
        </w:rPr>
        <w:t xml:space="preserve">работодатель </w:t>
      </w:r>
      <w:r w:rsidRPr="00F258C9">
        <w:rPr>
          <w:color w:val="000000"/>
          <w:lang/>
        </w:rPr>
        <w:t>провод</w:t>
      </w:r>
      <w:r w:rsidRPr="00F258C9">
        <w:rPr>
          <w:color w:val="000000"/>
          <w:lang/>
        </w:rPr>
        <w:t>ит</w:t>
      </w:r>
      <w:r w:rsidRPr="00F258C9">
        <w:rPr>
          <w:color w:val="000000"/>
          <w:lang/>
        </w:rPr>
        <w:t xml:space="preserve"> работу по реализации Федеральных законов «Об обязательном пенсионном страховании в Российской Федерации» № 167</w:t>
      </w:r>
      <w:r w:rsidRPr="00F258C9">
        <w:rPr>
          <w:color w:val="000000"/>
          <w:lang/>
        </w:rPr>
        <w:t>-</w:t>
      </w:r>
      <w:r w:rsidRPr="00F258C9">
        <w:rPr>
          <w:color w:val="000000"/>
          <w:lang/>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0F06D9" w:rsidRPr="00F258C9" w:rsidRDefault="000F06D9" w:rsidP="000F06D9">
      <w:pPr>
        <w:ind w:firstLine="709"/>
        <w:jc w:val="both"/>
        <w:rPr>
          <w:color w:val="000000"/>
          <w:lang/>
        </w:rPr>
      </w:pPr>
      <w:r w:rsidRPr="00F258C9">
        <w:rPr>
          <w:color w:val="000000"/>
          <w:lang/>
        </w:rPr>
        <w:t>-</w:t>
      </w:r>
      <w:r w:rsidRPr="00F258C9">
        <w:rPr>
          <w:color w:val="000000"/>
          <w:lang/>
        </w:rPr>
        <w:t xml:space="preserve"> </w:t>
      </w:r>
      <w:r w:rsidRPr="00F258C9">
        <w:rPr>
          <w:color w:val="000000"/>
          <w:lang/>
        </w:rPr>
        <w:t>обеспечивает своевременную и полную уплату страховых взносов в Пенсионный фонд РФ;</w:t>
      </w:r>
    </w:p>
    <w:p w:rsidR="000F06D9" w:rsidRPr="00F258C9" w:rsidRDefault="000F06D9" w:rsidP="000F06D9">
      <w:pPr>
        <w:ind w:firstLine="709"/>
        <w:jc w:val="both"/>
        <w:rPr>
          <w:color w:val="000000"/>
          <w:lang/>
        </w:rPr>
      </w:pPr>
      <w:r w:rsidRPr="00F258C9">
        <w:rPr>
          <w:color w:val="000000"/>
          <w:lang/>
        </w:rPr>
        <w:t>-</w:t>
      </w:r>
      <w:r w:rsidRPr="00F258C9">
        <w:rPr>
          <w:color w:val="000000"/>
          <w:lang/>
        </w:rPr>
        <w:t xml:space="preserve"> </w:t>
      </w:r>
      <w:r w:rsidRPr="00F258C9">
        <w:rPr>
          <w:color w:val="000000"/>
          <w:lang/>
        </w:rPr>
        <w:t>своевременно представляет в Пенсионный фонд РФ достоверные индивидуальные сведения;</w:t>
      </w:r>
    </w:p>
    <w:p w:rsidR="000F06D9" w:rsidRPr="00F258C9" w:rsidRDefault="000F06D9" w:rsidP="000F06D9">
      <w:pPr>
        <w:ind w:firstLine="709"/>
        <w:jc w:val="both"/>
        <w:rPr>
          <w:color w:val="000000"/>
          <w:lang/>
        </w:rPr>
      </w:pPr>
      <w:r w:rsidRPr="00F258C9">
        <w:rPr>
          <w:color w:val="000000"/>
          <w:lang/>
        </w:rPr>
        <w:t>-</w:t>
      </w:r>
      <w:r w:rsidRPr="00F258C9">
        <w:rPr>
          <w:color w:val="000000"/>
          <w:lang/>
        </w:rPr>
        <w:t xml:space="preserve"> </w:t>
      </w:r>
      <w:r w:rsidRPr="00F258C9">
        <w:rPr>
          <w:color w:val="000000"/>
          <w:lang/>
        </w:rPr>
        <w:t>знакомит работников с информацией персонифицированного учета, представленной в Пенсионный фонд РФ;</w:t>
      </w:r>
    </w:p>
    <w:p w:rsidR="000F06D9" w:rsidRPr="00F258C9" w:rsidRDefault="000F06D9" w:rsidP="000F06D9">
      <w:pPr>
        <w:ind w:firstLine="709"/>
        <w:jc w:val="both"/>
        <w:rPr>
          <w:color w:val="000000"/>
          <w:lang/>
        </w:rPr>
      </w:pPr>
      <w:r w:rsidRPr="00F258C9">
        <w:rPr>
          <w:color w:val="000000"/>
          <w:lang/>
        </w:rPr>
        <w:t>-</w:t>
      </w:r>
      <w:r w:rsidRPr="00F258C9">
        <w:rPr>
          <w:color w:val="000000"/>
          <w:lang/>
        </w:rPr>
        <w:t xml:space="preserve"> </w:t>
      </w:r>
      <w:r w:rsidRPr="00F258C9">
        <w:rPr>
          <w:color w:val="000000"/>
          <w:lang/>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0F06D9" w:rsidRPr="00F258C9" w:rsidRDefault="000F06D9" w:rsidP="000F06D9">
      <w:pPr>
        <w:jc w:val="both"/>
        <w:rPr>
          <w:color w:val="000000"/>
          <w:lang/>
        </w:rPr>
      </w:pPr>
      <w:r w:rsidRPr="00F258C9">
        <w:rPr>
          <w:color w:val="000000"/>
          <w:lang/>
        </w:rPr>
        <w:tab/>
      </w:r>
      <w:r w:rsidRPr="00F258C9">
        <w:rPr>
          <w:color w:val="000000"/>
          <w:lang/>
        </w:rPr>
        <w:t>9</w:t>
      </w:r>
      <w:r w:rsidRPr="00F258C9">
        <w:rPr>
          <w:color w:val="000000"/>
          <w:lang/>
        </w:rPr>
        <w:t>.</w:t>
      </w:r>
      <w:r w:rsidRPr="00F258C9">
        <w:rPr>
          <w:color w:val="000000"/>
          <w:lang/>
        </w:rPr>
        <w:t>3</w:t>
      </w:r>
      <w:r w:rsidRPr="00F258C9">
        <w:rPr>
          <w:color w:val="000000"/>
          <w:lang/>
        </w:rPr>
        <w:t xml:space="preserve">. </w:t>
      </w:r>
      <w:r w:rsidRPr="00F258C9">
        <w:rPr>
          <w:color w:val="000000"/>
          <w:lang/>
        </w:rPr>
        <w:t xml:space="preserve">При обращении членов профсоюза работодатель содействует формированию пакета документов (сбора доказательной базы) при </w:t>
      </w:r>
      <w:r w:rsidRPr="00F258C9">
        <w:rPr>
          <w:color w:val="000000"/>
          <w:lang/>
        </w:rPr>
        <w:t>защит</w:t>
      </w:r>
      <w:r w:rsidRPr="00F258C9">
        <w:rPr>
          <w:color w:val="000000"/>
          <w:lang/>
        </w:rPr>
        <w:t>е</w:t>
      </w:r>
      <w:r w:rsidRPr="00F258C9">
        <w:rPr>
          <w:color w:val="000000"/>
          <w:lang/>
        </w:rPr>
        <w:t xml:space="preserve"> права педагогических работников на досрочную страховую пенсию в судебных инстанциях.</w:t>
      </w:r>
    </w:p>
    <w:p w:rsidR="000F06D9" w:rsidRDefault="000F06D9" w:rsidP="008658C1">
      <w:pPr>
        <w:pStyle w:val="Default"/>
        <w:ind w:firstLine="709"/>
        <w:contextualSpacing/>
        <w:jc w:val="both"/>
        <w:rPr>
          <w:color w:val="auto"/>
          <w:sz w:val="28"/>
          <w:szCs w:val="28"/>
        </w:rPr>
      </w:pPr>
    </w:p>
    <w:p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rsidR="007C7137" w:rsidRPr="006012BE" w:rsidRDefault="007C7137" w:rsidP="008658C1">
      <w:pPr>
        <w:pStyle w:val="Default"/>
        <w:ind w:firstLine="709"/>
        <w:contextualSpacing/>
        <w:jc w:val="center"/>
        <w:rPr>
          <w:sz w:val="28"/>
          <w:szCs w:val="28"/>
        </w:rPr>
      </w:pPr>
    </w:p>
    <w:p w:rsidR="00DD0F12" w:rsidRPr="00145897" w:rsidRDefault="000F06D9" w:rsidP="008658C1">
      <w:pPr>
        <w:pStyle w:val="Pa9"/>
        <w:spacing w:line="240" w:lineRule="auto"/>
        <w:ind w:firstLine="709"/>
        <w:contextualSpacing/>
        <w:jc w:val="both"/>
        <w:rPr>
          <w:color w:val="000000"/>
          <w:u w:val="single"/>
        </w:rPr>
      </w:pPr>
      <w:r w:rsidRPr="00145897">
        <w:rPr>
          <w:rStyle w:val="A10"/>
          <w:b w:val="0"/>
          <w:bCs w:val="0"/>
          <w:sz w:val="24"/>
          <w:szCs w:val="24"/>
        </w:rPr>
        <w:t>10</w:t>
      </w:r>
      <w:r w:rsidR="00DD0F12" w:rsidRPr="00145897">
        <w:rPr>
          <w:rStyle w:val="A10"/>
          <w:b w:val="0"/>
          <w:bCs w:val="0"/>
          <w:sz w:val="24"/>
          <w:szCs w:val="24"/>
        </w:rPr>
        <w:t>.1. В целях развития социального па</w:t>
      </w:r>
      <w:r w:rsidR="00EA14E0" w:rsidRPr="00145897">
        <w:rPr>
          <w:rStyle w:val="A10"/>
          <w:b w:val="0"/>
          <w:bCs w:val="0"/>
          <w:sz w:val="24"/>
          <w:szCs w:val="24"/>
        </w:rPr>
        <w:t>ртнё</w:t>
      </w:r>
      <w:r w:rsidR="00DD0F12" w:rsidRPr="00145897">
        <w:rPr>
          <w:rStyle w:val="A10"/>
          <w:b w:val="0"/>
          <w:bCs w:val="0"/>
          <w:sz w:val="24"/>
          <w:szCs w:val="24"/>
        </w:rPr>
        <w:t>рства стороны обязуются:</w:t>
      </w:r>
    </w:p>
    <w:p w:rsidR="00DD0F12" w:rsidRPr="00145897" w:rsidRDefault="000F06D9" w:rsidP="008658C1">
      <w:pPr>
        <w:pStyle w:val="Default"/>
        <w:ind w:firstLine="709"/>
        <w:contextualSpacing/>
        <w:jc w:val="both"/>
        <w:rPr>
          <w:rStyle w:val="A10"/>
          <w:b w:val="0"/>
          <w:bCs w:val="0"/>
          <w:sz w:val="24"/>
          <w:szCs w:val="24"/>
        </w:rPr>
      </w:pPr>
      <w:r w:rsidRPr="00145897">
        <w:rPr>
          <w:rStyle w:val="A10"/>
          <w:b w:val="0"/>
          <w:bCs w:val="0"/>
          <w:sz w:val="24"/>
          <w:szCs w:val="24"/>
        </w:rPr>
        <w:t>10</w:t>
      </w:r>
      <w:r w:rsidR="00DD0F12" w:rsidRPr="00145897">
        <w:rPr>
          <w:rStyle w:val="A10"/>
          <w:b w:val="0"/>
          <w:bCs w:val="0"/>
          <w:sz w:val="24"/>
          <w:szCs w:val="24"/>
        </w:rPr>
        <w:t>.1.1.</w:t>
      </w:r>
      <w:r w:rsidR="00E03854" w:rsidRPr="00145897">
        <w:rPr>
          <w:rStyle w:val="A10"/>
          <w:b w:val="0"/>
          <w:bCs w:val="0"/>
          <w:sz w:val="24"/>
          <w:szCs w:val="24"/>
        </w:rPr>
        <w:t> </w:t>
      </w:r>
      <w:r w:rsidR="009214E6" w:rsidRPr="00145897">
        <w:rPr>
          <w:rStyle w:val="A10"/>
          <w:b w:val="0"/>
          <w:bCs w:val="0"/>
          <w:sz w:val="24"/>
          <w:szCs w:val="24"/>
        </w:rPr>
        <w:t>Вести социальный диалог</w:t>
      </w:r>
      <w:r w:rsidR="00DD0F12" w:rsidRPr="00145897">
        <w:rPr>
          <w:rStyle w:val="A10"/>
          <w:b w:val="0"/>
          <w:bCs w:val="0"/>
          <w:sz w:val="24"/>
          <w:szCs w:val="24"/>
        </w:rPr>
        <w:t xml:space="preserve"> на осн</w:t>
      </w:r>
      <w:r w:rsidR="00EA14E0" w:rsidRPr="00145897">
        <w:rPr>
          <w:rStyle w:val="A10"/>
          <w:b w:val="0"/>
          <w:bCs w:val="0"/>
          <w:sz w:val="24"/>
          <w:szCs w:val="24"/>
        </w:rPr>
        <w:t>ове принципов социального партнё</w:t>
      </w:r>
      <w:r w:rsidR="00DD0F12" w:rsidRPr="00145897">
        <w:rPr>
          <w:rStyle w:val="A10"/>
          <w:b w:val="0"/>
          <w:bCs w:val="0"/>
          <w:sz w:val="24"/>
          <w:szCs w:val="24"/>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sidRPr="00145897">
        <w:rPr>
          <w:rStyle w:val="A10"/>
          <w:b w:val="0"/>
          <w:bCs w:val="0"/>
          <w:sz w:val="24"/>
          <w:szCs w:val="24"/>
        </w:rPr>
        <w:t>соблюдать определё</w:t>
      </w:r>
      <w:r w:rsidR="00DD0F12" w:rsidRPr="00145897">
        <w:rPr>
          <w:rStyle w:val="A10"/>
          <w:b w:val="0"/>
          <w:bCs w:val="0"/>
          <w:sz w:val="24"/>
          <w:szCs w:val="24"/>
        </w:rPr>
        <w:t xml:space="preserve">нные настоящим </w:t>
      </w:r>
      <w:r w:rsidR="00766B4C" w:rsidRPr="00145897">
        <w:rPr>
          <w:rStyle w:val="A10"/>
          <w:b w:val="0"/>
          <w:bCs w:val="0"/>
          <w:sz w:val="24"/>
          <w:szCs w:val="24"/>
        </w:rPr>
        <w:t xml:space="preserve">коллективным </w:t>
      </w:r>
      <w:r w:rsidR="00DD0F12" w:rsidRPr="00145897">
        <w:rPr>
          <w:rStyle w:val="A10"/>
          <w:b w:val="0"/>
          <w:bCs w:val="0"/>
          <w:sz w:val="24"/>
          <w:szCs w:val="24"/>
        </w:rPr>
        <w:t>договором обязательства и договоренности.</w:t>
      </w:r>
    </w:p>
    <w:p w:rsidR="00DD0F12" w:rsidRPr="00145897" w:rsidRDefault="000F06D9" w:rsidP="008658C1">
      <w:pPr>
        <w:pStyle w:val="Default"/>
        <w:ind w:firstLine="709"/>
        <w:contextualSpacing/>
        <w:jc w:val="both"/>
        <w:rPr>
          <w:rStyle w:val="A10"/>
          <w:b w:val="0"/>
          <w:bCs w:val="0"/>
          <w:sz w:val="24"/>
          <w:szCs w:val="24"/>
        </w:rPr>
      </w:pPr>
      <w:r w:rsidRPr="00145897">
        <w:rPr>
          <w:rStyle w:val="A10"/>
          <w:b w:val="0"/>
          <w:bCs w:val="0"/>
          <w:sz w:val="24"/>
          <w:szCs w:val="24"/>
        </w:rPr>
        <w:t>10</w:t>
      </w:r>
      <w:r w:rsidR="00766B4C" w:rsidRPr="00145897">
        <w:rPr>
          <w:rStyle w:val="A10"/>
          <w:b w:val="0"/>
          <w:bCs w:val="0"/>
          <w:sz w:val="24"/>
          <w:szCs w:val="24"/>
        </w:rPr>
        <w:t>.1</w:t>
      </w:r>
      <w:r w:rsidR="00E03854" w:rsidRPr="00145897">
        <w:rPr>
          <w:rStyle w:val="A10"/>
          <w:b w:val="0"/>
          <w:bCs w:val="0"/>
          <w:sz w:val="24"/>
          <w:szCs w:val="24"/>
        </w:rPr>
        <w:t>.2. </w:t>
      </w:r>
      <w:r w:rsidR="00DD0F12" w:rsidRPr="00145897">
        <w:rPr>
          <w:rStyle w:val="A10"/>
          <w:b w:val="0"/>
          <w:bCs w:val="0"/>
          <w:sz w:val="24"/>
          <w:szCs w:val="24"/>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DD0F12" w:rsidRPr="00145897" w:rsidRDefault="000F06D9" w:rsidP="008658C1">
      <w:pPr>
        <w:pStyle w:val="Default"/>
        <w:ind w:firstLine="709"/>
        <w:contextualSpacing/>
        <w:jc w:val="both"/>
        <w:rPr>
          <w:rStyle w:val="A10"/>
          <w:b w:val="0"/>
          <w:bCs w:val="0"/>
          <w:sz w:val="24"/>
          <w:szCs w:val="24"/>
        </w:rPr>
      </w:pPr>
      <w:r w:rsidRPr="00145897">
        <w:rPr>
          <w:rStyle w:val="A10"/>
          <w:b w:val="0"/>
          <w:bCs w:val="0"/>
          <w:sz w:val="24"/>
          <w:szCs w:val="24"/>
        </w:rPr>
        <w:t>10</w:t>
      </w:r>
      <w:r w:rsidR="00766B4C" w:rsidRPr="00145897">
        <w:rPr>
          <w:rStyle w:val="A10"/>
          <w:b w:val="0"/>
          <w:bCs w:val="0"/>
          <w:sz w:val="24"/>
          <w:szCs w:val="24"/>
        </w:rPr>
        <w:t>.1.3.</w:t>
      </w:r>
      <w:r w:rsidR="00E03854" w:rsidRPr="00145897">
        <w:rPr>
          <w:rStyle w:val="A10"/>
          <w:b w:val="0"/>
          <w:bCs w:val="0"/>
          <w:sz w:val="24"/>
          <w:szCs w:val="24"/>
        </w:rPr>
        <w:t> </w:t>
      </w:r>
      <w:r w:rsidR="00DD0F12" w:rsidRPr="00145897">
        <w:rPr>
          <w:rStyle w:val="A10"/>
          <w:b w:val="0"/>
          <w:bCs w:val="0"/>
          <w:sz w:val="24"/>
          <w:szCs w:val="24"/>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DD0F12" w:rsidRPr="00145897" w:rsidRDefault="000F06D9" w:rsidP="008658C1">
      <w:pPr>
        <w:pStyle w:val="Default"/>
        <w:ind w:firstLine="709"/>
        <w:contextualSpacing/>
        <w:jc w:val="both"/>
        <w:rPr>
          <w:rStyle w:val="A10"/>
          <w:b w:val="0"/>
          <w:bCs w:val="0"/>
          <w:sz w:val="24"/>
          <w:szCs w:val="24"/>
        </w:rPr>
      </w:pPr>
      <w:r w:rsidRPr="00145897">
        <w:rPr>
          <w:rStyle w:val="A10"/>
          <w:b w:val="0"/>
          <w:bCs w:val="0"/>
          <w:sz w:val="24"/>
          <w:szCs w:val="24"/>
        </w:rPr>
        <w:t>10</w:t>
      </w:r>
      <w:r w:rsidR="00DD0F12" w:rsidRPr="00145897">
        <w:rPr>
          <w:rStyle w:val="A10"/>
          <w:b w:val="0"/>
          <w:bCs w:val="0"/>
          <w:sz w:val="24"/>
          <w:szCs w:val="24"/>
        </w:rPr>
        <w:t>.1.4.</w:t>
      </w:r>
      <w:r w:rsidR="00E03854" w:rsidRPr="00145897">
        <w:rPr>
          <w:rStyle w:val="A10"/>
          <w:b w:val="0"/>
          <w:bCs w:val="0"/>
          <w:sz w:val="24"/>
          <w:szCs w:val="24"/>
        </w:rPr>
        <w:t> </w:t>
      </w:r>
      <w:r w:rsidR="00F002B0" w:rsidRPr="00145897">
        <w:rPr>
          <w:rStyle w:val="A10"/>
          <w:b w:val="0"/>
          <w:bCs w:val="0"/>
          <w:sz w:val="24"/>
          <w:szCs w:val="24"/>
        </w:rPr>
        <w:t>Реализовывать</w:t>
      </w:r>
      <w:r w:rsidR="00DD0F12" w:rsidRPr="00145897">
        <w:rPr>
          <w:rStyle w:val="A10"/>
          <w:b w:val="0"/>
          <w:bCs w:val="0"/>
          <w:sz w:val="24"/>
          <w:szCs w:val="24"/>
        </w:rPr>
        <w:t xml:space="preserve"> возможности переговорного процесса с целью уч</w:t>
      </w:r>
      <w:r w:rsidR="009222EB" w:rsidRPr="00145897">
        <w:rPr>
          <w:rStyle w:val="A10"/>
          <w:b w:val="0"/>
          <w:bCs w:val="0"/>
          <w:sz w:val="24"/>
          <w:szCs w:val="24"/>
        </w:rPr>
        <w:t>ё</w:t>
      </w:r>
      <w:r w:rsidR="00DD0F12" w:rsidRPr="00145897">
        <w:rPr>
          <w:rStyle w:val="A10"/>
          <w:b w:val="0"/>
          <w:bCs w:val="0"/>
          <w:sz w:val="24"/>
          <w:szCs w:val="24"/>
        </w:rPr>
        <w:t>та интересов сторон, предотвращения коллективных трудовых споров и социальной напряженности в коллективе работников.</w:t>
      </w:r>
    </w:p>
    <w:p w:rsidR="00DD0F12" w:rsidRPr="00145897" w:rsidRDefault="000F06D9" w:rsidP="008658C1">
      <w:pPr>
        <w:pStyle w:val="3"/>
        <w:ind w:firstLine="709"/>
        <w:contextualSpacing/>
        <w:rPr>
          <w:sz w:val="24"/>
          <w:szCs w:val="24"/>
        </w:rPr>
      </w:pPr>
      <w:r w:rsidRPr="00145897">
        <w:rPr>
          <w:sz w:val="24"/>
          <w:szCs w:val="24"/>
        </w:rPr>
        <w:t>10</w:t>
      </w:r>
      <w:r w:rsidR="00E03854" w:rsidRPr="00145897">
        <w:rPr>
          <w:sz w:val="24"/>
          <w:szCs w:val="24"/>
        </w:rPr>
        <w:t>.2. </w:t>
      </w:r>
      <w:r w:rsidR="00DD0F12" w:rsidRPr="00145897">
        <w:rPr>
          <w:sz w:val="24"/>
          <w:szCs w:val="24"/>
        </w:rPr>
        <w:t xml:space="preserve">В целях создания условий для успешной деятельности первичной профсоюзной организации и ее выборного органа в соответствии с </w:t>
      </w:r>
      <w:r w:rsidR="004D4DAD" w:rsidRPr="00145897">
        <w:rPr>
          <w:sz w:val="24"/>
          <w:szCs w:val="24"/>
        </w:rPr>
        <w:t>федеральным законодательством</w:t>
      </w:r>
      <w:r w:rsidR="00DD0F12" w:rsidRPr="00145897">
        <w:rPr>
          <w:sz w:val="24"/>
          <w:szCs w:val="24"/>
        </w:rPr>
        <w:t>,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DD0F12" w:rsidRPr="00145897" w:rsidRDefault="000F06D9" w:rsidP="008658C1">
      <w:pPr>
        <w:pStyle w:val="Default"/>
        <w:ind w:firstLine="709"/>
        <w:contextualSpacing/>
        <w:jc w:val="both"/>
      </w:pPr>
      <w:r w:rsidRPr="00145897">
        <w:lastRenderedPageBreak/>
        <w:t>10</w:t>
      </w:r>
      <w:r w:rsidR="00E03854" w:rsidRPr="00145897">
        <w:t>.2.1. </w:t>
      </w:r>
      <w:r w:rsidR="00DD0F12" w:rsidRPr="00145897">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DD0F12" w:rsidRPr="00145897">
        <w:rPr>
          <w:i/>
          <w:iCs/>
        </w:rPr>
        <w:t>.</w:t>
      </w:r>
    </w:p>
    <w:p w:rsidR="00DD0F12" w:rsidRPr="00145897" w:rsidRDefault="00DD0F12" w:rsidP="008658C1">
      <w:pPr>
        <w:pStyle w:val="Default"/>
        <w:ind w:firstLine="709"/>
        <w:contextualSpacing/>
        <w:jc w:val="both"/>
      </w:pPr>
      <w:r w:rsidRPr="00145897">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DD0F12" w:rsidRPr="00145897" w:rsidRDefault="00DD0F12" w:rsidP="008658C1">
      <w:pPr>
        <w:ind w:firstLine="709"/>
        <w:contextualSpacing/>
        <w:jc w:val="both"/>
        <w:rPr>
          <w:spacing w:val="-6"/>
        </w:rPr>
      </w:pPr>
      <w:r w:rsidRPr="00145897">
        <w:t xml:space="preserve">В случае если работник, не состоящий в Профсоюзе, уполномочил </w:t>
      </w:r>
      <w:r w:rsidR="004D4DAD" w:rsidRPr="00145897">
        <w:t>выборный орган первичной профсоюзной организации</w:t>
      </w:r>
      <w:r w:rsidRPr="00145897">
        <w:t xml:space="preserve"> представлять его интересы во взаимоотношениях с работодателе</w:t>
      </w:r>
      <w:r w:rsidR="00E03854" w:rsidRPr="00145897">
        <w:t>м (статьи 30 и 31 ТК </w:t>
      </w:r>
      <w:r w:rsidRPr="00145897">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sidRPr="00145897">
        <w:t>выборным органом первичной профсоюзной организации, но не менее 1</w:t>
      </w:r>
      <w:r w:rsidRPr="00145897">
        <w:rPr>
          <w:spacing w:val="-6"/>
        </w:rPr>
        <w:t>%</w:t>
      </w:r>
      <w:r w:rsidR="00B56C8D" w:rsidRPr="00145897">
        <w:rPr>
          <w:spacing w:val="-6"/>
        </w:rPr>
        <w:t xml:space="preserve"> </w:t>
      </w:r>
      <w:r w:rsidRPr="00145897">
        <w:rPr>
          <w:spacing w:val="-6"/>
        </w:rPr>
        <w:t>(часть </w:t>
      </w:r>
      <w:r w:rsidR="0065508A" w:rsidRPr="00145897">
        <w:rPr>
          <w:spacing w:val="-6"/>
        </w:rPr>
        <w:t>шестая</w:t>
      </w:r>
      <w:r w:rsidRPr="00145897">
        <w:rPr>
          <w:spacing w:val="-6"/>
        </w:rPr>
        <w:t> статьи 377 ТК</w:t>
      </w:r>
      <w:r w:rsidR="00194E11" w:rsidRPr="00145897">
        <w:rPr>
          <w:rFonts w:eastAsia="Arial Unicode MS"/>
          <w:color w:val="000000"/>
          <w:kern w:val="1"/>
        </w:rPr>
        <w:t> </w:t>
      </w:r>
      <w:r w:rsidRPr="00145897">
        <w:rPr>
          <w:spacing w:val="-6"/>
        </w:rPr>
        <w:t xml:space="preserve">РФ). </w:t>
      </w:r>
    </w:p>
    <w:p w:rsidR="00DD0F12" w:rsidRPr="00145897" w:rsidRDefault="000F06D9" w:rsidP="008658C1">
      <w:pPr>
        <w:pStyle w:val="3"/>
        <w:ind w:firstLine="709"/>
        <w:contextualSpacing/>
        <w:rPr>
          <w:sz w:val="24"/>
          <w:szCs w:val="24"/>
        </w:rPr>
      </w:pPr>
      <w:r w:rsidRPr="00145897">
        <w:rPr>
          <w:sz w:val="24"/>
          <w:szCs w:val="24"/>
        </w:rPr>
        <w:t>10</w:t>
      </w:r>
      <w:r w:rsidR="004D4DAD" w:rsidRPr="00145897">
        <w:rPr>
          <w:sz w:val="24"/>
          <w:szCs w:val="24"/>
        </w:rPr>
        <w:t>.</w:t>
      </w:r>
      <w:r w:rsidR="00E03854" w:rsidRPr="00145897">
        <w:rPr>
          <w:sz w:val="24"/>
          <w:szCs w:val="24"/>
        </w:rPr>
        <w:t>2.2. </w:t>
      </w:r>
      <w:r w:rsidR="00DD0F12" w:rsidRPr="00145897">
        <w:rPr>
          <w:sz w:val="24"/>
          <w:szCs w:val="24"/>
        </w:rPr>
        <w:t xml:space="preserve">При принятии локальных нормативных актов, затрагивающих права работников образовательной организации, учитывать мнение </w:t>
      </w:r>
      <w:r w:rsidR="004D4DAD" w:rsidRPr="00145897">
        <w:rPr>
          <w:sz w:val="24"/>
          <w:szCs w:val="24"/>
        </w:rPr>
        <w:t>выборного органа первичной профсоюзной организации</w:t>
      </w:r>
      <w:r w:rsidR="00ED4813" w:rsidRPr="00145897">
        <w:rPr>
          <w:sz w:val="24"/>
          <w:szCs w:val="24"/>
        </w:rPr>
        <w:t xml:space="preserve"> </w:t>
      </w:r>
      <w:r w:rsidR="00DD0F12" w:rsidRPr="00145897">
        <w:rPr>
          <w:sz w:val="24"/>
          <w:szCs w:val="24"/>
        </w:rPr>
        <w:t>в порядке и на условиях, предусмотренных трудовым законодательством и настоящим коллективным договором.</w:t>
      </w:r>
    </w:p>
    <w:p w:rsidR="00DD0F12" w:rsidRPr="00145897" w:rsidRDefault="000F06D9" w:rsidP="008658C1">
      <w:pPr>
        <w:pStyle w:val="3"/>
        <w:ind w:firstLine="709"/>
        <w:contextualSpacing/>
        <w:rPr>
          <w:sz w:val="24"/>
          <w:szCs w:val="24"/>
        </w:rPr>
      </w:pPr>
      <w:r w:rsidRPr="00145897">
        <w:rPr>
          <w:sz w:val="24"/>
          <w:szCs w:val="24"/>
        </w:rPr>
        <w:t>10</w:t>
      </w:r>
      <w:r w:rsidR="00E03854" w:rsidRPr="00145897">
        <w:rPr>
          <w:sz w:val="24"/>
          <w:szCs w:val="24"/>
        </w:rPr>
        <w:t>.2.3. </w:t>
      </w:r>
      <w:r w:rsidR="00DD0F12" w:rsidRPr="00145897">
        <w:rPr>
          <w:sz w:val="24"/>
          <w:szCs w:val="24"/>
        </w:rPr>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rsidRPr="00145897">
        <w:rPr>
          <w:sz w:val="24"/>
          <w:szCs w:val="24"/>
        </w:rPr>
        <w:t> </w:t>
      </w:r>
      <w:r w:rsidR="00DD0F12" w:rsidRPr="00145897">
        <w:rPr>
          <w:sz w:val="24"/>
          <w:szCs w:val="24"/>
        </w:rPr>
        <w:t>РФ).</w:t>
      </w:r>
    </w:p>
    <w:p w:rsidR="00DD0F12" w:rsidRPr="00145897" w:rsidRDefault="000F06D9" w:rsidP="008658C1">
      <w:pPr>
        <w:pStyle w:val="Pa9"/>
        <w:spacing w:line="240" w:lineRule="auto"/>
        <w:ind w:firstLine="709"/>
        <w:contextualSpacing/>
        <w:jc w:val="both"/>
        <w:rPr>
          <w:color w:val="000000"/>
        </w:rPr>
      </w:pPr>
      <w:r w:rsidRPr="00145897">
        <w:rPr>
          <w:rStyle w:val="A10"/>
          <w:b w:val="0"/>
          <w:bCs w:val="0"/>
          <w:sz w:val="24"/>
          <w:szCs w:val="24"/>
        </w:rPr>
        <w:t>10</w:t>
      </w:r>
      <w:r w:rsidR="00E03854" w:rsidRPr="00145897">
        <w:rPr>
          <w:rStyle w:val="A10"/>
          <w:b w:val="0"/>
          <w:bCs w:val="0"/>
          <w:sz w:val="24"/>
          <w:szCs w:val="24"/>
        </w:rPr>
        <w:t>.2.</w:t>
      </w:r>
      <w:r w:rsidR="00D21848" w:rsidRPr="00145897">
        <w:rPr>
          <w:rStyle w:val="A10"/>
          <w:b w:val="0"/>
          <w:bCs w:val="0"/>
          <w:sz w:val="24"/>
          <w:szCs w:val="24"/>
        </w:rPr>
        <w:t>4</w:t>
      </w:r>
      <w:r w:rsidR="00E03854" w:rsidRPr="00145897">
        <w:rPr>
          <w:rStyle w:val="A10"/>
          <w:b w:val="0"/>
          <w:bCs w:val="0"/>
          <w:sz w:val="24"/>
          <w:szCs w:val="24"/>
        </w:rPr>
        <w:t>. </w:t>
      </w:r>
      <w:r w:rsidR="00DD0F12" w:rsidRPr="00145897">
        <w:rPr>
          <w:rStyle w:val="A10"/>
          <w:b w:val="0"/>
          <w:bCs w:val="0"/>
          <w:sz w:val="24"/>
          <w:szCs w:val="24"/>
        </w:rPr>
        <w:t xml:space="preserve">Своевременно выполнять предписания надзорных и контрольных органов и представления </w:t>
      </w:r>
      <w:r w:rsidR="004D4DAD" w:rsidRPr="00145897">
        <w:t>выборных органов первичной профсоюзной организации</w:t>
      </w:r>
      <w:r w:rsidR="00ED4813" w:rsidRPr="00145897">
        <w:t xml:space="preserve"> </w:t>
      </w:r>
      <w:r w:rsidR="00DD0F12" w:rsidRPr="00145897">
        <w:rPr>
          <w:rStyle w:val="A10"/>
          <w:b w:val="0"/>
          <w:bCs w:val="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DD0F12" w:rsidRPr="00145897" w:rsidRDefault="000F06D9" w:rsidP="008658C1">
      <w:pPr>
        <w:pStyle w:val="Pa9"/>
        <w:spacing w:line="240" w:lineRule="auto"/>
        <w:ind w:firstLine="709"/>
        <w:contextualSpacing/>
        <w:jc w:val="both"/>
        <w:rPr>
          <w:rStyle w:val="A10"/>
          <w:b w:val="0"/>
          <w:bCs w:val="0"/>
          <w:sz w:val="24"/>
          <w:szCs w:val="24"/>
        </w:rPr>
      </w:pPr>
      <w:r w:rsidRPr="00145897">
        <w:rPr>
          <w:rStyle w:val="A10"/>
          <w:b w:val="0"/>
          <w:bCs w:val="0"/>
          <w:sz w:val="24"/>
          <w:szCs w:val="24"/>
        </w:rPr>
        <w:t>10</w:t>
      </w:r>
      <w:r w:rsidR="00E03854" w:rsidRPr="00145897">
        <w:rPr>
          <w:rStyle w:val="A10"/>
          <w:b w:val="0"/>
          <w:bCs w:val="0"/>
          <w:sz w:val="24"/>
          <w:szCs w:val="24"/>
        </w:rPr>
        <w:t>.2.</w:t>
      </w:r>
      <w:r w:rsidR="00D21848" w:rsidRPr="00145897">
        <w:rPr>
          <w:rStyle w:val="A10"/>
          <w:b w:val="0"/>
          <w:bCs w:val="0"/>
          <w:sz w:val="24"/>
          <w:szCs w:val="24"/>
        </w:rPr>
        <w:t>5</w:t>
      </w:r>
      <w:r w:rsidR="00E03854" w:rsidRPr="00145897">
        <w:rPr>
          <w:rStyle w:val="A10"/>
          <w:b w:val="0"/>
          <w:bCs w:val="0"/>
          <w:sz w:val="24"/>
          <w:szCs w:val="24"/>
        </w:rPr>
        <w:t>. </w:t>
      </w:r>
      <w:r w:rsidR="00DD0F12" w:rsidRPr="00145897">
        <w:rPr>
          <w:rStyle w:val="A10"/>
          <w:b w:val="0"/>
          <w:bCs w:val="0"/>
          <w:sz w:val="24"/>
          <w:szCs w:val="24"/>
        </w:rPr>
        <w:t xml:space="preserve">Решение о возможном расторжении трудового договора с работником, входящим в состав </w:t>
      </w:r>
      <w:r w:rsidR="004D4DAD" w:rsidRPr="00145897">
        <w:t>выборного органа первичной профсоюзной организации</w:t>
      </w:r>
      <w:r w:rsidR="00DD0F12" w:rsidRPr="00145897">
        <w:rPr>
          <w:rStyle w:val="A10"/>
          <w:b w:val="0"/>
          <w:bCs w:val="0"/>
          <w:sz w:val="24"/>
          <w:szCs w:val="24"/>
        </w:rPr>
        <w:t xml:space="preserve"> и не освобожденным от основной работы по основаниям, пр</w:t>
      </w:r>
      <w:r w:rsidR="00E03854" w:rsidRPr="00145897">
        <w:rPr>
          <w:rStyle w:val="A10"/>
          <w:b w:val="0"/>
          <w:bCs w:val="0"/>
          <w:sz w:val="24"/>
          <w:szCs w:val="24"/>
        </w:rPr>
        <w:t xml:space="preserve">едусмотренным пунктом </w:t>
      </w:r>
      <w:r w:rsidR="00194E11" w:rsidRPr="00145897">
        <w:rPr>
          <w:rStyle w:val="A10"/>
          <w:b w:val="0"/>
          <w:bCs w:val="0"/>
          <w:sz w:val="24"/>
          <w:szCs w:val="24"/>
        </w:rPr>
        <w:t>вторым</w:t>
      </w:r>
      <w:r w:rsidR="00E03854" w:rsidRPr="00145897">
        <w:rPr>
          <w:rStyle w:val="A10"/>
          <w:b w:val="0"/>
          <w:bCs w:val="0"/>
          <w:sz w:val="24"/>
          <w:szCs w:val="24"/>
        </w:rPr>
        <w:t xml:space="preserve"> или </w:t>
      </w:r>
      <w:r w:rsidR="00194E11" w:rsidRPr="00145897">
        <w:rPr>
          <w:rStyle w:val="A10"/>
          <w:b w:val="0"/>
          <w:bCs w:val="0"/>
          <w:sz w:val="24"/>
          <w:szCs w:val="24"/>
        </w:rPr>
        <w:t>третьим</w:t>
      </w:r>
      <w:r w:rsidR="00E03854" w:rsidRPr="00145897">
        <w:rPr>
          <w:rStyle w:val="A10"/>
          <w:b w:val="0"/>
          <w:bCs w:val="0"/>
          <w:sz w:val="24"/>
          <w:szCs w:val="24"/>
        </w:rPr>
        <w:t xml:space="preserve"> части </w:t>
      </w:r>
      <w:r w:rsidR="00194E11" w:rsidRPr="00145897">
        <w:rPr>
          <w:rStyle w:val="A10"/>
          <w:b w:val="0"/>
          <w:bCs w:val="0"/>
          <w:sz w:val="24"/>
          <w:szCs w:val="24"/>
        </w:rPr>
        <w:t>первой</w:t>
      </w:r>
      <w:r w:rsidR="00E03854" w:rsidRPr="00145897">
        <w:rPr>
          <w:rStyle w:val="A10"/>
          <w:b w:val="0"/>
          <w:bCs w:val="0"/>
          <w:sz w:val="24"/>
          <w:szCs w:val="24"/>
        </w:rPr>
        <w:t xml:space="preserve"> статьи</w:t>
      </w:r>
      <w:r w:rsidR="00DD0F12" w:rsidRPr="00145897">
        <w:rPr>
          <w:rStyle w:val="A10"/>
          <w:b w:val="0"/>
          <w:bCs w:val="0"/>
          <w:sz w:val="24"/>
          <w:szCs w:val="24"/>
        </w:rPr>
        <w:t xml:space="preserve"> 81 ТК</w:t>
      </w:r>
      <w:r w:rsidR="00194E11" w:rsidRPr="00145897">
        <w:rPr>
          <w:rFonts w:eastAsia="Arial Unicode MS"/>
          <w:color w:val="000000"/>
          <w:kern w:val="1"/>
        </w:rPr>
        <w:t> </w:t>
      </w:r>
      <w:r w:rsidR="00DD0F12" w:rsidRPr="00145897">
        <w:rPr>
          <w:rStyle w:val="A10"/>
          <w:b w:val="0"/>
          <w:bCs w:val="0"/>
          <w:sz w:val="24"/>
          <w:szCs w:val="24"/>
        </w:rPr>
        <w:t xml:space="preserve">РФ, принимать с </w:t>
      </w:r>
      <w:r w:rsidR="004D4DAD" w:rsidRPr="00145897">
        <w:rPr>
          <w:rStyle w:val="A10"/>
          <w:b w:val="0"/>
          <w:bCs w:val="0"/>
          <w:sz w:val="24"/>
          <w:szCs w:val="24"/>
        </w:rPr>
        <w:t>предварительного согласия</w:t>
      </w:r>
      <w:r w:rsidR="00DD0F12" w:rsidRPr="00145897">
        <w:rPr>
          <w:rStyle w:val="A10"/>
          <w:b w:val="0"/>
          <w:bCs w:val="0"/>
          <w:sz w:val="24"/>
          <w:szCs w:val="24"/>
        </w:rPr>
        <w:t xml:space="preserve"> соответствующего вышестоящего выборного </w:t>
      </w:r>
      <w:r w:rsidR="004D4DAD" w:rsidRPr="00145897">
        <w:t>органа первичной профсоюзной организации</w:t>
      </w:r>
      <w:r w:rsidR="00DD0F12" w:rsidRPr="00145897">
        <w:rPr>
          <w:rStyle w:val="A10"/>
          <w:b w:val="0"/>
          <w:bCs w:val="0"/>
          <w:sz w:val="24"/>
          <w:szCs w:val="24"/>
        </w:rPr>
        <w:t xml:space="preserve">. </w:t>
      </w:r>
    </w:p>
    <w:p w:rsidR="00DD0F12" w:rsidRPr="00145897" w:rsidRDefault="000F06D9" w:rsidP="008658C1">
      <w:pPr>
        <w:pStyle w:val="Pa9"/>
        <w:spacing w:line="240" w:lineRule="auto"/>
        <w:ind w:firstLine="709"/>
        <w:contextualSpacing/>
        <w:jc w:val="both"/>
      </w:pPr>
      <w:r w:rsidRPr="00145897">
        <w:rPr>
          <w:rStyle w:val="A10"/>
          <w:b w:val="0"/>
          <w:bCs w:val="0"/>
          <w:color w:val="auto"/>
          <w:sz w:val="24"/>
          <w:szCs w:val="24"/>
        </w:rPr>
        <w:t>10</w:t>
      </w:r>
      <w:r w:rsidR="00DD0F12" w:rsidRPr="00145897">
        <w:rPr>
          <w:rStyle w:val="A10"/>
          <w:b w:val="0"/>
          <w:bCs w:val="0"/>
          <w:color w:val="auto"/>
          <w:sz w:val="24"/>
          <w:szCs w:val="24"/>
        </w:rPr>
        <w:t>.2</w:t>
      </w:r>
      <w:r w:rsidR="00E03854" w:rsidRPr="00145897">
        <w:rPr>
          <w:rStyle w:val="A10"/>
          <w:b w:val="0"/>
          <w:bCs w:val="0"/>
          <w:color w:val="auto"/>
          <w:sz w:val="24"/>
          <w:szCs w:val="24"/>
        </w:rPr>
        <w:t>.</w:t>
      </w:r>
      <w:r w:rsidR="00D21848" w:rsidRPr="00145897">
        <w:rPr>
          <w:rStyle w:val="A10"/>
          <w:b w:val="0"/>
          <w:bCs w:val="0"/>
          <w:color w:val="auto"/>
          <w:sz w:val="24"/>
          <w:szCs w:val="24"/>
        </w:rPr>
        <w:t>6</w:t>
      </w:r>
      <w:r w:rsidR="00E03854" w:rsidRPr="00145897">
        <w:rPr>
          <w:rStyle w:val="A10"/>
          <w:b w:val="0"/>
          <w:bCs w:val="0"/>
          <w:color w:val="auto"/>
          <w:sz w:val="24"/>
          <w:szCs w:val="24"/>
        </w:rPr>
        <w:t>.</w:t>
      </w:r>
      <w:r w:rsidR="00E03854" w:rsidRPr="00145897">
        <w:t> </w:t>
      </w:r>
      <w:r w:rsidR="00DD0F12" w:rsidRPr="00145897">
        <w:rPr>
          <w:rStyle w:val="A10"/>
          <w:b w:val="0"/>
          <w:bCs w:val="0"/>
          <w:color w:val="auto"/>
          <w:sz w:val="24"/>
          <w:szCs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sidRPr="00145897">
        <w:t>выборного органа первичной профсоюзной организации</w:t>
      </w:r>
      <w:r w:rsidR="00DD0F12" w:rsidRPr="00145897">
        <w:rPr>
          <w:rStyle w:val="A10"/>
          <w:b w:val="0"/>
          <w:bCs w:val="0"/>
          <w:color w:val="auto"/>
          <w:sz w:val="24"/>
          <w:szCs w:val="24"/>
        </w:rPr>
        <w:t xml:space="preserve">) </w:t>
      </w:r>
      <w:r w:rsidR="009A1FF3" w:rsidRPr="00145897">
        <w:rPr>
          <w:rStyle w:val="A10"/>
          <w:b w:val="0"/>
          <w:bCs w:val="0"/>
          <w:color w:val="auto"/>
          <w:sz w:val="24"/>
          <w:szCs w:val="24"/>
        </w:rPr>
        <w:t>образовательной организации</w:t>
      </w:r>
      <w:r w:rsidR="00DD0F12" w:rsidRPr="00145897">
        <w:rPr>
          <w:rStyle w:val="A10"/>
          <w:b w:val="0"/>
          <w:bCs w:val="0"/>
          <w:color w:val="auto"/>
          <w:sz w:val="24"/>
          <w:szCs w:val="24"/>
        </w:rPr>
        <w:t xml:space="preserve"> членом наблюдательного совета.</w:t>
      </w:r>
    </w:p>
    <w:p w:rsidR="00DD0F12" w:rsidRPr="00145897" w:rsidRDefault="000F06D9" w:rsidP="008658C1">
      <w:pPr>
        <w:pStyle w:val="Pa9"/>
        <w:spacing w:line="240" w:lineRule="auto"/>
        <w:ind w:firstLine="709"/>
        <w:contextualSpacing/>
        <w:jc w:val="both"/>
        <w:rPr>
          <w:color w:val="000000"/>
        </w:rPr>
      </w:pPr>
      <w:r w:rsidRPr="00145897">
        <w:rPr>
          <w:rStyle w:val="A10"/>
          <w:b w:val="0"/>
          <w:bCs w:val="0"/>
          <w:sz w:val="24"/>
          <w:szCs w:val="24"/>
        </w:rPr>
        <w:t>10</w:t>
      </w:r>
      <w:r w:rsidR="00DD0F12" w:rsidRPr="00145897">
        <w:rPr>
          <w:rStyle w:val="A10"/>
          <w:b w:val="0"/>
          <w:bCs w:val="0"/>
          <w:sz w:val="24"/>
          <w:szCs w:val="24"/>
        </w:rPr>
        <w:t>.3</w:t>
      </w:r>
      <w:r w:rsidR="00E03854" w:rsidRPr="00145897">
        <w:rPr>
          <w:rStyle w:val="A10"/>
          <w:b w:val="0"/>
          <w:bCs w:val="0"/>
          <w:sz w:val="24"/>
          <w:szCs w:val="24"/>
        </w:rPr>
        <w:t>. </w:t>
      </w:r>
      <w:r w:rsidR="00DD0F12" w:rsidRPr="00145897">
        <w:rPr>
          <w:rStyle w:val="A10"/>
          <w:b w:val="0"/>
          <w:bCs w:val="0"/>
          <w:sz w:val="24"/>
          <w:szCs w:val="24"/>
        </w:rPr>
        <w:t>Взаимодействие работодателя с выборным органом первичной профсоюзной организации осуществляется посредством:</w:t>
      </w:r>
    </w:p>
    <w:p w:rsidR="00DD0F12" w:rsidRPr="00145897" w:rsidRDefault="00DD0F12" w:rsidP="008658C1">
      <w:pPr>
        <w:pStyle w:val="Pa9"/>
        <w:spacing w:line="240" w:lineRule="auto"/>
        <w:ind w:firstLine="709"/>
        <w:contextualSpacing/>
        <w:jc w:val="both"/>
        <w:rPr>
          <w:rStyle w:val="A10"/>
          <w:b w:val="0"/>
          <w:bCs w:val="0"/>
          <w:sz w:val="24"/>
          <w:szCs w:val="24"/>
        </w:rPr>
      </w:pPr>
      <w:r w:rsidRPr="00145897">
        <w:rPr>
          <w:rStyle w:val="A10"/>
          <w:b w:val="0"/>
          <w:bCs w:val="0"/>
          <w:sz w:val="24"/>
          <w:szCs w:val="24"/>
        </w:rPr>
        <w:t>- </w:t>
      </w:r>
      <w:r w:rsidRPr="00145897">
        <w:rPr>
          <w:rStyle w:val="A70"/>
          <w:sz w:val="24"/>
          <w:szCs w:val="24"/>
          <w:u w:val="none"/>
        </w:rPr>
        <w:t>уч</w:t>
      </w:r>
      <w:r w:rsidR="009222EB" w:rsidRPr="00145897">
        <w:rPr>
          <w:rStyle w:val="A70"/>
          <w:sz w:val="24"/>
          <w:szCs w:val="24"/>
          <w:u w:val="none"/>
        </w:rPr>
        <w:t>ё</w:t>
      </w:r>
      <w:r w:rsidRPr="00145897">
        <w:rPr>
          <w:rStyle w:val="A70"/>
          <w:sz w:val="24"/>
          <w:szCs w:val="24"/>
          <w:u w:val="none"/>
        </w:rPr>
        <w:t xml:space="preserve">та мнения </w:t>
      </w:r>
      <w:r w:rsidR="004D4DAD" w:rsidRPr="00145897">
        <w:rPr>
          <w:rStyle w:val="A10"/>
          <w:b w:val="0"/>
          <w:bCs w:val="0"/>
          <w:sz w:val="24"/>
          <w:szCs w:val="24"/>
        </w:rPr>
        <w:t>выборного органа первичной профсоюзной организации</w:t>
      </w:r>
      <w:r w:rsidRPr="00145897">
        <w:rPr>
          <w:rStyle w:val="A10"/>
          <w:b w:val="0"/>
          <w:bCs w:val="0"/>
          <w:sz w:val="24"/>
          <w:szCs w:val="24"/>
        </w:rPr>
        <w:t xml:space="preserve"> в порядке, установленном</w:t>
      </w:r>
      <w:r w:rsidR="00E03854" w:rsidRPr="00145897">
        <w:rPr>
          <w:rStyle w:val="A10"/>
          <w:b w:val="0"/>
          <w:bCs w:val="0"/>
          <w:sz w:val="24"/>
          <w:szCs w:val="24"/>
        </w:rPr>
        <w:t xml:space="preserve"> статьё</w:t>
      </w:r>
      <w:r w:rsidRPr="00145897">
        <w:rPr>
          <w:rStyle w:val="A10"/>
          <w:b w:val="0"/>
          <w:bCs w:val="0"/>
          <w:sz w:val="24"/>
          <w:szCs w:val="24"/>
        </w:rPr>
        <w:t>й 372 ТК</w:t>
      </w:r>
      <w:r w:rsidR="00194E11" w:rsidRPr="00145897">
        <w:rPr>
          <w:rFonts w:eastAsia="Arial Unicode MS"/>
          <w:color w:val="000000"/>
          <w:kern w:val="1"/>
        </w:rPr>
        <w:t> </w:t>
      </w:r>
      <w:r w:rsidRPr="00145897">
        <w:rPr>
          <w:rStyle w:val="A10"/>
          <w:b w:val="0"/>
          <w:bCs w:val="0"/>
          <w:sz w:val="24"/>
          <w:szCs w:val="24"/>
        </w:rPr>
        <w:t>РФ;</w:t>
      </w:r>
    </w:p>
    <w:p w:rsidR="00DD0F12" w:rsidRPr="00145897" w:rsidRDefault="00DD0F12" w:rsidP="008658C1">
      <w:pPr>
        <w:pStyle w:val="Pa9"/>
        <w:spacing w:line="240" w:lineRule="auto"/>
        <w:ind w:firstLine="709"/>
        <w:contextualSpacing/>
        <w:jc w:val="both"/>
        <w:rPr>
          <w:rStyle w:val="A10"/>
          <w:b w:val="0"/>
          <w:bCs w:val="0"/>
          <w:sz w:val="24"/>
          <w:szCs w:val="24"/>
        </w:rPr>
      </w:pPr>
      <w:r w:rsidRPr="00145897">
        <w:rPr>
          <w:rStyle w:val="A10"/>
          <w:b w:val="0"/>
          <w:bCs w:val="0"/>
          <w:sz w:val="24"/>
          <w:szCs w:val="24"/>
        </w:rPr>
        <w:t>- </w:t>
      </w:r>
      <w:r w:rsidR="009222EB" w:rsidRPr="00145897">
        <w:rPr>
          <w:rStyle w:val="A70"/>
          <w:sz w:val="24"/>
          <w:szCs w:val="24"/>
          <w:u w:val="none"/>
        </w:rPr>
        <w:t>учё</w:t>
      </w:r>
      <w:r w:rsidRPr="00145897">
        <w:rPr>
          <w:rStyle w:val="A70"/>
          <w:sz w:val="24"/>
          <w:szCs w:val="24"/>
          <w:u w:val="none"/>
        </w:rPr>
        <w:t xml:space="preserve">та мотивированного мнения </w:t>
      </w:r>
      <w:r w:rsidR="004D4DAD" w:rsidRPr="00145897">
        <w:rPr>
          <w:rStyle w:val="A10"/>
          <w:b w:val="0"/>
          <w:bCs w:val="0"/>
          <w:sz w:val="24"/>
          <w:szCs w:val="24"/>
        </w:rPr>
        <w:t>выборного органа первичной профсоюзной организации</w:t>
      </w:r>
      <w:r w:rsidRPr="00145897">
        <w:rPr>
          <w:rStyle w:val="A10"/>
          <w:b w:val="0"/>
          <w:bCs w:val="0"/>
          <w:sz w:val="24"/>
          <w:szCs w:val="24"/>
        </w:rPr>
        <w:t xml:space="preserve"> в порядке, устано</w:t>
      </w:r>
      <w:r w:rsidR="00E03854" w:rsidRPr="00145897">
        <w:rPr>
          <w:rStyle w:val="A10"/>
          <w:b w:val="0"/>
          <w:bCs w:val="0"/>
          <w:sz w:val="24"/>
          <w:szCs w:val="24"/>
        </w:rPr>
        <w:t>вленном статьёй 373 ТК </w:t>
      </w:r>
      <w:r w:rsidRPr="00145897">
        <w:rPr>
          <w:rStyle w:val="A10"/>
          <w:b w:val="0"/>
          <w:bCs w:val="0"/>
          <w:sz w:val="24"/>
          <w:szCs w:val="24"/>
        </w:rPr>
        <w:t>РФ;</w:t>
      </w:r>
    </w:p>
    <w:p w:rsidR="00DD0F12" w:rsidRPr="00145897" w:rsidRDefault="00DD0F12" w:rsidP="008658C1">
      <w:pPr>
        <w:pStyle w:val="Pa9"/>
        <w:spacing w:line="240" w:lineRule="auto"/>
        <w:ind w:firstLine="709"/>
        <w:contextualSpacing/>
        <w:jc w:val="both"/>
        <w:rPr>
          <w:rStyle w:val="A70"/>
          <w:sz w:val="24"/>
          <w:szCs w:val="24"/>
          <w:u w:val="none"/>
        </w:rPr>
      </w:pPr>
      <w:r w:rsidRPr="00145897">
        <w:rPr>
          <w:rStyle w:val="A10"/>
          <w:b w:val="0"/>
          <w:bCs w:val="0"/>
          <w:sz w:val="24"/>
          <w:szCs w:val="24"/>
        </w:rPr>
        <w:t>- </w:t>
      </w:r>
      <w:r w:rsidRPr="00145897">
        <w:rPr>
          <w:rStyle w:val="A70"/>
          <w:sz w:val="24"/>
          <w:szCs w:val="24"/>
          <w:u w:val="none"/>
        </w:rPr>
        <w:t xml:space="preserve">согласование </w:t>
      </w:r>
      <w:r w:rsidR="004D4DAD" w:rsidRPr="00145897">
        <w:rPr>
          <w:rStyle w:val="A10"/>
          <w:b w:val="0"/>
          <w:bCs w:val="0"/>
          <w:sz w:val="24"/>
          <w:szCs w:val="24"/>
        </w:rPr>
        <w:t>выборным органом первичной профсоюзной организации</w:t>
      </w:r>
      <w:r w:rsidRPr="00145897">
        <w:rPr>
          <w:rStyle w:val="A70"/>
          <w:sz w:val="24"/>
          <w:szCs w:val="24"/>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927622" w:rsidRPr="00145897" w:rsidRDefault="00927622" w:rsidP="00927622">
      <w:pPr>
        <w:pStyle w:val="Pa9"/>
        <w:spacing w:line="276" w:lineRule="auto"/>
        <w:ind w:firstLine="709"/>
        <w:contextualSpacing/>
        <w:jc w:val="both"/>
        <w:rPr>
          <w:color w:val="000000"/>
          <w:u w:val="single"/>
        </w:rPr>
      </w:pPr>
      <w:r w:rsidRPr="00145897">
        <w:rPr>
          <w:rStyle w:val="A10"/>
          <w:b w:val="0"/>
          <w:bCs w:val="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927622" w:rsidRPr="00145897" w:rsidRDefault="00927622" w:rsidP="00927622">
      <w:pPr>
        <w:autoSpaceDE w:val="0"/>
        <w:autoSpaceDN w:val="0"/>
        <w:adjustRightInd w:val="0"/>
        <w:spacing w:line="276" w:lineRule="auto"/>
        <w:ind w:firstLine="709"/>
        <w:contextualSpacing/>
        <w:jc w:val="both"/>
      </w:pPr>
      <w:r w:rsidRPr="00145897">
        <w:rPr>
          <w:iCs/>
        </w:rPr>
        <w:t xml:space="preserve">- устанавливает 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(статья 105 ТК РФ); </w:t>
      </w:r>
    </w:p>
    <w:p w:rsidR="00927622" w:rsidRPr="00145897" w:rsidRDefault="00927622" w:rsidP="00927622">
      <w:pPr>
        <w:pStyle w:val="Default"/>
        <w:spacing w:line="276" w:lineRule="auto"/>
        <w:ind w:firstLine="709"/>
        <w:contextualSpacing/>
        <w:jc w:val="both"/>
        <w:rPr>
          <w:color w:val="auto"/>
        </w:rPr>
      </w:pPr>
      <w:r w:rsidRPr="00145897">
        <w:rPr>
          <w:iCs/>
          <w:color w:val="auto"/>
        </w:rPr>
        <w:t xml:space="preserve">- привлекает к работе в выходные и нерабочие праздничные дни (статья 113 ТК РФ); </w:t>
      </w:r>
    </w:p>
    <w:p w:rsidR="00927622" w:rsidRPr="00145897" w:rsidRDefault="00927622" w:rsidP="00927622">
      <w:pPr>
        <w:pStyle w:val="Default"/>
        <w:spacing w:line="276" w:lineRule="auto"/>
        <w:ind w:firstLine="709"/>
        <w:contextualSpacing/>
        <w:jc w:val="both"/>
        <w:rPr>
          <w:iCs/>
          <w:color w:val="auto"/>
        </w:rPr>
      </w:pPr>
      <w:r w:rsidRPr="00145897">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927622" w:rsidRPr="00145897" w:rsidRDefault="00927622" w:rsidP="00927622">
      <w:pPr>
        <w:pStyle w:val="Default"/>
        <w:spacing w:line="276" w:lineRule="auto"/>
        <w:ind w:firstLine="709"/>
        <w:contextualSpacing/>
        <w:jc w:val="both"/>
        <w:rPr>
          <w:iCs/>
          <w:color w:val="auto"/>
        </w:rPr>
      </w:pPr>
      <w:r w:rsidRPr="00145897">
        <w:rPr>
          <w:iCs/>
          <w:color w:val="auto"/>
        </w:rPr>
        <w:lastRenderedPageBreak/>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927622" w:rsidRPr="00145897" w:rsidRDefault="00927622" w:rsidP="00927622">
      <w:pPr>
        <w:pStyle w:val="Default"/>
        <w:spacing w:line="276" w:lineRule="auto"/>
        <w:ind w:firstLine="709"/>
        <w:contextualSpacing/>
        <w:jc w:val="both"/>
        <w:rPr>
          <w:color w:val="auto"/>
        </w:rPr>
      </w:pPr>
      <w:r w:rsidRPr="00145897">
        <w:rPr>
          <w:iCs/>
          <w:color w:val="auto"/>
        </w:rPr>
        <w:t>- привлекает работника к сверхурочной работе (статья 99 ТК РФ);</w:t>
      </w:r>
    </w:p>
    <w:p w:rsidR="00927622" w:rsidRPr="00145897" w:rsidRDefault="00927622" w:rsidP="00927622">
      <w:pPr>
        <w:pStyle w:val="Default"/>
        <w:spacing w:line="276" w:lineRule="auto"/>
        <w:ind w:firstLine="709"/>
        <w:contextualSpacing/>
        <w:jc w:val="both"/>
        <w:rPr>
          <w:color w:val="auto"/>
        </w:rPr>
      </w:pPr>
      <w:r w:rsidRPr="00145897">
        <w:rPr>
          <w:iCs/>
          <w:color w:val="auto"/>
        </w:rPr>
        <w:t xml:space="preserve">- утверждает формы расчетного листка (статья 136 ТК РФ); </w:t>
      </w:r>
    </w:p>
    <w:p w:rsidR="00927622" w:rsidRPr="00145897" w:rsidRDefault="00927622" w:rsidP="00927622">
      <w:pPr>
        <w:pStyle w:val="Default"/>
        <w:spacing w:line="276" w:lineRule="auto"/>
        <w:ind w:firstLine="709"/>
        <w:contextualSpacing/>
        <w:jc w:val="both"/>
        <w:rPr>
          <w:iCs/>
          <w:color w:val="auto"/>
        </w:rPr>
      </w:pPr>
      <w:r w:rsidRPr="00145897">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927622" w:rsidRPr="00145897" w:rsidRDefault="00927622" w:rsidP="00927622">
      <w:pPr>
        <w:pStyle w:val="Default"/>
        <w:spacing w:line="276" w:lineRule="auto"/>
        <w:ind w:firstLine="709"/>
        <w:contextualSpacing/>
        <w:jc w:val="both"/>
        <w:rPr>
          <w:iCs/>
          <w:color w:val="auto"/>
        </w:rPr>
      </w:pPr>
      <w:r w:rsidRPr="00145897">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927622" w:rsidRPr="00145897" w:rsidRDefault="00927622" w:rsidP="00927622">
      <w:pPr>
        <w:pStyle w:val="Default"/>
        <w:spacing w:line="276" w:lineRule="auto"/>
        <w:ind w:firstLine="709"/>
        <w:contextualSpacing/>
        <w:jc w:val="both"/>
        <w:rPr>
          <w:iCs/>
          <w:color w:val="auto"/>
        </w:rPr>
      </w:pPr>
      <w:r w:rsidRPr="00145897">
        <w:rPr>
          <w:iCs/>
          <w:color w:val="auto"/>
        </w:rPr>
        <w:t>- формирует комиссии по урегулированию споров между участниками образовательных отношений;</w:t>
      </w:r>
    </w:p>
    <w:p w:rsidR="00927622" w:rsidRPr="00145897" w:rsidRDefault="00927622" w:rsidP="00927622">
      <w:pPr>
        <w:pStyle w:val="Default"/>
        <w:spacing w:line="276" w:lineRule="auto"/>
        <w:ind w:firstLine="709"/>
        <w:contextualSpacing/>
        <w:jc w:val="both"/>
        <w:rPr>
          <w:color w:val="auto"/>
        </w:rPr>
      </w:pPr>
      <w:r w:rsidRPr="00145897">
        <w:rPr>
          <w:iCs/>
          <w:color w:val="auto"/>
        </w:rPr>
        <w:t>- представляет к награждению отраслевыми и иными наградами;</w:t>
      </w:r>
    </w:p>
    <w:p w:rsidR="00927622" w:rsidRPr="00145897" w:rsidRDefault="00927622" w:rsidP="00927622">
      <w:pPr>
        <w:pStyle w:val="Default"/>
        <w:spacing w:line="276" w:lineRule="auto"/>
        <w:ind w:firstLine="709"/>
        <w:contextualSpacing/>
        <w:jc w:val="both"/>
        <w:rPr>
          <w:iCs/>
          <w:color w:val="auto"/>
        </w:rPr>
      </w:pPr>
      <w:r w:rsidRPr="00145897">
        <w:rPr>
          <w:iCs/>
          <w:color w:val="auto"/>
        </w:rPr>
        <w:t xml:space="preserve">- принимает (утверждает) локальные нормативные акты </w:t>
      </w:r>
      <w:r w:rsidRPr="00145897">
        <w:rPr>
          <w:rStyle w:val="A10"/>
          <w:b w:val="0"/>
          <w:bCs w:val="0"/>
          <w:sz w:val="24"/>
          <w:szCs w:val="24"/>
        </w:rPr>
        <w:t>образовательной организации</w:t>
      </w:r>
      <w:r w:rsidRPr="00145897">
        <w:rPr>
          <w:iCs/>
          <w:color w:val="auto"/>
        </w:rPr>
        <w:t>, содержащие нормы трудового права (статьи 8, 371, 372 ТК РФ);</w:t>
      </w:r>
    </w:p>
    <w:p w:rsidR="00DD0F12" w:rsidRPr="00145897" w:rsidRDefault="000F06D9" w:rsidP="008658C1">
      <w:pPr>
        <w:pStyle w:val="Default"/>
        <w:ind w:firstLine="709"/>
        <w:contextualSpacing/>
        <w:jc w:val="both"/>
        <w:rPr>
          <w:color w:val="auto"/>
        </w:rPr>
      </w:pPr>
      <w:r w:rsidRPr="00145897">
        <w:rPr>
          <w:color w:val="auto"/>
        </w:rPr>
        <w:t>10</w:t>
      </w:r>
      <w:r w:rsidR="00E03854" w:rsidRPr="00145897">
        <w:rPr>
          <w:color w:val="auto"/>
        </w:rPr>
        <w:t>.3.2. </w:t>
      </w:r>
      <w:r w:rsidR="00DD0F12" w:rsidRPr="00145897">
        <w:rPr>
          <w:bCs/>
          <w:iCs/>
          <w:color w:val="auto"/>
        </w:rPr>
        <w:t>С уч</w:t>
      </w:r>
      <w:r w:rsidR="009222EB" w:rsidRPr="00145897">
        <w:rPr>
          <w:bCs/>
          <w:iCs/>
          <w:color w:val="auto"/>
        </w:rPr>
        <w:t>ё</w:t>
      </w:r>
      <w:r w:rsidR="00DD0F12" w:rsidRPr="00145897">
        <w:rPr>
          <w:bCs/>
          <w:iCs/>
          <w:color w:val="auto"/>
        </w:rPr>
        <w:t xml:space="preserve">том мотивированного мнения </w:t>
      </w:r>
      <w:r w:rsidR="00375747" w:rsidRPr="00145897">
        <w:rPr>
          <w:rStyle w:val="A10"/>
          <w:b w:val="0"/>
          <w:bCs w:val="0"/>
          <w:sz w:val="24"/>
          <w:szCs w:val="24"/>
        </w:rPr>
        <w:t>выборного органа первичной профсоюзной организации</w:t>
      </w:r>
      <w:r w:rsidR="00ED4813" w:rsidRPr="00145897">
        <w:rPr>
          <w:rStyle w:val="A10"/>
          <w:b w:val="0"/>
          <w:bCs w:val="0"/>
          <w:sz w:val="24"/>
          <w:szCs w:val="24"/>
        </w:rPr>
        <w:t xml:space="preserve"> </w:t>
      </w:r>
      <w:r w:rsidR="00DD0F12" w:rsidRPr="00145897">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DD0F12" w:rsidRPr="00145897" w:rsidRDefault="00DD0F12" w:rsidP="008658C1">
      <w:pPr>
        <w:pStyle w:val="Default"/>
        <w:ind w:firstLine="709"/>
        <w:contextualSpacing/>
        <w:jc w:val="both"/>
        <w:rPr>
          <w:color w:val="auto"/>
        </w:rPr>
      </w:pPr>
      <w:r w:rsidRPr="00145897">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sidRPr="00145897">
        <w:rPr>
          <w:iCs/>
          <w:color w:val="auto"/>
        </w:rPr>
        <w:t>восьмой</w:t>
      </w:r>
      <w:r w:rsidRPr="00145897">
        <w:rPr>
          <w:iCs/>
          <w:color w:val="auto"/>
        </w:rPr>
        <w:t xml:space="preserve"> ч</w:t>
      </w:r>
      <w:r w:rsidR="00E03854" w:rsidRPr="00145897">
        <w:rPr>
          <w:iCs/>
          <w:color w:val="auto"/>
        </w:rPr>
        <w:t xml:space="preserve">асти </w:t>
      </w:r>
      <w:r w:rsidR="00194E11" w:rsidRPr="00145897">
        <w:rPr>
          <w:iCs/>
          <w:color w:val="auto"/>
        </w:rPr>
        <w:t>первой</w:t>
      </w:r>
      <w:r w:rsidR="00E03854" w:rsidRPr="00145897">
        <w:rPr>
          <w:iCs/>
          <w:color w:val="auto"/>
        </w:rPr>
        <w:t xml:space="preserve"> статьи 81 ТК </w:t>
      </w:r>
      <w:r w:rsidRPr="00145897">
        <w:rPr>
          <w:iCs/>
          <w:color w:val="auto"/>
        </w:rPr>
        <w:t xml:space="preserve">РФ); </w:t>
      </w:r>
    </w:p>
    <w:p w:rsidR="00DD0F12" w:rsidRPr="00145897" w:rsidRDefault="00DD0F12" w:rsidP="008658C1">
      <w:pPr>
        <w:pStyle w:val="Default"/>
        <w:ind w:firstLine="709"/>
        <w:contextualSpacing/>
        <w:jc w:val="both"/>
        <w:rPr>
          <w:color w:val="auto"/>
        </w:rPr>
      </w:pPr>
      <w:r w:rsidRPr="00145897">
        <w:rPr>
          <w:color w:val="auto"/>
        </w:rPr>
        <w:t>- </w:t>
      </w:r>
      <w:r w:rsidRPr="00145897">
        <w:rPr>
          <w:iCs/>
          <w:color w:val="auto"/>
        </w:rPr>
        <w:t>другие основания (</w:t>
      </w:r>
      <w:r w:rsidRPr="00145897">
        <w:t xml:space="preserve">пункты </w:t>
      </w:r>
      <w:r w:rsidR="00194E11" w:rsidRPr="00145897">
        <w:t>первый</w:t>
      </w:r>
      <w:r w:rsidRPr="00145897">
        <w:t xml:space="preserve"> и </w:t>
      </w:r>
      <w:r w:rsidR="00194E11" w:rsidRPr="00145897">
        <w:t>второй</w:t>
      </w:r>
      <w:r w:rsidRPr="00145897">
        <w:t xml:space="preserve"> ст</w:t>
      </w:r>
      <w:r w:rsidR="00E03854" w:rsidRPr="00145897">
        <w:t>атьи 336 ТК </w:t>
      </w:r>
      <w:r w:rsidRPr="00145897">
        <w:t>РФ и др.).</w:t>
      </w:r>
    </w:p>
    <w:p w:rsidR="00DD0F12" w:rsidRPr="00145897" w:rsidRDefault="000F06D9" w:rsidP="008658C1">
      <w:pPr>
        <w:pStyle w:val="Default"/>
        <w:ind w:firstLine="709"/>
        <w:contextualSpacing/>
        <w:jc w:val="both"/>
        <w:rPr>
          <w:rStyle w:val="A10"/>
          <w:b w:val="0"/>
          <w:bCs w:val="0"/>
          <w:sz w:val="24"/>
          <w:szCs w:val="24"/>
        </w:rPr>
      </w:pPr>
      <w:r w:rsidRPr="00145897">
        <w:rPr>
          <w:color w:val="auto"/>
        </w:rPr>
        <w:t>10</w:t>
      </w:r>
      <w:r w:rsidR="00DD0F12" w:rsidRPr="00145897">
        <w:rPr>
          <w:color w:val="auto"/>
        </w:rPr>
        <w:t>.3.3.</w:t>
      </w:r>
      <w:r w:rsidR="00E03854" w:rsidRPr="00145897">
        <w:rPr>
          <w:color w:val="auto"/>
        </w:rPr>
        <w:t> </w:t>
      </w:r>
      <w:r w:rsidR="00DD0F12" w:rsidRPr="00145897">
        <w:rPr>
          <w:rStyle w:val="A10"/>
          <w:b w:val="0"/>
          <w:bCs w:val="0"/>
          <w:sz w:val="24"/>
          <w:szCs w:val="24"/>
        </w:rPr>
        <w:t>Работодатель с уч</w:t>
      </w:r>
      <w:r w:rsidR="009222EB" w:rsidRPr="00145897">
        <w:rPr>
          <w:rStyle w:val="A10"/>
          <w:b w:val="0"/>
          <w:bCs w:val="0"/>
          <w:sz w:val="24"/>
          <w:szCs w:val="24"/>
        </w:rPr>
        <w:t>ё</w:t>
      </w:r>
      <w:r w:rsidR="00DD0F12" w:rsidRPr="00145897">
        <w:rPr>
          <w:rStyle w:val="A10"/>
          <w:b w:val="0"/>
          <w:bCs w:val="0"/>
          <w:sz w:val="24"/>
          <w:szCs w:val="24"/>
        </w:rPr>
        <w:t xml:space="preserve">том мнения </w:t>
      </w:r>
      <w:r w:rsidR="00375747" w:rsidRPr="00145897">
        <w:rPr>
          <w:rStyle w:val="A10"/>
          <w:b w:val="0"/>
          <w:bCs w:val="0"/>
          <w:sz w:val="24"/>
          <w:szCs w:val="24"/>
        </w:rPr>
        <w:t>выборного органа первичной профсоюзной организации</w:t>
      </w:r>
      <w:r w:rsidR="00DD0F12" w:rsidRPr="00145897">
        <w:rPr>
          <w:rStyle w:val="A10"/>
          <w:b w:val="0"/>
          <w:bCs w:val="0"/>
          <w:sz w:val="24"/>
          <w:szCs w:val="24"/>
        </w:rPr>
        <w:t xml:space="preserve"> (по согласованию) принимает (утверждает) локальные нормативные акты образовательной организации, определяющие:</w:t>
      </w:r>
    </w:p>
    <w:p w:rsidR="00DD0F12" w:rsidRPr="00145897" w:rsidRDefault="00DD0F12" w:rsidP="008658C1">
      <w:pPr>
        <w:pStyle w:val="Default"/>
        <w:ind w:firstLine="709"/>
        <w:contextualSpacing/>
        <w:jc w:val="both"/>
        <w:rPr>
          <w:color w:val="auto"/>
        </w:rPr>
      </w:pPr>
      <w:r w:rsidRPr="00145897">
        <w:rPr>
          <w:iCs/>
          <w:color w:val="auto"/>
        </w:rPr>
        <w:t xml:space="preserve">- установление и распределение учебной нагрузки педагогических и других работников; </w:t>
      </w:r>
    </w:p>
    <w:p w:rsidR="00DD0F12" w:rsidRPr="00145897" w:rsidRDefault="00DD0F12" w:rsidP="008658C1">
      <w:pPr>
        <w:pStyle w:val="Default"/>
        <w:ind w:firstLine="709"/>
        <w:contextualSpacing/>
        <w:jc w:val="both"/>
        <w:rPr>
          <w:iCs/>
          <w:color w:val="auto"/>
        </w:rPr>
      </w:pPr>
      <w:r w:rsidRPr="00145897">
        <w:rPr>
          <w:iCs/>
          <w:color w:val="auto"/>
        </w:rPr>
        <w:t xml:space="preserve">- установление дополнительных гарантий работникам, совмещающим работу с обучением; </w:t>
      </w:r>
    </w:p>
    <w:p w:rsidR="00DD0F12" w:rsidRPr="00145897" w:rsidRDefault="00DD0F12" w:rsidP="008658C1">
      <w:pPr>
        <w:pStyle w:val="Default"/>
        <w:ind w:firstLine="709"/>
        <w:contextualSpacing/>
        <w:jc w:val="both"/>
        <w:rPr>
          <w:iCs/>
          <w:color w:val="auto"/>
        </w:rPr>
      </w:pPr>
      <w:r w:rsidRPr="00145897">
        <w:rPr>
          <w:iCs/>
          <w:color w:val="auto"/>
        </w:rPr>
        <w:t>- перечень должностей работников с ненормированным рабочим дн</w:t>
      </w:r>
      <w:r w:rsidR="00E03854" w:rsidRPr="00145897">
        <w:rPr>
          <w:iCs/>
          <w:color w:val="auto"/>
        </w:rPr>
        <w:t>ем (статья 101 ТК </w:t>
      </w:r>
      <w:r w:rsidRPr="00145897">
        <w:rPr>
          <w:iCs/>
          <w:color w:val="auto"/>
        </w:rPr>
        <w:t>РФ);</w:t>
      </w:r>
    </w:p>
    <w:p w:rsidR="00145897" w:rsidRPr="00145897" w:rsidRDefault="00145897" w:rsidP="00145897">
      <w:pPr>
        <w:pStyle w:val="Default"/>
        <w:spacing w:line="276" w:lineRule="auto"/>
        <w:ind w:firstLine="709"/>
        <w:contextualSpacing/>
        <w:jc w:val="both"/>
        <w:rPr>
          <w:color w:val="auto"/>
        </w:rPr>
      </w:pPr>
      <w:r w:rsidRPr="00145897">
        <w:rPr>
          <w:color w:val="auto"/>
        </w:rPr>
        <w:t>- </w:t>
      </w:r>
      <w:r w:rsidRPr="00145897">
        <w:rPr>
          <w:iCs/>
          <w:color w:val="auto"/>
        </w:rPr>
        <w:t xml:space="preserve">утверждение расписания занятий, годового календарного учебного графика; </w:t>
      </w:r>
    </w:p>
    <w:p w:rsidR="00DD0F12" w:rsidRPr="00145897" w:rsidRDefault="00DD0F12" w:rsidP="008658C1">
      <w:pPr>
        <w:pStyle w:val="Default"/>
        <w:ind w:firstLine="709"/>
        <w:contextualSpacing/>
        <w:jc w:val="both"/>
        <w:rPr>
          <w:color w:val="auto"/>
        </w:rPr>
      </w:pPr>
      <w:r w:rsidRPr="00145897">
        <w:rPr>
          <w:iCs/>
          <w:color w:val="auto"/>
        </w:rPr>
        <w:t>- составление графика</w:t>
      </w:r>
      <w:r w:rsidR="00E03854" w:rsidRPr="00145897">
        <w:rPr>
          <w:iCs/>
          <w:color w:val="auto"/>
        </w:rPr>
        <w:t xml:space="preserve"> сменности (статья 103 ТК </w:t>
      </w:r>
      <w:r w:rsidRPr="00145897">
        <w:rPr>
          <w:iCs/>
          <w:color w:val="auto"/>
        </w:rPr>
        <w:t xml:space="preserve">РФ); </w:t>
      </w:r>
    </w:p>
    <w:p w:rsidR="00DD0F12" w:rsidRPr="00145897" w:rsidRDefault="00DD0F12" w:rsidP="008658C1">
      <w:pPr>
        <w:pStyle w:val="Default"/>
        <w:ind w:firstLine="709"/>
        <w:contextualSpacing/>
        <w:jc w:val="both"/>
        <w:rPr>
          <w:color w:val="auto"/>
        </w:rPr>
      </w:pPr>
      <w:r w:rsidRPr="00145897">
        <w:rPr>
          <w:iCs/>
          <w:color w:val="auto"/>
        </w:rPr>
        <w:t>- утверждение графика отпусков (статья 123 ТК</w:t>
      </w:r>
      <w:r w:rsidR="00194E11" w:rsidRPr="00145897">
        <w:rPr>
          <w:rFonts w:eastAsia="Arial Unicode MS"/>
          <w:kern w:val="1"/>
        </w:rPr>
        <w:t> </w:t>
      </w:r>
      <w:r w:rsidRPr="00145897">
        <w:rPr>
          <w:iCs/>
          <w:color w:val="auto"/>
        </w:rPr>
        <w:t xml:space="preserve">РФ); </w:t>
      </w:r>
    </w:p>
    <w:p w:rsidR="00DD0F12" w:rsidRPr="00145897" w:rsidRDefault="00DD0F12" w:rsidP="008658C1">
      <w:pPr>
        <w:pStyle w:val="Default"/>
        <w:ind w:firstLine="709"/>
        <w:contextualSpacing/>
        <w:jc w:val="both"/>
        <w:rPr>
          <w:iCs/>
          <w:color w:val="auto"/>
        </w:rPr>
      </w:pPr>
      <w:r w:rsidRPr="00145897">
        <w:rPr>
          <w:iCs/>
          <w:color w:val="auto"/>
        </w:rPr>
        <w:t xml:space="preserve">- утверждение графика длительных отпусков; </w:t>
      </w:r>
    </w:p>
    <w:p w:rsidR="00DD0F12" w:rsidRPr="00145897" w:rsidRDefault="00DD0F12" w:rsidP="008658C1">
      <w:pPr>
        <w:pStyle w:val="Default"/>
        <w:ind w:firstLine="709"/>
        <w:contextualSpacing/>
        <w:jc w:val="both"/>
        <w:rPr>
          <w:iCs/>
          <w:color w:val="auto"/>
        </w:rPr>
      </w:pPr>
      <w:r w:rsidRPr="00145897">
        <w:rPr>
          <w:iCs/>
          <w:color w:val="auto"/>
        </w:rPr>
        <w:t>- правила и инструкции по охране труда для работников (статья 212 ТК РФ);</w:t>
      </w:r>
    </w:p>
    <w:p w:rsidR="00DD0F12" w:rsidRPr="00145897" w:rsidRDefault="00DD0F12" w:rsidP="008658C1">
      <w:pPr>
        <w:pStyle w:val="Default"/>
        <w:ind w:firstLine="709"/>
        <w:contextualSpacing/>
        <w:jc w:val="both"/>
        <w:rPr>
          <w:iCs/>
          <w:color w:val="auto"/>
        </w:rPr>
      </w:pPr>
      <w:r w:rsidRPr="00145897">
        <w:rPr>
          <w:iCs/>
          <w:color w:val="auto"/>
        </w:rPr>
        <w:t>- конкретные размеры оплаты за работу в выходной или нерабочий праздничный день (статья 153 ТК</w:t>
      </w:r>
      <w:r w:rsidR="00194E11" w:rsidRPr="00145897">
        <w:rPr>
          <w:rFonts w:eastAsia="Arial Unicode MS"/>
          <w:kern w:val="1"/>
        </w:rPr>
        <w:t> </w:t>
      </w:r>
      <w:r w:rsidRPr="00145897">
        <w:rPr>
          <w:iCs/>
          <w:color w:val="auto"/>
        </w:rPr>
        <w:t>РФ), оплаты труда работников</w:t>
      </w:r>
      <w:r w:rsidR="00B56C8D" w:rsidRPr="00145897">
        <w:rPr>
          <w:iCs/>
          <w:color w:val="auto"/>
        </w:rPr>
        <w:t>,</w:t>
      </w:r>
      <w:r w:rsidRPr="00145897">
        <w:rPr>
          <w:iCs/>
          <w:color w:val="auto"/>
        </w:rPr>
        <w:t xml:space="preserve"> занятых на работах с вредными и (или) опасными условиями труда (статья 147 ТК РФ), оплаты труда за работу </w:t>
      </w:r>
      <w:r w:rsidR="00E03854" w:rsidRPr="00145897">
        <w:rPr>
          <w:iCs/>
          <w:color w:val="auto"/>
        </w:rPr>
        <w:t>в ночное время (статья 154 ТК </w:t>
      </w:r>
      <w:r w:rsidRPr="00145897">
        <w:rPr>
          <w:iCs/>
          <w:color w:val="auto"/>
        </w:rPr>
        <w:t xml:space="preserve">РФ); </w:t>
      </w:r>
    </w:p>
    <w:p w:rsidR="00DD0F12" w:rsidRPr="00145897" w:rsidRDefault="00DD0F12" w:rsidP="008658C1">
      <w:pPr>
        <w:pStyle w:val="Default"/>
        <w:ind w:firstLine="709"/>
        <w:contextualSpacing/>
        <w:jc w:val="both"/>
        <w:rPr>
          <w:iCs/>
          <w:color w:val="auto"/>
        </w:rPr>
      </w:pPr>
      <w:r w:rsidRPr="00145897">
        <w:rPr>
          <w:iCs/>
          <w:color w:val="auto"/>
        </w:rPr>
        <w:t>- введение, замену и пере</w:t>
      </w:r>
      <w:r w:rsidR="00E03854" w:rsidRPr="00145897">
        <w:rPr>
          <w:iCs/>
          <w:color w:val="auto"/>
        </w:rPr>
        <w:t>смотр норм труда (статья 162 ТК </w:t>
      </w:r>
      <w:r w:rsidRPr="00145897">
        <w:rPr>
          <w:iCs/>
          <w:color w:val="auto"/>
        </w:rPr>
        <w:t>РФ);</w:t>
      </w:r>
    </w:p>
    <w:p w:rsidR="00DD0F12" w:rsidRPr="00145897" w:rsidRDefault="00DD0F12" w:rsidP="008658C1">
      <w:pPr>
        <w:pStyle w:val="Default"/>
        <w:ind w:firstLine="709"/>
        <w:contextualSpacing/>
        <w:jc w:val="both"/>
        <w:rPr>
          <w:color w:val="auto"/>
        </w:rPr>
      </w:pPr>
      <w:r w:rsidRPr="00145897">
        <w:rPr>
          <w:iCs/>
          <w:color w:val="auto"/>
        </w:rPr>
        <w:t>- определение сроков проведения специальной оценки условий труда (с</w:t>
      </w:r>
      <w:r w:rsidR="00E03854" w:rsidRPr="00145897">
        <w:rPr>
          <w:iCs/>
          <w:color w:val="auto"/>
        </w:rPr>
        <w:t>татья 22 ТК </w:t>
      </w:r>
      <w:r w:rsidRPr="00145897">
        <w:rPr>
          <w:iCs/>
          <w:color w:val="auto"/>
        </w:rPr>
        <w:t>РФ);</w:t>
      </w:r>
    </w:p>
    <w:p w:rsidR="00DD0F12" w:rsidRPr="00145897" w:rsidRDefault="00DD0F12" w:rsidP="008658C1">
      <w:pPr>
        <w:pStyle w:val="Default"/>
        <w:ind w:firstLine="709"/>
        <w:contextualSpacing/>
        <w:jc w:val="both"/>
        <w:rPr>
          <w:iCs/>
          <w:color w:val="auto"/>
        </w:rPr>
      </w:pPr>
      <w:r w:rsidRPr="00145897">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DD0F12" w:rsidRPr="00145897" w:rsidRDefault="000F06D9" w:rsidP="008658C1">
      <w:pPr>
        <w:pStyle w:val="Default"/>
        <w:ind w:firstLine="709"/>
        <w:contextualSpacing/>
        <w:jc w:val="both"/>
        <w:rPr>
          <w:b/>
          <w:color w:val="auto"/>
        </w:rPr>
      </w:pPr>
      <w:r w:rsidRPr="00145897">
        <w:rPr>
          <w:color w:val="auto"/>
        </w:rPr>
        <w:t>10</w:t>
      </w:r>
      <w:r w:rsidR="00DD0F12" w:rsidRPr="00145897">
        <w:rPr>
          <w:color w:val="auto"/>
        </w:rPr>
        <w:t>.3.4.</w:t>
      </w:r>
      <w:r w:rsidR="00E03854" w:rsidRPr="00145897">
        <w:rPr>
          <w:color w:val="auto"/>
        </w:rPr>
        <w:t> </w:t>
      </w:r>
      <w:r w:rsidR="00DD0F12" w:rsidRPr="00145897">
        <w:rPr>
          <w:rStyle w:val="A10"/>
          <w:b w:val="0"/>
          <w:bCs w:val="0"/>
          <w:sz w:val="24"/>
          <w:szCs w:val="24"/>
        </w:rPr>
        <w:t>Работодатель с</w:t>
      </w:r>
      <w:r w:rsidR="00ED4813" w:rsidRPr="00145897">
        <w:rPr>
          <w:rStyle w:val="A10"/>
          <w:b w:val="0"/>
          <w:bCs w:val="0"/>
          <w:sz w:val="24"/>
          <w:szCs w:val="24"/>
        </w:rPr>
        <w:t xml:space="preserve"> </w:t>
      </w:r>
      <w:r w:rsidR="00DD0F12" w:rsidRPr="00145897">
        <w:rPr>
          <w:bCs/>
          <w:color w:val="auto"/>
        </w:rPr>
        <w:t>предварительного согласия</w:t>
      </w:r>
      <w:r w:rsidR="00ED4813" w:rsidRPr="00145897">
        <w:rPr>
          <w:bCs/>
          <w:color w:val="auto"/>
        </w:rPr>
        <w:t xml:space="preserve"> </w:t>
      </w:r>
      <w:r w:rsidR="00375747" w:rsidRPr="00145897">
        <w:rPr>
          <w:rStyle w:val="A10"/>
          <w:b w:val="0"/>
          <w:bCs w:val="0"/>
          <w:sz w:val="24"/>
          <w:szCs w:val="24"/>
        </w:rPr>
        <w:t xml:space="preserve">выборного органа первичной профсоюзной организации </w:t>
      </w:r>
      <w:r w:rsidR="00DD0F12" w:rsidRPr="00145897">
        <w:rPr>
          <w:bCs/>
          <w:color w:val="auto"/>
        </w:rPr>
        <w:t xml:space="preserve">осуществляет: </w:t>
      </w:r>
    </w:p>
    <w:p w:rsidR="00DD0F12" w:rsidRPr="00145897" w:rsidRDefault="00DD0F12" w:rsidP="008658C1">
      <w:pPr>
        <w:pStyle w:val="Default"/>
        <w:ind w:firstLine="709"/>
        <w:contextualSpacing/>
        <w:jc w:val="both"/>
        <w:rPr>
          <w:color w:val="auto"/>
        </w:rPr>
      </w:pPr>
      <w:r w:rsidRPr="00145897">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DD0F12" w:rsidRPr="00145897" w:rsidRDefault="00DD0F12" w:rsidP="008658C1">
      <w:pPr>
        <w:pStyle w:val="Default"/>
        <w:ind w:firstLine="709"/>
        <w:contextualSpacing/>
        <w:jc w:val="both"/>
        <w:rPr>
          <w:color w:val="auto"/>
        </w:rPr>
      </w:pPr>
      <w:r w:rsidRPr="00145897">
        <w:rPr>
          <w:iCs/>
          <w:color w:val="auto"/>
        </w:rPr>
        <w:t xml:space="preserve">- временный перевод работников, являющихся членами Профсоюза, на другую работу в случаях, предусмотренных </w:t>
      </w:r>
      <w:r w:rsidR="00E03854" w:rsidRPr="00145897">
        <w:rPr>
          <w:iCs/>
          <w:color w:val="auto"/>
        </w:rPr>
        <w:t>статьё</w:t>
      </w:r>
      <w:r w:rsidRPr="00145897">
        <w:rPr>
          <w:iCs/>
          <w:color w:val="auto"/>
        </w:rPr>
        <w:t>й 39, част</w:t>
      </w:r>
      <w:r w:rsidR="00E03854" w:rsidRPr="00145897">
        <w:rPr>
          <w:iCs/>
          <w:color w:val="auto"/>
        </w:rPr>
        <w:t xml:space="preserve">ью </w:t>
      </w:r>
      <w:r w:rsidR="0065508A" w:rsidRPr="00145897">
        <w:rPr>
          <w:iCs/>
          <w:color w:val="auto"/>
        </w:rPr>
        <w:t>третьей</w:t>
      </w:r>
      <w:r w:rsidR="00E03854" w:rsidRPr="00145897">
        <w:rPr>
          <w:iCs/>
          <w:color w:val="auto"/>
        </w:rPr>
        <w:t xml:space="preserve"> статьи 72.2. ТК </w:t>
      </w:r>
      <w:r w:rsidRPr="00145897">
        <w:rPr>
          <w:iCs/>
          <w:color w:val="auto"/>
        </w:rPr>
        <w:t xml:space="preserve">РФ; </w:t>
      </w:r>
    </w:p>
    <w:p w:rsidR="00DD0F12" w:rsidRPr="00145897" w:rsidRDefault="00DD0F12" w:rsidP="008658C1">
      <w:pPr>
        <w:pStyle w:val="Default"/>
        <w:ind w:firstLine="709"/>
        <w:contextualSpacing/>
        <w:jc w:val="both"/>
        <w:rPr>
          <w:iCs/>
          <w:color w:val="auto"/>
        </w:rPr>
      </w:pPr>
      <w:r w:rsidRPr="00145897">
        <w:rPr>
          <w:iCs/>
          <w:color w:val="auto"/>
        </w:rPr>
        <w:t>- расторжение трудового договора по инициативе работодателя в соответствии с пунктам</w:t>
      </w:r>
      <w:r w:rsidR="00E03854" w:rsidRPr="00145897">
        <w:rPr>
          <w:iCs/>
          <w:color w:val="auto"/>
        </w:rPr>
        <w:t xml:space="preserve">и </w:t>
      </w:r>
      <w:r w:rsidR="00DF0CA1" w:rsidRPr="00145897">
        <w:rPr>
          <w:iCs/>
          <w:color w:val="auto"/>
        </w:rPr>
        <w:t xml:space="preserve">вторым, третьим и пятым </w:t>
      </w:r>
      <w:r w:rsidR="00E03854" w:rsidRPr="00145897">
        <w:rPr>
          <w:iCs/>
          <w:color w:val="auto"/>
        </w:rPr>
        <w:t xml:space="preserve">части </w:t>
      </w:r>
      <w:r w:rsidR="00DF0CA1" w:rsidRPr="00145897">
        <w:rPr>
          <w:iCs/>
          <w:color w:val="auto"/>
        </w:rPr>
        <w:t>первой</w:t>
      </w:r>
      <w:r w:rsidR="00E03854" w:rsidRPr="00145897">
        <w:rPr>
          <w:iCs/>
          <w:color w:val="auto"/>
        </w:rPr>
        <w:t xml:space="preserve"> статьи 81</w:t>
      </w:r>
      <w:r w:rsidR="00DF0CA1" w:rsidRPr="00145897">
        <w:rPr>
          <w:rFonts w:eastAsia="Arial Unicode MS"/>
          <w:kern w:val="1"/>
        </w:rPr>
        <w:t> </w:t>
      </w:r>
      <w:r w:rsidR="00E03854" w:rsidRPr="00145897">
        <w:rPr>
          <w:iCs/>
          <w:color w:val="auto"/>
        </w:rPr>
        <w:t>ТК </w:t>
      </w:r>
      <w:r w:rsidRPr="00145897">
        <w:rPr>
          <w:iCs/>
          <w:color w:val="auto"/>
        </w:rPr>
        <w:t>РФ с работниками, являющимися членами Профсоюза.</w:t>
      </w:r>
    </w:p>
    <w:p w:rsidR="00DD0F12" w:rsidRPr="00145897" w:rsidRDefault="000F06D9" w:rsidP="008658C1">
      <w:pPr>
        <w:pStyle w:val="3"/>
        <w:ind w:firstLine="709"/>
        <w:contextualSpacing/>
        <w:rPr>
          <w:sz w:val="24"/>
          <w:szCs w:val="24"/>
        </w:rPr>
      </w:pPr>
      <w:r w:rsidRPr="00145897">
        <w:rPr>
          <w:sz w:val="24"/>
          <w:szCs w:val="24"/>
        </w:rPr>
        <w:lastRenderedPageBreak/>
        <w:t>10</w:t>
      </w:r>
      <w:r w:rsidR="00DD0F12" w:rsidRPr="00145897">
        <w:rPr>
          <w:sz w:val="24"/>
          <w:szCs w:val="24"/>
        </w:rPr>
        <w:t>.</w:t>
      </w:r>
      <w:r w:rsidR="00E03854" w:rsidRPr="00145897">
        <w:rPr>
          <w:sz w:val="24"/>
          <w:szCs w:val="24"/>
        </w:rPr>
        <w:t>4. </w:t>
      </w:r>
      <w:r w:rsidR="00DD0F12" w:rsidRPr="00145897">
        <w:rPr>
          <w:sz w:val="24"/>
          <w:szCs w:val="24"/>
        </w:rPr>
        <w:t>Выборный орган первичной профсоюзной организации обязуется:</w:t>
      </w:r>
    </w:p>
    <w:p w:rsidR="00DD0F12" w:rsidRPr="00145897" w:rsidRDefault="000F06D9" w:rsidP="008658C1">
      <w:pPr>
        <w:pStyle w:val="Pa9"/>
        <w:spacing w:line="240" w:lineRule="auto"/>
        <w:ind w:firstLine="709"/>
        <w:contextualSpacing/>
        <w:jc w:val="both"/>
        <w:rPr>
          <w:color w:val="000000"/>
        </w:rPr>
      </w:pPr>
      <w:r w:rsidRPr="00145897">
        <w:t>10</w:t>
      </w:r>
      <w:r w:rsidR="00DD0F12" w:rsidRPr="00145897">
        <w:t>.4.1.</w:t>
      </w:r>
      <w:r w:rsidR="00E03854" w:rsidRPr="00145897">
        <w:t> </w:t>
      </w:r>
      <w:r w:rsidR="00DD0F12" w:rsidRPr="00145897">
        <w:rPr>
          <w:rStyle w:val="A10"/>
          <w:b w:val="0"/>
          <w:bCs w:val="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w:t>
      </w:r>
      <w:r w:rsidR="00EA14E0" w:rsidRPr="00145897">
        <w:rPr>
          <w:rStyle w:val="A10"/>
          <w:b w:val="0"/>
          <w:bCs w:val="0"/>
          <w:sz w:val="24"/>
          <w:szCs w:val="24"/>
        </w:rPr>
        <w:t xml:space="preserve"> на принципах социального партнё</w:t>
      </w:r>
      <w:r w:rsidR="00DD0F12" w:rsidRPr="00145897">
        <w:rPr>
          <w:rStyle w:val="A10"/>
          <w:b w:val="0"/>
          <w:bCs w:val="0"/>
          <w:sz w:val="24"/>
          <w:szCs w:val="24"/>
        </w:rPr>
        <w:t>рства.</w:t>
      </w:r>
    </w:p>
    <w:p w:rsidR="00DD0F12" w:rsidRPr="00145897" w:rsidRDefault="000F06D9" w:rsidP="008658C1">
      <w:pPr>
        <w:pStyle w:val="Pa9"/>
        <w:spacing w:line="240" w:lineRule="auto"/>
        <w:ind w:firstLine="709"/>
        <w:contextualSpacing/>
        <w:jc w:val="both"/>
        <w:rPr>
          <w:color w:val="000000"/>
        </w:rPr>
      </w:pPr>
      <w:r w:rsidRPr="00145897">
        <w:rPr>
          <w:rStyle w:val="A10"/>
          <w:b w:val="0"/>
          <w:bCs w:val="0"/>
          <w:sz w:val="24"/>
          <w:szCs w:val="24"/>
        </w:rPr>
        <w:t>10</w:t>
      </w:r>
      <w:r w:rsidR="00375747" w:rsidRPr="00145897">
        <w:rPr>
          <w:rStyle w:val="A10"/>
          <w:b w:val="0"/>
          <w:bCs w:val="0"/>
          <w:sz w:val="24"/>
          <w:szCs w:val="24"/>
        </w:rPr>
        <w:t>.4.2.</w:t>
      </w:r>
      <w:r w:rsidR="00E03854" w:rsidRPr="00145897">
        <w:rPr>
          <w:rStyle w:val="A10"/>
          <w:b w:val="0"/>
          <w:bCs w:val="0"/>
          <w:sz w:val="24"/>
          <w:szCs w:val="24"/>
        </w:rPr>
        <w:t> </w:t>
      </w:r>
      <w:r w:rsidR="00DD0F12" w:rsidRPr="00145897">
        <w:rPr>
          <w:rStyle w:val="A10"/>
          <w:b w:val="0"/>
          <w:bCs w:val="0"/>
          <w:sz w:val="24"/>
          <w:szCs w:val="24"/>
        </w:rPr>
        <w:t>Разъяснять работникам положения коллективного договора</w:t>
      </w:r>
      <w:r w:rsidR="00375747" w:rsidRPr="00145897">
        <w:rPr>
          <w:rStyle w:val="A10"/>
          <w:b w:val="0"/>
          <w:bCs w:val="0"/>
          <w:sz w:val="24"/>
          <w:szCs w:val="24"/>
        </w:rPr>
        <w:t xml:space="preserve"> и приложений к нему</w:t>
      </w:r>
      <w:r w:rsidR="00DD0F12" w:rsidRPr="00145897">
        <w:rPr>
          <w:rStyle w:val="A10"/>
          <w:b w:val="0"/>
          <w:bCs w:val="0"/>
          <w:sz w:val="24"/>
          <w:szCs w:val="24"/>
        </w:rPr>
        <w:t xml:space="preserve">. </w:t>
      </w:r>
    </w:p>
    <w:p w:rsidR="00DD0F12" w:rsidRPr="00145897" w:rsidRDefault="000F06D9" w:rsidP="008658C1">
      <w:pPr>
        <w:pStyle w:val="3"/>
        <w:ind w:firstLine="709"/>
        <w:contextualSpacing/>
        <w:rPr>
          <w:sz w:val="24"/>
          <w:szCs w:val="24"/>
        </w:rPr>
      </w:pPr>
      <w:r w:rsidRPr="00145897">
        <w:rPr>
          <w:sz w:val="24"/>
          <w:szCs w:val="24"/>
        </w:rPr>
        <w:t>10</w:t>
      </w:r>
      <w:r w:rsidR="00E03854" w:rsidRPr="00145897">
        <w:rPr>
          <w:sz w:val="24"/>
          <w:szCs w:val="24"/>
        </w:rPr>
        <w:t>.4.3. </w:t>
      </w:r>
      <w:r w:rsidR="00DD0F12" w:rsidRPr="00145897">
        <w:rPr>
          <w:sz w:val="24"/>
          <w:szCs w:val="24"/>
        </w:rPr>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DD0F12" w:rsidRPr="00145897" w:rsidRDefault="000F06D9" w:rsidP="008658C1">
      <w:pPr>
        <w:pStyle w:val="3"/>
        <w:ind w:firstLine="709"/>
        <w:contextualSpacing/>
        <w:rPr>
          <w:sz w:val="24"/>
          <w:szCs w:val="24"/>
        </w:rPr>
      </w:pPr>
      <w:r w:rsidRPr="00145897">
        <w:rPr>
          <w:sz w:val="24"/>
          <w:szCs w:val="24"/>
        </w:rPr>
        <w:t>10</w:t>
      </w:r>
      <w:r w:rsidR="00E03854" w:rsidRPr="00145897">
        <w:rPr>
          <w:sz w:val="24"/>
          <w:szCs w:val="24"/>
        </w:rPr>
        <w:t>.4.4. </w:t>
      </w:r>
      <w:r w:rsidR="00DD0F12" w:rsidRPr="00145897">
        <w:rPr>
          <w:sz w:val="24"/>
          <w:szCs w:val="24"/>
        </w:rPr>
        <w:t>Представлять во взаимоотношениях с работодателем интересы работников, не являющихся членами Профсоюза,</w:t>
      </w:r>
      <w:r w:rsidR="003A6938" w:rsidRPr="00145897">
        <w:rPr>
          <w:sz w:val="24"/>
          <w:szCs w:val="24"/>
        </w:rPr>
        <w:t xml:space="preserve"> </w:t>
      </w:r>
      <w:r w:rsidR="00DD0F12" w:rsidRPr="00145897">
        <w:rPr>
          <w:sz w:val="24"/>
          <w:szCs w:val="24"/>
        </w:rPr>
        <w:t>в случае,</w:t>
      </w:r>
      <w:r w:rsidR="003A6938" w:rsidRPr="00145897">
        <w:rPr>
          <w:sz w:val="24"/>
          <w:szCs w:val="24"/>
        </w:rPr>
        <w:t xml:space="preserve"> </w:t>
      </w:r>
      <w:r w:rsidR="00DD0F12" w:rsidRPr="00145897">
        <w:rPr>
          <w:sz w:val="24"/>
          <w:szCs w:val="24"/>
        </w:rPr>
        <w:t>если они уполномочили выборный орган первичной профсоюзной организации</w:t>
      </w:r>
      <w:r w:rsidR="00ED4813" w:rsidRPr="00145897">
        <w:rPr>
          <w:sz w:val="24"/>
          <w:szCs w:val="24"/>
        </w:rPr>
        <w:t xml:space="preserve"> </w:t>
      </w:r>
      <w:r w:rsidR="00DD0F12" w:rsidRPr="00145897">
        <w:rPr>
          <w:sz w:val="24"/>
          <w:szCs w:val="24"/>
        </w:rPr>
        <w:t>представлять их интересы и перечисляют ежемесячно денежные средства из заработной платы на счет первичной профсоюзной организации.</w:t>
      </w:r>
    </w:p>
    <w:p w:rsidR="00DD0F12" w:rsidRPr="00145897" w:rsidRDefault="000F06D9" w:rsidP="008658C1">
      <w:pPr>
        <w:pStyle w:val="Default"/>
        <w:ind w:firstLine="709"/>
        <w:contextualSpacing/>
        <w:jc w:val="both"/>
      </w:pPr>
      <w:r w:rsidRPr="00145897">
        <w:t>10</w:t>
      </w:r>
      <w:r w:rsidR="00145897" w:rsidRPr="00145897">
        <w:t>.4.5.</w:t>
      </w:r>
      <w:r w:rsidR="00366E2F" w:rsidRPr="00145897">
        <w:t> </w:t>
      </w:r>
      <w:r w:rsidR="00DD0F12" w:rsidRPr="00145897">
        <w:t xml:space="preserve">Обеспечивать выполнение условий настоящего коллективного договора. </w:t>
      </w:r>
    </w:p>
    <w:p w:rsidR="00DD0F12" w:rsidRPr="00145897" w:rsidRDefault="000F06D9" w:rsidP="008658C1">
      <w:pPr>
        <w:pStyle w:val="Default"/>
        <w:ind w:firstLine="709"/>
        <w:contextualSpacing/>
        <w:jc w:val="both"/>
      </w:pPr>
      <w:r w:rsidRPr="00145897">
        <w:t>10</w:t>
      </w:r>
      <w:r w:rsidR="00375747" w:rsidRPr="00145897">
        <w:t>.4</w:t>
      </w:r>
      <w:r w:rsidR="00145897" w:rsidRPr="00145897">
        <w:t>.6</w:t>
      </w:r>
      <w:r w:rsidR="00366E2F" w:rsidRPr="00145897">
        <w:t>. </w:t>
      </w:r>
      <w:r w:rsidR="00DD0F12" w:rsidRPr="00145897">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DD0F12" w:rsidRPr="00145897" w:rsidRDefault="000F06D9" w:rsidP="008658C1">
      <w:pPr>
        <w:pStyle w:val="Pa9"/>
        <w:spacing w:line="240" w:lineRule="auto"/>
        <w:ind w:firstLine="709"/>
        <w:contextualSpacing/>
        <w:jc w:val="both"/>
        <w:rPr>
          <w:color w:val="000000"/>
        </w:rPr>
      </w:pPr>
      <w:r w:rsidRPr="00145897">
        <w:t>10</w:t>
      </w:r>
      <w:r w:rsidR="00145897" w:rsidRPr="00145897">
        <w:t>.4.7</w:t>
      </w:r>
      <w:r w:rsidR="00DD0F12" w:rsidRPr="00145897">
        <w:t>.</w:t>
      </w:r>
      <w:r w:rsidR="00366E2F" w:rsidRPr="00145897">
        <w:t> </w:t>
      </w:r>
      <w:r w:rsidR="00DD0F12" w:rsidRPr="00145897">
        <w:rPr>
          <w:rStyle w:val="A10"/>
          <w:b w:val="0"/>
          <w:bCs w:val="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DD0F12" w:rsidRPr="00145897" w:rsidRDefault="000F06D9" w:rsidP="008658C1">
      <w:pPr>
        <w:pStyle w:val="Pa9"/>
        <w:spacing w:line="240" w:lineRule="auto"/>
        <w:ind w:firstLine="709"/>
        <w:contextualSpacing/>
        <w:jc w:val="both"/>
        <w:rPr>
          <w:color w:val="000000"/>
        </w:rPr>
      </w:pPr>
      <w:r w:rsidRPr="00145897">
        <w:t>10</w:t>
      </w:r>
      <w:r w:rsidR="00145897" w:rsidRPr="00145897">
        <w:t>.4.8</w:t>
      </w:r>
      <w:r w:rsidR="00366E2F" w:rsidRPr="00145897">
        <w:t>. </w:t>
      </w:r>
      <w:r w:rsidR="00DD0F12" w:rsidRPr="00145897">
        <w:t>Принимать участие в аттестации работников образовательной организации на соответствие занимаемой должности</w:t>
      </w:r>
      <w:r w:rsidR="00DD0F12" w:rsidRPr="00145897">
        <w:rPr>
          <w:rStyle w:val="A10"/>
          <w:b w:val="0"/>
          <w:bCs w:val="0"/>
          <w:sz w:val="24"/>
          <w:szCs w:val="24"/>
        </w:rPr>
        <w:t>.</w:t>
      </w:r>
    </w:p>
    <w:p w:rsidR="00DD0F12" w:rsidRPr="00145897" w:rsidRDefault="000F06D9" w:rsidP="008658C1">
      <w:pPr>
        <w:pStyle w:val="Default"/>
        <w:ind w:firstLine="709"/>
        <w:contextualSpacing/>
        <w:jc w:val="both"/>
      </w:pPr>
      <w:r w:rsidRPr="00145897">
        <w:t>10</w:t>
      </w:r>
      <w:r w:rsidR="00145897" w:rsidRPr="00145897">
        <w:t>.4.9</w:t>
      </w:r>
      <w:r w:rsidR="00375747" w:rsidRPr="00145897">
        <w:t>.</w:t>
      </w:r>
      <w:r w:rsidR="00366E2F" w:rsidRPr="00145897">
        <w:t> </w:t>
      </w:r>
      <w:r w:rsidR="00DD0F12" w:rsidRPr="00145897">
        <w:t>Осуществлять проверку уплаты и перечисления членских профсоюзных взносов</w:t>
      </w:r>
      <w:r w:rsidR="004E1BEC" w:rsidRPr="00145897">
        <w:t xml:space="preserve"> в соответствии с законодательством Российской Федерации</w:t>
      </w:r>
      <w:r w:rsidR="00DD0F12" w:rsidRPr="00145897">
        <w:t xml:space="preserve">. </w:t>
      </w:r>
    </w:p>
    <w:p w:rsidR="00DD0F12" w:rsidRPr="00145897" w:rsidRDefault="000F06D9" w:rsidP="008658C1">
      <w:pPr>
        <w:pStyle w:val="Default"/>
        <w:ind w:firstLine="709"/>
        <w:contextualSpacing/>
        <w:jc w:val="both"/>
      </w:pPr>
      <w:r w:rsidRPr="00145897">
        <w:t>10</w:t>
      </w:r>
      <w:r w:rsidR="00145897" w:rsidRPr="00145897">
        <w:t>.4.10</w:t>
      </w:r>
      <w:r w:rsidR="00366E2F" w:rsidRPr="00145897">
        <w:t>. </w:t>
      </w:r>
      <w:r w:rsidR="00DD0F12" w:rsidRPr="00145897">
        <w:t xml:space="preserve">Информировать ежегодно членов Профсоюза о своей работе, о деятельности выборных профсоюзных органов. </w:t>
      </w:r>
    </w:p>
    <w:p w:rsidR="00DD0F12" w:rsidRPr="00145897" w:rsidRDefault="000F06D9" w:rsidP="008658C1">
      <w:pPr>
        <w:pStyle w:val="Default"/>
        <w:ind w:firstLine="709"/>
        <w:contextualSpacing/>
        <w:jc w:val="both"/>
      </w:pPr>
      <w:r w:rsidRPr="00145897">
        <w:rPr>
          <w:iCs/>
        </w:rPr>
        <w:t>10</w:t>
      </w:r>
      <w:r w:rsidR="00145897" w:rsidRPr="00145897">
        <w:rPr>
          <w:iCs/>
        </w:rPr>
        <w:t>.4.11</w:t>
      </w:r>
      <w:r w:rsidR="00DD0F12" w:rsidRPr="00145897">
        <w:rPr>
          <w:iCs/>
        </w:rPr>
        <w:t>.</w:t>
      </w:r>
      <w:r w:rsidR="00366E2F" w:rsidRPr="00145897">
        <w:rPr>
          <w:iCs/>
        </w:rPr>
        <w:t> </w:t>
      </w:r>
      <w:r w:rsidR="00DD0F12" w:rsidRPr="00145897">
        <w:rPr>
          <w:iCs/>
        </w:rPr>
        <w:t xml:space="preserve">Содействовать оздоровлению детей работников образовательной организации. </w:t>
      </w:r>
    </w:p>
    <w:p w:rsidR="00DD0F12" w:rsidRPr="00145897" w:rsidRDefault="000F06D9" w:rsidP="008658C1">
      <w:pPr>
        <w:pStyle w:val="Default"/>
        <w:ind w:firstLine="709"/>
        <w:contextualSpacing/>
        <w:jc w:val="both"/>
      </w:pPr>
      <w:r w:rsidRPr="00145897">
        <w:rPr>
          <w:iCs/>
        </w:rPr>
        <w:t>10</w:t>
      </w:r>
      <w:r w:rsidR="00145897" w:rsidRPr="00145897">
        <w:rPr>
          <w:iCs/>
        </w:rPr>
        <w:t>.4.12</w:t>
      </w:r>
      <w:r w:rsidR="00DD0F12" w:rsidRPr="00145897">
        <w:rPr>
          <w:iCs/>
        </w:rPr>
        <w:t>.</w:t>
      </w:r>
      <w:r w:rsidR="00366E2F" w:rsidRPr="00145897">
        <w:rPr>
          <w:iCs/>
        </w:rPr>
        <w:t> </w:t>
      </w:r>
      <w:r w:rsidR="00DD0F12" w:rsidRPr="00145897">
        <w:rPr>
          <w:iCs/>
        </w:rPr>
        <w:t xml:space="preserve">Ходатайствовать о представлении к наградам работников образовательной организации. </w:t>
      </w:r>
    </w:p>
    <w:p w:rsidR="00DD0F12" w:rsidRPr="00145897" w:rsidRDefault="000F06D9" w:rsidP="008658C1">
      <w:pPr>
        <w:pStyle w:val="Default"/>
        <w:ind w:firstLine="709"/>
        <w:contextualSpacing/>
        <w:jc w:val="both"/>
        <w:rPr>
          <w:iCs/>
        </w:rPr>
      </w:pPr>
      <w:r w:rsidRPr="00145897">
        <w:rPr>
          <w:iCs/>
        </w:rPr>
        <w:t>10</w:t>
      </w:r>
      <w:r w:rsidR="00145897" w:rsidRPr="00145897">
        <w:rPr>
          <w:iCs/>
        </w:rPr>
        <w:t>.4.13</w:t>
      </w:r>
      <w:r w:rsidR="00DD0F12" w:rsidRPr="00145897">
        <w:rPr>
          <w:iCs/>
        </w:rPr>
        <w:t>.</w:t>
      </w:r>
      <w:r w:rsidR="00366E2F" w:rsidRPr="00145897">
        <w:rPr>
          <w:iCs/>
        </w:rPr>
        <w:t> </w:t>
      </w:r>
      <w:r w:rsidR="00DD0F12" w:rsidRPr="00145897">
        <w:rPr>
          <w:iCs/>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DD0F12" w:rsidRPr="00145897" w:rsidRDefault="000F06D9" w:rsidP="008658C1">
      <w:pPr>
        <w:pStyle w:val="Pa9"/>
        <w:spacing w:line="240" w:lineRule="auto"/>
        <w:ind w:firstLine="709"/>
        <w:contextualSpacing/>
        <w:jc w:val="both"/>
        <w:rPr>
          <w:rStyle w:val="A10"/>
          <w:b w:val="0"/>
          <w:bCs w:val="0"/>
          <w:sz w:val="24"/>
          <w:szCs w:val="24"/>
        </w:rPr>
      </w:pPr>
      <w:r w:rsidRPr="00145897">
        <w:rPr>
          <w:rStyle w:val="A10"/>
          <w:b w:val="0"/>
          <w:bCs w:val="0"/>
          <w:sz w:val="24"/>
          <w:szCs w:val="24"/>
        </w:rPr>
        <w:t>10</w:t>
      </w:r>
      <w:r w:rsidR="00145897" w:rsidRPr="00145897">
        <w:rPr>
          <w:rStyle w:val="A10"/>
          <w:b w:val="0"/>
          <w:bCs w:val="0"/>
          <w:sz w:val="24"/>
          <w:szCs w:val="24"/>
        </w:rPr>
        <w:t>.4.14</w:t>
      </w:r>
      <w:r w:rsidR="00366E2F" w:rsidRPr="00145897">
        <w:rPr>
          <w:rStyle w:val="A10"/>
          <w:b w:val="0"/>
          <w:bCs w:val="0"/>
          <w:sz w:val="24"/>
          <w:szCs w:val="24"/>
        </w:rPr>
        <w:t>. </w:t>
      </w:r>
      <w:r w:rsidR="00DD0F12" w:rsidRPr="00145897">
        <w:rPr>
          <w:rStyle w:val="A10"/>
          <w:b w:val="0"/>
          <w:bCs w:val="0"/>
          <w:sz w:val="24"/>
          <w:szCs w:val="24"/>
        </w:rPr>
        <w:t xml:space="preserve">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sidRPr="00145897">
        <w:t>выборным органом первичной профсоюзной организации</w:t>
      </w:r>
      <w:r w:rsidR="00617F59" w:rsidRPr="00145897">
        <w:t xml:space="preserve"> </w:t>
      </w:r>
      <w:r w:rsidR="00DD0F12" w:rsidRPr="00145897">
        <w:rPr>
          <w:rStyle w:val="A10"/>
          <w:b w:val="0"/>
          <w:bCs w:val="0"/>
          <w:sz w:val="24"/>
          <w:szCs w:val="24"/>
        </w:rPr>
        <w:t>(</w:t>
      </w:r>
      <w:r w:rsidR="006012BE" w:rsidRPr="00145897">
        <w:rPr>
          <w:rStyle w:val="A10"/>
          <w:b w:val="0"/>
          <w:bCs w:val="0"/>
          <w:sz w:val="24"/>
          <w:szCs w:val="24"/>
        </w:rPr>
        <w:t xml:space="preserve">без </w:t>
      </w:r>
      <w:r w:rsidR="009222EB" w:rsidRPr="00145897">
        <w:rPr>
          <w:rStyle w:val="A10"/>
          <w:b w:val="0"/>
          <w:bCs w:val="0"/>
          <w:sz w:val="24"/>
          <w:szCs w:val="24"/>
        </w:rPr>
        <w:t>учёт</w:t>
      </w:r>
      <w:r w:rsidR="00DD0F12" w:rsidRPr="00145897">
        <w:rPr>
          <w:rStyle w:val="A10"/>
          <w:b w:val="0"/>
          <w:bCs w:val="0"/>
          <w:sz w:val="24"/>
          <w:szCs w:val="24"/>
        </w:rPr>
        <w:t>а мотивированного мнения).</w:t>
      </w:r>
    </w:p>
    <w:p w:rsidR="00DD0F12" w:rsidRPr="00145897" w:rsidRDefault="000F06D9" w:rsidP="008658C1">
      <w:pPr>
        <w:pStyle w:val="Pa9"/>
        <w:spacing w:line="240" w:lineRule="auto"/>
        <w:ind w:firstLine="709"/>
        <w:contextualSpacing/>
        <w:jc w:val="both"/>
        <w:rPr>
          <w:color w:val="000000"/>
        </w:rPr>
      </w:pPr>
      <w:r w:rsidRPr="00145897">
        <w:rPr>
          <w:rStyle w:val="A10"/>
          <w:b w:val="0"/>
          <w:bCs w:val="0"/>
          <w:sz w:val="24"/>
          <w:szCs w:val="24"/>
        </w:rPr>
        <w:t>10</w:t>
      </w:r>
      <w:r w:rsidR="00375747" w:rsidRPr="00145897">
        <w:rPr>
          <w:rStyle w:val="A10"/>
          <w:b w:val="0"/>
          <w:bCs w:val="0"/>
          <w:sz w:val="24"/>
          <w:szCs w:val="24"/>
        </w:rPr>
        <w:t>.</w:t>
      </w:r>
      <w:r w:rsidR="00145897" w:rsidRPr="00145897">
        <w:rPr>
          <w:rStyle w:val="A10"/>
          <w:b w:val="0"/>
          <w:bCs w:val="0"/>
          <w:sz w:val="24"/>
          <w:szCs w:val="24"/>
        </w:rPr>
        <w:t>4.15</w:t>
      </w:r>
      <w:r w:rsidR="00366E2F" w:rsidRPr="00145897">
        <w:rPr>
          <w:rStyle w:val="A10"/>
          <w:b w:val="0"/>
          <w:bCs w:val="0"/>
          <w:sz w:val="24"/>
          <w:szCs w:val="24"/>
        </w:rPr>
        <w:t>. </w:t>
      </w:r>
      <w:r w:rsidR="00DD0F12" w:rsidRPr="00145897">
        <w:rPr>
          <w:rStyle w:val="A10"/>
          <w:b w:val="0"/>
          <w:bCs w:val="0"/>
          <w:sz w:val="24"/>
          <w:szCs w:val="24"/>
        </w:rPr>
        <w:t>Выступать инициатором начала переговоров по заключению коллективного договора на новый срок за три месяца до окончания срока его действия.</w:t>
      </w:r>
    </w:p>
    <w:p w:rsidR="00E40108" w:rsidRDefault="00E40108" w:rsidP="008658C1">
      <w:pPr>
        <w:pStyle w:val="Default"/>
        <w:ind w:firstLine="709"/>
        <w:contextualSpacing/>
        <w:jc w:val="center"/>
        <w:rPr>
          <w:sz w:val="28"/>
          <w:szCs w:val="28"/>
        </w:rPr>
      </w:pPr>
    </w:p>
    <w:p w:rsidR="001E4E97" w:rsidRPr="006012BE" w:rsidRDefault="001E4E97" w:rsidP="008658C1">
      <w:pPr>
        <w:pStyle w:val="Default"/>
        <w:ind w:firstLine="709"/>
        <w:contextualSpacing/>
        <w:jc w:val="center"/>
        <w:rPr>
          <w:sz w:val="28"/>
          <w:szCs w:val="28"/>
        </w:rPr>
      </w:pPr>
    </w:p>
    <w:p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rsidR="004A349C" w:rsidRPr="006012BE" w:rsidRDefault="004A349C" w:rsidP="008658C1">
      <w:pPr>
        <w:pStyle w:val="Default"/>
        <w:ind w:firstLine="709"/>
        <w:contextualSpacing/>
        <w:jc w:val="center"/>
        <w:rPr>
          <w:sz w:val="28"/>
          <w:szCs w:val="28"/>
        </w:rPr>
      </w:pPr>
    </w:p>
    <w:p w:rsidR="00DD0F12" w:rsidRPr="0039618E" w:rsidRDefault="007D331F" w:rsidP="008658C1">
      <w:pPr>
        <w:pStyle w:val="Pa9"/>
        <w:spacing w:line="240" w:lineRule="auto"/>
        <w:ind w:firstLine="709"/>
        <w:contextualSpacing/>
        <w:jc w:val="both"/>
        <w:rPr>
          <w:rStyle w:val="A10"/>
          <w:b w:val="0"/>
          <w:sz w:val="24"/>
          <w:szCs w:val="24"/>
        </w:rPr>
      </w:pPr>
      <w:r w:rsidRPr="0039618E">
        <w:rPr>
          <w:rStyle w:val="A10"/>
          <w:b w:val="0"/>
          <w:sz w:val="24"/>
          <w:szCs w:val="24"/>
        </w:rPr>
        <w:t>1</w:t>
      </w:r>
      <w:r w:rsidR="000F06D9" w:rsidRPr="0039618E">
        <w:rPr>
          <w:rStyle w:val="A10"/>
          <w:b w:val="0"/>
          <w:sz w:val="24"/>
          <w:szCs w:val="24"/>
        </w:rPr>
        <w:t>1</w:t>
      </w:r>
      <w:r w:rsidR="00DD0F12" w:rsidRPr="0039618E">
        <w:rPr>
          <w:rStyle w:val="A10"/>
          <w:b w:val="0"/>
          <w:sz w:val="24"/>
          <w:szCs w:val="24"/>
        </w:rPr>
        <w:t>.</w:t>
      </w:r>
      <w:r w:rsidR="00F16CE3" w:rsidRPr="0039618E">
        <w:rPr>
          <w:rStyle w:val="A10"/>
          <w:b w:val="0"/>
          <w:sz w:val="24"/>
          <w:szCs w:val="24"/>
        </w:rPr>
        <w:t>1</w:t>
      </w:r>
      <w:r w:rsidR="00DD0F12" w:rsidRPr="0039618E">
        <w:rPr>
          <w:rStyle w:val="A10"/>
          <w:b w:val="0"/>
          <w:sz w:val="24"/>
          <w:szCs w:val="24"/>
        </w:rPr>
        <w:t xml:space="preserve">. Работодатель: </w:t>
      </w:r>
    </w:p>
    <w:p w:rsidR="00DD0F12" w:rsidRPr="0039618E" w:rsidRDefault="007D331F" w:rsidP="008658C1">
      <w:pPr>
        <w:pStyle w:val="Pa9"/>
        <w:spacing w:line="240" w:lineRule="auto"/>
        <w:ind w:firstLine="709"/>
        <w:contextualSpacing/>
        <w:jc w:val="both"/>
        <w:rPr>
          <w:rFonts w:eastAsia="Times New Roman"/>
        </w:rPr>
      </w:pPr>
      <w:r w:rsidRPr="0039618E">
        <w:rPr>
          <w:rStyle w:val="A10"/>
          <w:b w:val="0"/>
          <w:sz w:val="24"/>
          <w:szCs w:val="24"/>
        </w:rPr>
        <w:t>1</w:t>
      </w:r>
      <w:r w:rsidR="000F06D9" w:rsidRPr="0039618E">
        <w:rPr>
          <w:rStyle w:val="A10"/>
          <w:b w:val="0"/>
          <w:sz w:val="24"/>
          <w:szCs w:val="24"/>
        </w:rPr>
        <w:t>1</w:t>
      </w:r>
      <w:r w:rsidR="00DD0F12" w:rsidRPr="0039618E">
        <w:rPr>
          <w:rStyle w:val="A10"/>
          <w:b w:val="0"/>
          <w:sz w:val="24"/>
          <w:szCs w:val="24"/>
        </w:rPr>
        <w:t>.</w:t>
      </w:r>
      <w:r w:rsidR="00F16CE3" w:rsidRPr="0039618E">
        <w:rPr>
          <w:rStyle w:val="A10"/>
          <w:b w:val="0"/>
          <w:sz w:val="24"/>
          <w:szCs w:val="24"/>
        </w:rPr>
        <w:t>1</w:t>
      </w:r>
      <w:r w:rsidR="00DD0F12" w:rsidRPr="0039618E">
        <w:rPr>
          <w:rStyle w:val="A10"/>
          <w:b w:val="0"/>
          <w:sz w:val="24"/>
          <w:szCs w:val="24"/>
        </w:rPr>
        <w:t>.</w:t>
      </w:r>
      <w:r w:rsidR="00F16CE3" w:rsidRPr="0039618E">
        <w:rPr>
          <w:rStyle w:val="A10"/>
          <w:b w:val="0"/>
          <w:sz w:val="24"/>
          <w:szCs w:val="24"/>
        </w:rPr>
        <w:t>1</w:t>
      </w:r>
      <w:r w:rsidR="00DD0F12" w:rsidRPr="0039618E">
        <w:rPr>
          <w:rStyle w:val="A10"/>
          <w:b w:val="0"/>
          <w:sz w:val="24"/>
          <w:szCs w:val="24"/>
        </w:rPr>
        <w:t>. </w:t>
      </w:r>
      <w:r w:rsidR="00DD0F12" w:rsidRPr="0039618E">
        <w:rPr>
          <w:rFonts w:eastAsia="Times New Roman"/>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sidRPr="0039618E">
        <w:rPr>
          <w:rFonts w:eastAsia="Times New Roman"/>
        </w:rPr>
        <w:t>,</w:t>
      </w:r>
      <w:r w:rsidR="00DD0F12" w:rsidRPr="0039618E">
        <w:rPr>
          <w:rFonts w:eastAsia="Times New Roman"/>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w:t>
      </w:r>
      <w:r w:rsidR="0019072F" w:rsidRPr="0039618E">
        <w:rPr>
          <w:rFonts w:eastAsia="Times New Roman"/>
        </w:rPr>
        <w:t>(телефон, факс, интернет)</w:t>
      </w:r>
      <w:r w:rsidR="00DD0F12" w:rsidRPr="0039618E">
        <w:rPr>
          <w:rFonts w:eastAsia="Times New Roman"/>
        </w:rPr>
        <w:t>, компьютерную технику и др</w:t>
      </w:r>
      <w:r w:rsidR="00DF0CA1" w:rsidRPr="0039618E">
        <w:rPr>
          <w:rFonts w:eastAsia="Times New Roman"/>
        </w:rPr>
        <w:t>.</w:t>
      </w:r>
      <w:r w:rsidR="00DD0F12" w:rsidRPr="0039618E">
        <w:rPr>
          <w:rFonts w:eastAsia="Times New Roman"/>
        </w:rPr>
        <w:t>,</w:t>
      </w:r>
      <w:r w:rsidR="00B56C8D" w:rsidRPr="0039618E">
        <w:rPr>
          <w:rFonts w:eastAsia="Times New Roman"/>
        </w:rPr>
        <w:t xml:space="preserve"> </w:t>
      </w:r>
      <w:r w:rsidR="00DD0F12" w:rsidRPr="0039618E">
        <w:rPr>
          <w:rFonts w:eastAsia="Times New Roman"/>
        </w:rPr>
        <w:t>а также предоставляет возможность размещения информации в доступном для всех работников месте</w:t>
      </w:r>
      <w:r w:rsidR="0019072F" w:rsidRPr="0039618E">
        <w:rPr>
          <w:rFonts w:eastAsia="Times New Roman"/>
        </w:rPr>
        <w:t xml:space="preserve"> в здании образовательной организации</w:t>
      </w:r>
      <w:r w:rsidR="00DD0F12" w:rsidRPr="0039618E">
        <w:rPr>
          <w:rFonts w:eastAsia="Times New Roman"/>
        </w:rPr>
        <w:t>;</w:t>
      </w:r>
    </w:p>
    <w:p w:rsidR="00DD0F12" w:rsidRPr="0039618E" w:rsidRDefault="007D331F" w:rsidP="008658C1">
      <w:pPr>
        <w:pStyle w:val="3"/>
        <w:ind w:firstLine="709"/>
        <w:contextualSpacing/>
        <w:rPr>
          <w:sz w:val="24"/>
          <w:szCs w:val="24"/>
        </w:rPr>
      </w:pPr>
      <w:r w:rsidRPr="0039618E">
        <w:rPr>
          <w:sz w:val="24"/>
          <w:szCs w:val="24"/>
        </w:rPr>
        <w:lastRenderedPageBreak/>
        <w:t>1</w:t>
      </w:r>
      <w:r w:rsidR="000F06D9" w:rsidRPr="0039618E">
        <w:rPr>
          <w:sz w:val="24"/>
          <w:szCs w:val="24"/>
        </w:rPr>
        <w:t>1</w:t>
      </w:r>
      <w:r w:rsidR="00DD0F12" w:rsidRPr="0039618E">
        <w:rPr>
          <w:sz w:val="24"/>
          <w:szCs w:val="24"/>
        </w:rPr>
        <w:t>.</w:t>
      </w:r>
      <w:r w:rsidR="00F16CE3" w:rsidRPr="0039618E">
        <w:rPr>
          <w:sz w:val="24"/>
          <w:szCs w:val="24"/>
        </w:rPr>
        <w:t>1</w:t>
      </w:r>
      <w:r w:rsidR="00DD0F12" w:rsidRPr="0039618E">
        <w:rPr>
          <w:sz w:val="24"/>
          <w:szCs w:val="24"/>
        </w:rPr>
        <w:t>.</w:t>
      </w:r>
      <w:r w:rsidR="00F16CE3" w:rsidRPr="0039618E">
        <w:rPr>
          <w:sz w:val="24"/>
          <w:szCs w:val="24"/>
        </w:rPr>
        <w:t>2</w:t>
      </w:r>
      <w:r w:rsidR="00DD0F12" w:rsidRPr="0039618E">
        <w:rPr>
          <w:sz w:val="24"/>
          <w:szCs w:val="24"/>
        </w:rPr>
        <w:t>. </w:t>
      </w:r>
      <w:r w:rsidR="00DD0F12" w:rsidRPr="0039618E">
        <w:rPr>
          <w:spacing w:val="-6"/>
          <w:sz w:val="24"/>
          <w:szCs w:val="24"/>
        </w:rPr>
        <w:t>предоставляет</w:t>
      </w:r>
      <w:r w:rsidR="00894A32" w:rsidRPr="0039618E">
        <w:rPr>
          <w:spacing w:val="-6"/>
          <w:sz w:val="24"/>
          <w:szCs w:val="24"/>
        </w:rPr>
        <w:t xml:space="preserve"> </w:t>
      </w:r>
      <w:r w:rsidR="0019072F" w:rsidRPr="0039618E">
        <w:rPr>
          <w:spacing w:val="-6"/>
          <w:sz w:val="24"/>
          <w:szCs w:val="24"/>
        </w:rPr>
        <w:t xml:space="preserve">первичной </w:t>
      </w:r>
      <w:r w:rsidR="00DD0F12" w:rsidRPr="0039618E">
        <w:rPr>
          <w:spacing w:val="-6"/>
          <w:sz w:val="24"/>
          <w:szCs w:val="24"/>
        </w:rPr>
        <w:t>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w:t>
      </w:r>
      <w:r w:rsidR="00366E2F" w:rsidRPr="0039618E">
        <w:rPr>
          <w:spacing w:val="-6"/>
          <w:sz w:val="24"/>
          <w:szCs w:val="24"/>
        </w:rPr>
        <w:t> РФ</w:t>
      </w:r>
      <w:r w:rsidR="00DD0F12" w:rsidRPr="0039618E">
        <w:rPr>
          <w:spacing w:val="-6"/>
          <w:sz w:val="24"/>
          <w:szCs w:val="24"/>
        </w:rPr>
        <w:t>);</w:t>
      </w:r>
    </w:p>
    <w:p w:rsidR="00DD0F12" w:rsidRPr="0039618E" w:rsidRDefault="007D331F" w:rsidP="008658C1">
      <w:pPr>
        <w:pStyle w:val="Default"/>
        <w:ind w:firstLine="709"/>
        <w:contextualSpacing/>
        <w:jc w:val="both"/>
        <w:rPr>
          <w:color w:val="auto"/>
        </w:rPr>
      </w:pPr>
      <w:r w:rsidRPr="0039618E">
        <w:rPr>
          <w:color w:val="auto"/>
        </w:rPr>
        <w:t>1</w:t>
      </w:r>
      <w:r w:rsidR="000F06D9" w:rsidRPr="0039618E">
        <w:rPr>
          <w:color w:val="auto"/>
        </w:rPr>
        <w:t>1</w:t>
      </w:r>
      <w:r w:rsidR="00DD0F12" w:rsidRPr="0039618E">
        <w:rPr>
          <w:color w:val="auto"/>
        </w:rPr>
        <w:t>.</w:t>
      </w:r>
      <w:r w:rsidR="00F16CE3" w:rsidRPr="0039618E">
        <w:rPr>
          <w:color w:val="auto"/>
        </w:rPr>
        <w:t>1</w:t>
      </w:r>
      <w:r w:rsidR="00DD0F12" w:rsidRPr="0039618E">
        <w:rPr>
          <w:color w:val="auto"/>
        </w:rPr>
        <w:t>.</w:t>
      </w:r>
      <w:r w:rsidR="00F16CE3" w:rsidRPr="0039618E">
        <w:rPr>
          <w:color w:val="auto"/>
        </w:rPr>
        <w:t>3</w:t>
      </w:r>
      <w:r w:rsidR="00DD0F12" w:rsidRPr="0039618E">
        <w:rPr>
          <w:color w:val="auto"/>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sidRPr="0039618E">
        <w:rPr>
          <w:color w:val="auto"/>
        </w:rPr>
        <w:t xml:space="preserve"> </w:t>
      </w:r>
      <w:r w:rsidR="0019072F" w:rsidRPr="0039618E">
        <w:rPr>
          <w:color w:val="auto"/>
        </w:rPr>
        <w:t>и иных нормативных правовых актов, содержащих нормы трудового права, предусмотренный статьёй 370 ТК РФ,</w:t>
      </w:r>
      <w:r w:rsidR="00894A32" w:rsidRPr="0039618E">
        <w:rPr>
          <w:color w:val="auto"/>
        </w:rPr>
        <w:t xml:space="preserve"> </w:t>
      </w:r>
      <w:r w:rsidR="00DD0F12" w:rsidRPr="0039618E">
        <w:rPr>
          <w:color w:val="auto"/>
        </w:rPr>
        <w:t>а также посещ</w:t>
      </w:r>
      <w:r w:rsidR="0019072F" w:rsidRPr="0039618E">
        <w:rPr>
          <w:color w:val="auto"/>
        </w:rPr>
        <w:t>ать</w:t>
      </w:r>
      <w:r w:rsidR="00DD0F12" w:rsidRPr="0039618E">
        <w:rPr>
          <w:color w:val="auto"/>
        </w:rPr>
        <w:t xml:space="preserve"> рабочи</w:t>
      </w:r>
      <w:r w:rsidR="0019072F" w:rsidRPr="0039618E">
        <w:rPr>
          <w:color w:val="auto"/>
        </w:rPr>
        <w:t>е</w:t>
      </w:r>
      <w:r w:rsidR="00DD0F12" w:rsidRPr="0039618E">
        <w:rPr>
          <w:color w:val="auto"/>
        </w:rPr>
        <w:t xml:space="preserve"> мес</w:t>
      </w:r>
      <w:r w:rsidR="0019072F" w:rsidRPr="0039618E">
        <w:rPr>
          <w:color w:val="auto"/>
        </w:rPr>
        <w:t>та</w:t>
      </w:r>
      <w:r w:rsidR="00DD0F12" w:rsidRPr="0039618E">
        <w:rPr>
          <w:color w:val="auto"/>
        </w:rPr>
        <w:t xml:space="preserve">, на которых работают члены Профсоюза, для реализации уставных задач </w:t>
      </w:r>
      <w:r w:rsidR="0019072F" w:rsidRPr="0039618E">
        <w:rPr>
          <w:color w:val="auto"/>
        </w:rPr>
        <w:t xml:space="preserve">Профсоюза </w:t>
      </w:r>
      <w:r w:rsidR="00DD0F12" w:rsidRPr="0039618E">
        <w:rPr>
          <w:color w:val="auto"/>
        </w:rPr>
        <w:t>и прав</w:t>
      </w:r>
      <w:r w:rsidR="0019072F" w:rsidRPr="0039618E">
        <w:rPr>
          <w:color w:val="auto"/>
        </w:rPr>
        <w:t>, предусмотренных статьёй 11 Федерального закона от 12</w:t>
      </w:r>
      <w:r w:rsidR="00DF0CA1" w:rsidRPr="0039618E">
        <w:rPr>
          <w:rFonts w:eastAsia="Arial Unicode MS"/>
          <w:kern w:val="1"/>
        </w:rPr>
        <w:t> </w:t>
      </w:r>
      <w:r w:rsidR="0019072F" w:rsidRPr="0039618E">
        <w:rPr>
          <w:color w:val="auto"/>
        </w:rPr>
        <w:t>января 1996 г. № 10-ФЗ «О профессиональных союзах, их правах и гарантиях деятельности»</w:t>
      </w:r>
      <w:r w:rsidR="00DD0F12" w:rsidRPr="0039618E">
        <w:rPr>
          <w:color w:val="auto"/>
        </w:rPr>
        <w:t>;</w:t>
      </w:r>
    </w:p>
    <w:p w:rsidR="00DD0F12" w:rsidRPr="0039618E" w:rsidRDefault="007D331F" w:rsidP="008658C1">
      <w:pPr>
        <w:pStyle w:val="3"/>
        <w:ind w:firstLine="709"/>
        <w:contextualSpacing/>
        <w:rPr>
          <w:spacing w:val="-6"/>
          <w:sz w:val="24"/>
          <w:szCs w:val="24"/>
        </w:rPr>
      </w:pPr>
      <w:r w:rsidRPr="0039618E">
        <w:rPr>
          <w:spacing w:val="-6"/>
          <w:sz w:val="24"/>
          <w:szCs w:val="24"/>
        </w:rPr>
        <w:t>1</w:t>
      </w:r>
      <w:r w:rsidR="000F06D9" w:rsidRPr="0039618E">
        <w:rPr>
          <w:spacing w:val="-6"/>
          <w:sz w:val="24"/>
          <w:szCs w:val="24"/>
        </w:rPr>
        <w:t>1</w:t>
      </w:r>
      <w:r w:rsidR="00DD0F12" w:rsidRPr="0039618E">
        <w:rPr>
          <w:spacing w:val="-6"/>
          <w:sz w:val="24"/>
          <w:szCs w:val="24"/>
        </w:rPr>
        <w:t>.</w:t>
      </w:r>
      <w:r w:rsidR="00F16CE3" w:rsidRPr="0039618E">
        <w:rPr>
          <w:spacing w:val="-6"/>
          <w:sz w:val="24"/>
          <w:szCs w:val="24"/>
        </w:rPr>
        <w:t>1</w:t>
      </w:r>
      <w:r w:rsidR="00DD0F12" w:rsidRPr="0039618E">
        <w:rPr>
          <w:spacing w:val="-6"/>
          <w:sz w:val="24"/>
          <w:szCs w:val="24"/>
        </w:rPr>
        <w:t>.</w:t>
      </w:r>
      <w:r w:rsidR="00F16CE3" w:rsidRPr="0039618E">
        <w:rPr>
          <w:spacing w:val="-6"/>
          <w:sz w:val="24"/>
          <w:szCs w:val="24"/>
        </w:rPr>
        <w:t>4</w:t>
      </w:r>
      <w:r w:rsidR="00DD0F12" w:rsidRPr="0039618E">
        <w:rPr>
          <w:spacing w:val="-6"/>
          <w:sz w:val="24"/>
          <w:szCs w:val="24"/>
        </w:rPr>
        <w:t>.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DD0F12" w:rsidRPr="0039618E" w:rsidRDefault="007D331F" w:rsidP="008658C1">
      <w:pPr>
        <w:pStyle w:val="3"/>
        <w:ind w:firstLine="709"/>
        <w:contextualSpacing/>
        <w:rPr>
          <w:spacing w:val="-6"/>
          <w:sz w:val="24"/>
          <w:szCs w:val="24"/>
        </w:rPr>
      </w:pPr>
      <w:r w:rsidRPr="0039618E">
        <w:rPr>
          <w:spacing w:val="-6"/>
          <w:sz w:val="24"/>
          <w:szCs w:val="24"/>
        </w:rPr>
        <w:t>1</w:t>
      </w:r>
      <w:r w:rsidR="000F06D9" w:rsidRPr="0039618E">
        <w:rPr>
          <w:spacing w:val="-6"/>
          <w:sz w:val="24"/>
          <w:szCs w:val="24"/>
        </w:rPr>
        <w:t>1</w:t>
      </w:r>
      <w:r w:rsidR="00DD0F12" w:rsidRPr="0039618E">
        <w:rPr>
          <w:spacing w:val="-6"/>
          <w:sz w:val="24"/>
          <w:szCs w:val="24"/>
        </w:rPr>
        <w:t>.</w:t>
      </w:r>
      <w:r w:rsidR="00F16CE3" w:rsidRPr="0039618E">
        <w:rPr>
          <w:spacing w:val="-6"/>
          <w:sz w:val="24"/>
          <w:szCs w:val="24"/>
        </w:rPr>
        <w:t>1</w:t>
      </w:r>
      <w:r w:rsidR="00DD0F12" w:rsidRPr="0039618E">
        <w:rPr>
          <w:spacing w:val="-6"/>
          <w:sz w:val="24"/>
          <w:szCs w:val="24"/>
        </w:rPr>
        <w:t>.</w:t>
      </w:r>
      <w:r w:rsidR="00F16CE3" w:rsidRPr="0039618E">
        <w:rPr>
          <w:spacing w:val="-6"/>
          <w:sz w:val="24"/>
          <w:szCs w:val="24"/>
        </w:rPr>
        <w:t>5</w:t>
      </w:r>
      <w:r w:rsidR="00DD0F12" w:rsidRPr="0039618E">
        <w:rPr>
          <w:spacing w:val="-6"/>
          <w:sz w:val="24"/>
          <w:szCs w:val="24"/>
        </w:rPr>
        <w:t>. привлекает представителей выборного органа первичной профсоюзной организации для осуществления контроля</w:t>
      </w:r>
      <w:r w:rsidR="006C230C" w:rsidRPr="0039618E">
        <w:rPr>
          <w:spacing w:val="-6"/>
          <w:sz w:val="24"/>
          <w:szCs w:val="24"/>
        </w:rPr>
        <w:t xml:space="preserve"> </w:t>
      </w:r>
      <w:r w:rsidR="00DD0F12" w:rsidRPr="0039618E">
        <w:rPr>
          <w:spacing w:val="-6"/>
          <w:sz w:val="24"/>
          <w:szCs w:val="24"/>
        </w:rPr>
        <w:t>за правильностью расходования фонда оплаты труда, фонда экономии заработной платы, внебюджетного фонда;</w:t>
      </w:r>
    </w:p>
    <w:p w:rsidR="00DD0F12" w:rsidRPr="0039618E" w:rsidRDefault="007D331F" w:rsidP="008658C1">
      <w:pPr>
        <w:pStyle w:val="Pa9"/>
        <w:spacing w:line="240" w:lineRule="auto"/>
        <w:ind w:firstLine="709"/>
        <w:contextualSpacing/>
        <w:jc w:val="both"/>
        <w:rPr>
          <w:color w:val="000000"/>
        </w:rPr>
      </w:pPr>
      <w:r w:rsidRPr="0039618E">
        <w:rPr>
          <w:rStyle w:val="A10"/>
          <w:b w:val="0"/>
          <w:bCs w:val="0"/>
          <w:sz w:val="24"/>
          <w:szCs w:val="24"/>
        </w:rPr>
        <w:t>1</w:t>
      </w:r>
      <w:r w:rsidR="000F06D9" w:rsidRPr="0039618E">
        <w:rPr>
          <w:rStyle w:val="A10"/>
          <w:b w:val="0"/>
          <w:bCs w:val="0"/>
          <w:sz w:val="24"/>
          <w:szCs w:val="24"/>
        </w:rPr>
        <w:t>1</w:t>
      </w:r>
      <w:r w:rsidR="00DD0F12" w:rsidRPr="0039618E">
        <w:rPr>
          <w:rStyle w:val="A10"/>
          <w:b w:val="0"/>
          <w:bCs w:val="0"/>
          <w:sz w:val="24"/>
          <w:szCs w:val="24"/>
        </w:rPr>
        <w:t>.</w:t>
      </w:r>
      <w:r w:rsidR="00F16CE3" w:rsidRPr="0039618E">
        <w:rPr>
          <w:rStyle w:val="A10"/>
          <w:b w:val="0"/>
          <w:bCs w:val="0"/>
          <w:sz w:val="24"/>
          <w:szCs w:val="24"/>
        </w:rPr>
        <w:t>1</w:t>
      </w:r>
      <w:r w:rsidR="00DD0F12" w:rsidRPr="0039618E">
        <w:rPr>
          <w:rStyle w:val="A10"/>
          <w:b w:val="0"/>
          <w:bCs w:val="0"/>
          <w:sz w:val="24"/>
          <w:szCs w:val="24"/>
        </w:rPr>
        <w:t>.</w:t>
      </w:r>
      <w:r w:rsidR="00F16CE3" w:rsidRPr="0039618E">
        <w:rPr>
          <w:rStyle w:val="A10"/>
          <w:b w:val="0"/>
          <w:bCs w:val="0"/>
          <w:sz w:val="24"/>
          <w:szCs w:val="24"/>
        </w:rPr>
        <w:t>6</w:t>
      </w:r>
      <w:r w:rsidR="00DD0F12" w:rsidRPr="0039618E">
        <w:rPr>
          <w:rStyle w:val="A10"/>
          <w:b w:val="0"/>
          <w:bCs w:val="0"/>
          <w:sz w:val="24"/>
          <w:szCs w:val="24"/>
        </w:rPr>
        <w:t>.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sidRPr="0039618E">
        <w:rPr>
          <w:rStyle w:val="A10"/>
          <w:b w:val="0"/>
          <w:bCs w:val="0"/>
          <w:sz w:val="24"/>
          <w:szCs w:val="24"/>
        </w:rPr>
        <w:t>ё</w:t>
      </w:r>
      <w:r w:rsidR="00DD0F12" w:rsidRPr="0039618E">
        <w:rPr>
          <w:rStyle w:val="A10"/>
          <w:b w:val="0"/>
          <w:bCs w:val="0"/>
          <w:sz w:val="24"/>
          <w:szCs w:val="24"/>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sidRPr="0039618E">
        <w:rPr>
          <w:rStyle w:val="A10"/>
          <w:b w:val="0"/>
          <w:bCs w:val="0"/>
          <w:sz w:val="24"/>
          <w:szCs w:val="24"/>
        </w:rPr>
        <w:t>у сокращению численности (штата</w:t>
      </w:r>
      <w:r w:rsidR="00DD0F12" w:rsidRPr="0039618E">
        <w:rPr>
          <w:rStyle w:val="A10"/>
          <w:b w:val="0"/>
          <w:bCs w:val="0"/>
          <w:sz w:val="24"/>
          <w:szCs w:val="24"/>
        </w:rPr>
        <w:t xml:space="preserve">) работников (увольнение 10 и более процентов работников в течение 90 календарных дней), </w:t>
      </w:r>
      <w:r w:rsidR="0019072F" w:rsidRPr="0039618E">
        <w:rPr>
          <w:rStyle w:val="A10"/>
          <w:b w:val="0"/>
          <w:bCs w:val="0"/>
          <w:color w:val="auto"/>
          <w:sz w:val="24"/>
          <w:szCs w:val="24"/>
        </w:rPr>
        <w:t>квалификации,</w:t>
      </w:r>
      <w:r w:rsidR="00E96BE5" w:rsidRPr="0039618E">
        <w:rPr>
          <w:rStyle w:val="A10"/>
          <w:b w:val="0"/>
          <w:bCs w:val="0"/>
          <w:color w:val="auto"/>
          <w:sz w:val="24"/>
          <w:szCs w:val="24"/>
        </w:rPr>
        <w:t xml:space="preserve"> </w:t>
      </w:r>
      <w:r w:rsidR="0019072F" w:rsidRPr="0039618E">
        <w:rPr>
          <w:rStyle w:val="A10"/>
          <w:b w:val="0"/>
          <w:bCs w:val="0"/>
          <w:sz w:val="24"/>
          <w:szCs w:val="24"/>
        </w:rPr>
        <w:t>дополнительном профессиональном образовании, результатах аттестации и наградах</w:t>
      </w:r>
      <w:r w:rsidR="00E96BE5" w:rsidRPr="0039618E">
        <w:rPr>
          <w:rStyle w:val="A10"/>
          <w:b w:val="0"/>
          <w:bCs w:val="0"/>
          <w:sz w:val="24"/>
          <w:szCs w:val="24"/>
        </w:rPr>
        <w:t xml:space="preserve"> </w:t>
      </w:r>
      <w:r w:rsidR="0019072F" w:rsidRPr="0039618E">
        <w:rPr>
          <w:rStyle w:val="A10"/>
          <w:b w:val="0"/>
          <w:bCs w:val="0"/>
          <w:sz w:val="24"/>
          <w:szCs w:val="24"/>
        </w:rPr>
        <w:t>работников и другую</w:t>
      </w:r>
      <w:r w:rsidR="0019072F" w:rsidRPr="0039618E">
        <w:rPr>
          <w:color w:val="000000"/>
        </w:rPr>
        <w:t xml:space="preserve"> необходимую </w:t>
      </w:r>
      <w:r w:rsidR="0019072F" w:rsidRPr="0039618E">
        <w:rPr>
          <w:rStyle w:val="A10"/>
          <w:b w:val="0"/>
          <w:bCs w:val="0"/>
          <w:sz w:val="24"/>
          <w:szCs w:val="24"/>
        </w:rPr>
        <w:t>информацию</w:t>
      </w:r>
      <w:r w:rsidR="00DD0F12" w:rsidRPr="0039618E">
        <w:rPr>
          <w:rStyle w:val="A10"/>
          <w:b w:val="0"/>
          <w:bCs w:val="0"/>
          <w:sz w:val="24"/>
          <w:szCs w:val="24"/>
        </w:rPr>
        <w:t>;</w:t>
      </w:r>
    </w:p>
    <w:p w:rsidR="00DD0F12" w:rsidRDefault="007D331F" w:rsidP="008658C1">
      <w:pPr>
        <w:pStyle w:val="Pa9"/>
        <w:spacing w:line="240" w:lineRule="auto"/>
        <w:ind w:firstLine="709"/>
        <w:contextualSpacing/>
        <w:jc w:val="both"/>
        <w:rPr>
          <w:rStyle w:val="A10"/>
          <w:b w:val="0"/>
          <w:bCs w:val="0"/>
          <w:sz w:val="24"/>
          <w:szCs w:val="24"/>
        </w:rPr>
      </w:pPr>
      <w:r w:rsidRPr="0039618E">
        <w:rPr>
          <w:rStyle w:val="A10"/>
          <w:b w:val="0"/>
          <w:bCs w:val="0"/>
          <w:sz w:val="24"/>
          <w:szCs w:val="24"/>
        </w:rPr>
        <w:t>1</w:t>
      </w:r>
      <w:r w:rsidR="000F06D9" w:rsidRPr="0039618E">
        <w:rPr>
          <w:rStyle w:val="A10"/>
          <w:b w:val="0"/>
          <w:bCs w:val="0"/>
          <w:sz w:val="24"/>
          <w:szCs w:val="24"/>
        </w:rPr>
        <w:t>1</w:t>
      </w:r>
      <w:r w:rsidR="00DD0F12" w:rsidRPr="0039618E">
        <w:rPr>
          <w:rStyle w:val="A10"/>
          <w:b w:val="0"/>
          <w:bCs w:val="0"/>
          <w:sz w:val="24"/>
          <w:szCs w:val="24"/>
        </w:rPr>
        <w:t>.</w:t>
      </w:r>
      <w:r w:rsidR="00F16CE3" w:rsidRPr="0039618E">
        <w:rPr>
          <w:rStyle w:val="A10"/>
          <w:b w:val="0"/>
          <w:bCs w:val="0"/>
          <w:sz w:val="24"/>
          <w:szCs w:val="24"/>
        </w:rPr>
        <w:t>1</w:t>
      </w:r>
      <w:r w:rsidR="00DD0F12" w:rsidRPr="0039618E">
        <w:rPr>
          <w:rStyle w:val="A10"/>
          <w:b w:val="0"/>
          <w:bCs w:val="0"/>
          <w:sz w:val="24"/>
          <w:szCs w:val="24"/>
        </w:rPr>
        <w:t>.</w:t>
      </w:r>
      <w:r w:rsidR="00F16CE3" w:rsidRPr="0039618E">
        <w:rPr>
          <w:rStyle w:val="A10"/>
          <w:b w:val="0"/>
          <w:bCs w:val="0"/>
          <w:sz w:val="24"/>
          <w:szCs w:val="24"/>
        </w:rPr>
        <w:t>7</w:t>
      </w:r>
      <w:r w:rsidR="00DD0F12" w:rsidRPr="0039618E">
        <w:rPr>
          <w:rStyle w:val="A10"/>
          <w:b w:val="0"/>
          <w:bCs w:val="0"/>
          <w:sz w:val="24"/>
          <w:szCs w:val="24"/>
        </w:rPr>
        <w:t xml:space="preserve">.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sidRPr="0039618E">
        <w:rPr>
          <w:rStyle w:val="A10"/>
          <w:b w:val="0"/>
          <w:bCs w:val="0"/>
          <w:sz w:val="24"/>
          <w:szCs w:val="24"/>
        </w:rPr>
        <w:t>образовательной организации</w:t>
      </w:r>
      <w:r w:rsidR="00DD0F12" w:rsidRPr="0039618E">
        <w:rPr>
          <w:rStyle w:val="A10"/>
          <w:b w:val="0"/>
          <w:bCs w:val="0"/>
          <w:sz w:val="24"/>
          <w:szCs w:val="24"/>
        </w:rPr>
        <w:t xml:space="preserve"> в целом;</w:t>
      </w:r>
    </w:p>
    <w:p w:rsidR="0039618E" w:rsidRPr="0039618E" w:rsidRDefault="0039618E" w:rsidP="0039618E">
      <w:pPr>
        <w:pStyle w:val="Default"/>
        <w:spacing w:line="276" w:lineRule="auto"/>
        <w:ind w:firstLine="709"/>
        <w:contextualSpacing/>
        <w:jc w:val="both"/>
      </w:pPr>
      <w:r w:rsidRPr="00D51D1B">
        <w:t xml:space="preserve">11.1.8.  </w:t>
      </w:r>
      <w:r w:rsidRPr="00D51D1B">
        <w:rPr>
          <w:iCs/>
          <w:color w:val="auto"/>
        </w:rPr>
        <w:t>предоставляет ежегодно в каникулярное время дополнительный оплачиваемый отпуск председателю первичной профсоюзной организации в количестве  10 календарных дней.</w:t>
      </w:r>
    </w:p>
    <w:p w:rsidR="00DD0F12" w:rsidRPr="007537B8" w:rsidRDefault="007D331F" w:rsidP="008658C1">
      <w:pPr>
        <w:pStyle w:val="Default"/>
        <w:ind w:firstLine="709"/>
        <w:contextualSpacing/>
        <w:jc w:val="both"/>
      </w:pPr>
      <w:r w:rsidRPr="007537B8">
        <w:t>1</w:t>
      </w:r>
      <w:r w:rsidR="000F06D9" w:rsidRPr="007537B8">
        <w:t>1</w:t>
      </w:r>
      <w:r w:rsidR="00DD0F12" w:rsidRPr="007537B8">
        <w:t>.</w:t>
      </w:r>
      <w:r w:rsidR="00F16CE3" w:rsidRPr="007537B8">
        <w:t>2</w:t>
      </w:r>
      <w:r w:rsidR="00DD0F12" w:rsidRPr="007537B8">
        <w:t xml:space="preserve">. Стороны признают </w:t>
      </w:r>
      <w:r w:rsidR="0019072F" w:rsidRPr="007537B8">
        <w:t xml:space="preserve">следующие </w:t>
      </w:r>
      <w:r w:rsidR="00DD0F12" w:rsidRPr="007537B8">
        <w:t>гарантии работников, входящих в состав выборного органа первичной профсоюзной организации и не освобожденных от основной работы:</w:t>
      </w:r>
    </w:p>
    <w:p w:rsidR="00DD0F12" w:rsidRPr="007537B8" w:rsidRDefault="007D331F" w:rsidP="008658C1">
      <w:pPr>
        <w:autoSpaceDE w:val="0"/>
        <w:autoSpaceDN w:val="0"/>
        <w:adjustRightInd w:val="0"/>
        <w:ind w:firstLine="709"/>
        <w:contextualSpacing/>
        <w:jc w:val="both"/>
        <w:rPr>
          <w:rFonts w:eastAsia="Calibri"/>
          <w:strike/>
          <w:color w:val="000000"/>
          <w:lang w:eastAsia="en-US"/>
        </w:rPr>
      </w:pPr>
      <w:r w:rsidRPr="007537B8">
        <w:t>1</w:t>
      </w:r>
      <w:r w:rsidR="000F06D9" w:rsidRPr="007537B8">
        <w:t>1</w:t>
      </w:r>
      <w:r w:rsidR="00DD0F12" w:rsidRPr="007537B8">
        <w:t>.</w:t>
      </w:r>
      <w:r w:rsidR="00F16CE3" w:rsidRPr="007537B8">
        <w:t>2</w:t>
      </w:r>
      <w:r w:rsidR="00DD0F12" w:rsidRPr="007537B8">
        <w:t>.1. </w:t>
      </w:r>
      <w:r w:rsidR="00DD0F12" w:rsidRPr="007537B8">
        <w:rPr>
          <w:rFonts w:eastAsia="Calibri"/>
          <w:color w:val="000000"/>
          <w:lang w:eastAsia="en-US"/>
        </w:rPr>
        <w:t xml:space="preserve">Члены </w:t>
      </w:r>
      <w:r w:rsidR="006012BE" w:rsidRPr="007537B8">
        <w:t>выборного органа первичной профсоюзной организации</w:t>
      </w:r>
      <w:r w:rsidR="00DD0F12" w:rsidRPr="007537B8">
        <w:rPr>
          <w:rFonts w:eastAsia="Calibri"/>
          <w:color w:val="000000"/>
          <w:lang w:eastAsia="en-US"/>
        </w:rPr>
        <w:t xml:space="preserve">,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w:t>
      </w:r>
      <w:r w:rsidR="0019072F" w:rsidRPr="007537B8">
        <w:rPr>
          <w:rFonts w:eastAsia="Calibri"/>
          <w:color w:val="000000"/>
          <w:lang w:eastAsia="en-US"/>
        </w:rPr>
        <w:t>для ведения коллективных переговоров</w:t>
      </w:r>
      <w:r w:rsidR="0019072F" w:rsidRPr="007537B8">
        <w:rPr>
          <w:color w:val="000000"/>
          <w:shd w:val="clear" w:color="auto" w:fill="FFFFFF"/>
        </w:rPr>
        <w:t>, подготовки проекта коллективного договора и заключения коллективного договора</w:t>
      </w:r>
      <w:r w:rsidR="00DD0F12" w:rsidRPr="007537B8">
        <w:rPr>
          <w:rFonts w:eastAsia="Calibri"/>
          <w:color w:val="000000"/>
          <w:lang w:eastAsia="en-US"/>
        </w:rPr>
        <w:t>.</w:t>
      </w:r>
    </w:p>
    <w:p w:rsidR="00DD0F12" w:rsidRPr="007537B8" w:rsidRDefault="007D331F" w:rsidP="008658C1">
      <w:pPr>
        <w:autoSpaceDE w:val="0"/>
        <w:autoSpaceDN w:val="0"/>
        <w:adjustRightInd w:val="0"/>
        <w:ind w:firstLine="709"/>
        <w:contextualSpacing/>
        <w:jc w:val="both"/>
        <w:rPr>
          <w:color w:val="000000"/>
        </w:rPr>
      </w:pPr>
      <w:r w:rsidRPr="007537B8">
        <w:rPr>
          <w:rFonts w:eastAsia="Calibri"/>
          <w:color w:val="000000"/>
          <w:lang w:eastAsia="en-US"/>
        </w:rPr>
        <w:t>1</w:t>
      </w:r>
      <w:r w:rsidR="000F06D9" w:rsidRPr="007537B8">
        <w:rPr>
          <w:rFonts w:eastAsia="Calibri"/>
          <w:color w:val="000000"/>
          <w:lang w:eastAsia="en-US"/>
        </w:rPr>
        <w:t>1</w:t>
      </w:r>
      <w:r w:rsidR="00DD0F12" w:rsidRPr="007537B8">
        <w:rPr>
          <w:rFonts w:eastAsia="Calibri"/>
          <w:color w:val="000000"/>
          <w:lang w:eastAsia="en-US"/>
        </w:rPr>
        <w:t>.</w:t>
      </w:r>
      <w:r w:rsidR="00F16CE3" w:rsidRPr="007537B8">
        <w:rPr>
          <w:rFonts w:eastAsia="Calibri"/>
          <w:color w:val="000000"/>
          <w:lang w:eastAsia="en-US"/>
        </w:rPr>
        <w:t>2</w:t>
      </w:r>
      <w:r w:rsidR="00DD0F12" w:rsidRPr="007537B8">
        <w:rPr>
          <w:rFonts w:eastAsia="Calibri"/>
          <w:color w:val="000000"/>
          <w:lang w:eastAsia="en-US"/>
        </w:rPr>
        <w:t>.2. </w:t>
      </w:r>
      <w:r w:rsidR="00DD0F12" w:rsidRPr="007537B8">
        <w:rPr>
          <w:color w:val="000000"/>
        </w:rPr>
        <w:t>Увольнение по осн</w:t>
      </w:r>
      <w:r w:rsidR="00366E2F" w:rsidRPr="007537B8">
        <w:rPr>
          <w:color w:val="000000"/>
        </w:rPr>
        <w:t>ованиям, предусмотренным пунктами</w:t>
      </w:r>
      <w:r w:rsidR="00582157" w:rsidRPr="007537B8">
        <w:rPr>
          <w:color w:val="000000"/>
        </w:rPr>
        <w:t xml:space="preserve"> </w:t>
      </w:r>
      <w:r w:rsidR="00DF0CA1" w:rsidRPr="007537B8">
        <w:rPr>
          <w:color w:val="000000"/>
        </w:rPr>
        <w:t xml:space="preserve">вторым, третьим или пятым </w:t>
      </w:r>
      <w:r w:rsidR="00DD0F12" w:rsidRPr="007537B8">
        <w:rPr>
          <w:color w:val="000000"/>
        </w:rPr>
        <w:t xml:space="preserve">части </w:t>
      </w:r>
      <w:r w:rsidR="00DF0CA1" w:rsidRPr="007537B8">
        <w:rPr>
          <w:color w:val="000000"/>
        </w:rPr>
        <w:t>первой</w:t>
      </w:r>
      <w:r w:rsidR="00DD0F12" w:rsidRPr="007537B8">
        <w:rPr>
          <w:color w:val="000000"/>
        </w:rPr>
        <w:t xml:space="preserve"> статьи 81 ТК</w:t>
      </w:r>
      <w:r w:rsidR="00366E2F" w:rsidRPr="007537B8">
        <w:rPr>
          <w:color w:val="000000"/>
        </w:rPr>
        <w:t> </w:t>
      </w:r>
      <w:r w:rsidR="00DD0F12" w:rsidRPr="007537B8">
        <w:rPr>
          <w:color w:val="000000"/>
        </w:rPr>
        <w:t>РФ, председателя выборного органа первичной профсоюзной организации и его заместителей, не освобожд</w:t>
      </w:r>
      <w:r w:rsidR="0019072F" w:rsidRPr="007537B8">
        <w:rPr>
          <w:color w:val="000000"/>
        </w:rPr>
        <w:t>ё</w:t>
      </w:r>
      <w:r w:rsidR="00DD0F12" w:rsidRPr="007537B8">
        <w:rPr>
          <w:color w:val="000000"/>
        </w:rPr>
        <w:t>нных от основной работы, производится в порядке, установленном стать</w:t>
      </w:r>
      <w:r w:rsidR="0019072F" w:rsidRPr="007537B8">
        <w:rPr>
          <w:color w:val="000000"/>
        </w:rPr>
        <w:t>ё</w:t>
      </w:r>
      <w:r w:rsidR="00DD0F12" w:rsidRPr="007537B8">
        <w:rPr>
          <w:color w:val="000000"/>
        </w:rPr>
        <w:t>й 374 ТК РФ.</w:t>
      </w:r>
    </w:p>
    <w:p w:rsidR="00DD0F12" w:rsidRPr="007537B8" w:rsidRDefault="007D331F" w:rsidP="008658C1">
      <w:pPr>
        <w:autoSpaceDE w:val="0"/>
        <w:autoSpaceDN w:val="0"/>
        <w:adjustRightInd w:val="0"/>
        <w:ind w:firstLine="709"/>
        <w:contextualSpacing/>
        <w:jc w:val="both"/>
        <w:rPr>
          <w:color w:val="000000"/>
        </w:rPr>
      </w:pPr>
      <w:r w:rsidRPr="007537B8">
        <w:rPr>
          <w:color w:val="000000"/>
        </w:rPr>
        <w:t>1</w:t>
      </w:r>
      <w:r w:rsidR="000F06D9" w:rsidRPr="007537B8">
        <w:rPr>
          <w:color w:val="000000"/>
        </w:rPr>
        <w:t>1</w:t>
      </w:r>
      <w:r w:rsidR="00DD0F12" w:rsidRPr="007537B8">
        <w:rPr>
          <w:color w:val="000000"/>
        </w:rPr>
        <w:t>.</w:t>
      </w:r>
      <w:r w:rsidR="00F16CE3" w:rsidRPr="007537B8">
        <w:rPr>
          <w:color w:val="000000"/>
        </w:rPr>
        <w:t>2</w:t>
      </w:r>
      <w:r w:rsidR="00DD0F12" w:rsidRPr="007537B8">
        <w:rPr>
          <w:color w:val="000000"/>
        </w:rPr>
        <w:t xml:space="preserve">.3.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7537B8">
        <w:rPr>
          <w:color w:val="000000"/>
        </w:rPr>
        <w:t>выборного органа первичной профсоюзной организации</w:t>
      </w:r>
      <w:r w:rsidR="00DD0F12" w:rsidRPr="007537B8">
        <w:rPr>
          <w:color w:val="000000"/>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sidRPr="007537B8">
        <w:rPr>
          <w:color w:val="000000"/>
        </w:rPr>
        <w:t xml:space="preserve"> за который в соответствии с ТК </w:t>
      </w:r>
      <w:r w:rsidR="00DD0F12" w:rsidRPr="007537B8">
        <w:rPr>
          <w:color w:val="000000"/>
        </w:rPr>
        <w:t xml:space="preserve">РФ, иными федеральными законами предусмотрено увольнение с работы (часть </w:t>
      </w:r>
      <w:r w:rsidR="00DF0CA1" w:rsidRPr="007537B8">
        <w:rPr>
          <w:color w:val="000000"/>
        </w:rPr>
        <w:t>третья</w:t>
      </w:r>
      <w:r w:rsidR="00DD0F12" w:rsidRPr="007537B8">
        <w:rPr>
          <w:color w:val="000000"/>
        </w:rPr>
        <w:t xml:space="preserve"> статьи </w:t>
      </w:r>
      <w:r w:rsidR="00366E2F" w:rsidRPr="007537B8">
        <w:rPr>
          <w:color w:val="000000"/>
        </w:rPr>
        <w:t>39 ТК </w:t>
      </w:r>
      <w:r w:rsidR="00DD0F12" w:rsidRPr="007537B8">
        <w:rPr>
          <w:color w:val="000000"/>
        </w:rPr>
        <w:t>РФ).</w:t>
      </w:r>
    </w:p>
    <w:p w:rsidR="00DD0F12" w:rsidRPr="007537B8" w:rsidRDefault="007D331F" w:rsidP="008658C1">
      <w:pPr>
        <w:autoSpaceDE w:val="0"/>
        <w:autoSpaceDN w:val="0"/>
        <w:adjustRightInd w:val="0"/>
        <w:ind w:firstLine="709"/>
        <w:contextualSpacing/>
        <w:jc w:val="both"/>
        <w:rPr>
          <w:color w:val="000000"/>
        </w:rPr>
      </w:pPr>
      <w:r w:rsidRPr="007537B8">
        <w:rPr>
          <w:color w:val="000000"/>
        </w:rPr>
        <w:lastRenderedPageBreak/>
        <w:t>1</w:t>
      </w:r>
      <w:r w:rsidR="000F06D9" w:rsidRPr="007537B8">
        <w:rPr>
          <w:color w:val="000000"/>
        </w:rPr>
        <w:t>1</w:t>
      </w:r>
      <w:r w:rsidR="00DD0F12" w:rsidRPr="007537B8">
        <w:rPr>
          <w:color w:val="000000"/>
        </w:rPr>
        <w:t>.</w:t>
      </w:r>
      <w:r w:rsidR="00F16CE3" w:rsidRPr="007537B8">
        <w:rPr>
          <w:color w:val="000000"/>
        </w:rPr>
        <w:t>2</w:t>
      </w:r>
      <w:r w:rsidR="00DD0F12" w:rsidRPr="007537B8">
        <w:rPr>
          <w:color w:val="000000"/>
        </w:rPr>
        <w:t xml:space="preserve">.4. Члены выборного органа первичной профсоюзной организации включаются в состав </w:t>
      </w:r>
      <w:r w:rsidR="0019072F" w:rsidRPr="007537B8">
        <w:rPr>
          <w:color w:val="000000"/>
        </w:rPr>
        <w:t>аттестационной</w:t>
      </w:r>
      <w:r w:rsidR="00582157" w:rsidRPr="007537B8">
        <w:rPr>
          <w:color w:val="000000"/>
        </w:rPr>
        <w:t xml:space="preserve"> </w:t>
      </w:r>
      <w:r w:rsidR="00DD0F12" w:rsidRPr="007537B8">
        <w:rPr>
          <w:color w:val="000000"/>
        </w:rPr>
        <w:t>комисси</w:t>
      </w:r>
      <w:r w:rsidR="00A83450" w:rsidRPr="007537B8">
        <w:rPr>
          <w:color w:val="000000"/>
        </w:rPr>
        <w:t>и</w:t>
      </w:r>
      <w:r w:rsidR="00582157" w:rsidRPr="007537B8">
        <w:rPr>
          <w:color w:val="000000"/>
        </w:rPr>
        <w:t xml:space="preserve"> </w:t>
      </w:r>
      <w:r w:rsidR="009A1FF3" w:rsidRPr="007537B8">
        <w:rPr>
          <w:iCs/>
        </w:rPr>
        <w:t xml:space="preserve">образовательной </w:t>
      </w:r>
      <w:r w:rsidR="002E7C3A" w:rsidRPr="007537B8">
        <w:rPr>
          <w:iCs/>
        </w:rPr>
        <w:t>организации</w:t>
      </w:r>
      <w:r w:rsidR="00582157" w:rsidRPr="007537B8">
        <w:rPr>
          <w:iCs/>
        </w:rPr>
        <w:t xml:space="preserve"> </w:t>
      </w:r>
      <w:r w:rsidR="00A83450" w:rsidRPr="007537B8">
        <w:rPr>
          <w:color w:val="000000"/>
        </w:rPr>
        <w:t xml:space="preserve">комиссий </w:t>
      </w:r>
      <w:r w:rsidR="00A83450" w:rsidRPr="007537B8">
        <w:rPr>
          <w:iCs/>
        </w:rPr>
        <w:t>образовательной организации</w:t>
      </w:r>
      <w:r w:rsidR="00582157" w:rsidRPr="007537B8">
        <w:rPr>
          <w:iCs/>
        </w:rPr>
        <w:t xml:space="preserve"> </w:t>
      </w:r>
      <w:r w:rsidR="00A83450" w:rsidRPr="007537B8">
        <w:rPr>
          <w:color w:val="000000"/>
        </w:rPr>
        <w:t>по определению учебной нагрузки педагогических работников, распределению выплат</w:t>
      </w:r>
      <w:r w:rsidR="00003C25" w:rsidRPr="007537B8">
        <w:rPr>
          <w:color w:val="000000"/>
        </w:rPr>
        <w:t xml:space="preserve"> стимулирующего характера</w:t>
      </w:r>
      <w:r w:rsidR="00A83450" w:rsidRPr="007537B8">
        <w:rPr>
          <w:color w:val="000000"/>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7537B8">
        <w:rPr>
          <w:color w:val="000000"/>
        </w:rPr>
        <w:t>.</w:t>
      </w:r>
    </w:p>
    <w:p w:rsidR="00DD0F12" w:rsidRPr="007537B8" w:rsidRDefault="007D331F" w:rsidP="008658C1">
      <w:pPr>
        <w:autoSpaceDE w:val="0"/>
        <w:autoSpaceDN w:val="0"/>
        <w:adjustRightInd w:val="0"/>
        <w:ind w:firstLine="709"/>
        <w:contextualSpacing/>
        <w:jc w:val="both"/>
        <w:rPr>
          <w:color w:val="000000"/>
        </w:rPr>
      </w:pPr>
      <w:r w:rsidRPr="007537B8">
        <w:rPr>
          <w:color w:val="000000"/>
        </w:rPr>
        <w:t>1</w:t>
      </w:r>
      <w:r w:rsidR="000F06D9" w:rsidRPr="007537B8">
        <w:rPr>
          <w:color w:val="000000"/>
        </w:rPr>
        <w:t>1</w:t>
      </w:r>
      <w:r w:rsidR="00DD0F12" w:rsidRPr="007537B8">
        <w:rPr>
          <w:color w:val="000000"/>
        </w:rPr>
        <w:t>.</w:t>
      </w:r>
      <w:r w:rsidR="00F16CE3" w:rsidRPr="007537B8">
        <w:rPr>
          <w:color w:val="000000"/>
        </w:rPr>
        <w:t>2</w:t>
      </w:r>
      <w:r w:rsidR="00DD0F12" w:rsidRPr="007537B8">
        <w:rPr>
          <w:color w:val="000000"/>
        </w:rPr>
        <w:t xml:space="preserve">.5. Работа в качестве председателя </w:t>
      </w:r>
      <w:r w:rsidR="00A83450" w:rsidRPr="007537B8">
        <w:rPr>
          <w:color w:val="000000"/>
        </w:rPr>
        <w:t xml:space="preserve">первичной </w:t>
      </w:r>
      <w:r w:rsidR="00DD0F12" w:rsidRPr="007537B8">
        <w:rPr>
          <w:color w:val="000000"/>
        </w:rPr>
        <w:t xml:space="preserve">профсоюзной организации и в составе </w:t>
      </w:r>
      <w:r w:rsidR="00A83450" w:rsidRPr="007537B8">
        <w:rPr>
          <w:color w:val="000000"/>
        </w:rPr>
        <w:t xml:space="preserve">её </w:t>
      </w:r>
      <w:r w:rsidR="00620ADF" w:rsidRPr="007537B8">
        <w:rPr>
          <w:color w:val="000000"/>
        </w:rPr>
        <w:t xml:space="preserve">выборного органа </w:t>
      </w:r>
      <w:r w:rsidR="00DD0F12" w:rsidRPr="007537B8">
        <w:rPr>
          <w:color w:val="000000"/>
        </w:rPr>
        <w:t>призна</w:t>
      </w:r>
      <w:r w:rsidR="00A83450" w:rsidRPr="007537B8">
        <w:rPr>
          <w:color w:val="000000"/>
        </w:rPr>
        <w:t>ё</w:t>
      </w:r>
      <w:r w:rsidR="00DD0F12" w:rsidRPr="007537B8">
        <w:rPr>
          <w:color w:val="000000"/>
        </w:rPr>
        <w:t xml:space="preserve">тся значимой для деятельности </w:t>
      </w:r>
      <w:r w:rsidR="00620ADF" w:rsidRPr="007537B8">
        <w:rPr>
          <w:color w:val="000000"/>
        </w:rPr>
        <w:t>образовательной организации</w:t>
      </w:r>
      <w:r w:rsidR="00DD0F12" w:rsidRPr="007537B8">
        <w:rPr>
          <w:color w:val="000000"/>
        </w:rPr>
        <w:t xml:space="preserve"> и учитывается при</w:t>
      </w:r>
      <w:r w:rsidR="00A83450" w:rsidRPr="007537B8">
        <w:rPr>
          <w:color w:val="000000"/>
        </w:rPr>
        <w:t xml:space="preserve"> награждении и</w:t>
      </w:r>
      <w:r w:rsidR="00DD0F12" w:rsidRPr="007537B8">
        <w:rPr>
          <w:color w:val="000000"/>
        </w:rPr>
        <w:t xml:space="preserve"> поощрении работников</w:t>
      </w:r>
      <w:r w:rsidR="00A83450" w:rsidRPr="007537B8">
        <w:rPr>
          <w:color w:val="000000"/>
        </w:rPr>
        <w:t>.</w:t>
      </w:r>
    </w:p>
    <w:p w:rsidR="00DD0F12" w:rsidRPr="007537B8" w:rsidRDefault="007D331F" w:rsidP="008658C1">
      <w:pPr>
        <w:pStyle w:val="Pa16"/>
        <w:spacing w:line="240" w:lineRule="auto"/>
        <w:ind w:firstLine="709"/>
        <w:contextualSpacing/>
        <w:jc w:val="both"/>
        <w:rPr>
          <w:color w:val="000000"/>
        </w:rPr>
      </w:pPr>
      <w:r w:rsidRPr="007537B8">
        <w:rPr>
          <w:color w:val="000000"/>
        </w:rPr>
        <w:t>1</w:t>
      </w:r>
      <w:r w:rsidR="000F06D9" w:rsidRPr="007537B8">
        <w:rPr>
          <w:color w:val="000000"/>
        </w:rPr>
        <w:t>1</w:t>
      </w:r>
      <w:r w:rsidR="00DD0F12" w:rsidRPr="007537B8">
        <w:rPr>
          <w:color w:val="000000"/>
        </w:rPr>
        <w:t>.</w:t>
      </w:r>
      <w:r w:rsidR="00F16CE3" w:rsidRPr="007537B8">
        <w:rPr>
          <w:color w:val="000000"/>
        </w:rPr>
        <w:t>3</w:t>
      </w:r>
      <w:r w:rsidR="00DD0F12" w:rsidRPr="007537B8">
        <w:rPr>
          <w:color w:val="000000"/>
        </w:rPr>
        <w:t>. Стороны совместно:</w:t>
      </w:r>
    </w:p>
    <w:p w:rsidR="00E1013C" w:rsidRPr="007537B8" w:rsidRDefault="00E1013C" w:rsidP="008658C1">
      <w:pPr>
        <w:pStyle w:val="Pa16"/>
        <w:spacing w:line="240" w:lineRule="auto"/>
        <w:ind w:firstLine="709"/>
        <w:contextualSpacing/>
        <w:jc w:val="both"/>
        <w:rPr>
          <w:iCs/>
        </w:rPr>
      </w:pPr>
      <w:r w:rsidRPr="007537B8">
        <w:rPr>
          <w:iCs/>
        </w:rPr>
        <w:t>1</w:t>
      </w:r>
      <w:r w:rsidR="000F06D9" w:rsidRPr="007537B8">
        <w:rPr>
          <w:iCs/>
        </w:rPr>
        <w:t>1</w:t>
      </w:r>
      <w:r w:rsidRPr="007537B8">
        <w:rPr>
          <w:iCs/>
        </w:rPr>
        <w:t>.</w:t>
      </w:r>
      <w:r w:rsidR="00F16CE3" w:rsidRPr="007537B8">
        <w:rPr>
          <w:iCs/>
        </w:rPr>
        <w:t>3</w:t>
      </w:r>
      <w:r w:rsidRPr="007537B8">
        <w:rPr>
          <w:iCs/>
        </w:rPr>
        <w:t>.1.</w:t>
      </w:r>
      <w:r w:rsidRPr="007537B8">
        <w:rPr>
          <w:color w:val="000000"/>
        </w:rPr>
        <w:t> </w:t>
      </w:r>
      <w:r w:rsidRPr="007537B8">
        <w:rPr>
          <w:iCs/>
        </w:rPr>
        <w:t>представляют работников к награждению отраслевыми и иными наградами</w:t>
      </w:r>
      <w:r w:rsidR="00512777" w:rsidRPr="007537B8">
        <w:rPr>
          <w:iCs/>
        </w:rPr>
        <w:t>, х</w:t>
      </w:r>
      <w:r w:rsidRPr="007537B8">
        <w:rPr>
          <w:iCs/>
        </w:rPr>
        <w:t>одатайств</w:t>
      </w:r>
      <w:r w:rsidR="0065508A" w:rsidRPr="007537B8">
        <w:rPr>
          <w:iCs/>
        </w:rPr>
        <w:t>уют</w:t>
      </w:r>
      <w:r w:rsidRPr="007537B8">
        <w:rPr>
          <w:iCs/>
        </w:rPr>
        <w:t xml:space="preserve"> о представлении к наградам</w:t>
      </w:r>
      <w:r w:rsidR="00512777" w:rsidRPr="007537B8">
        <w:rPr>
          <w:iCs/>
        </w:rPr>
        <w:t xml:space="preserve">, </w:t>
      </w:r>
      <w:r w:rsidR="00512777" w:rsidRPr="007537B8">
        <w:t xml:space="preserve">присвоении почетных званий </w:t>
      </w:r>
      <w:r w:rsidRPr="007537B8">
        <w:rPr>
          <w:iCs/>
        </w:rPr>
        <w:t>работник</w:t>
      </w:r>
      <w:r w:rsidR="00512777" w:rsidRPr="007537B8">
        <w:rPr>
          <w:iCs/>
        </w:rPr>
        <w:t>ам</w:t>
      </w:r>
      <w:r w:rsidRPr="007537B8">
        <w:rPr>
          <w:iCs/>
        </w:rPr>
        <w:t xml:space="preserve"> образовательной организации</w:t>
      </w:r>
      <w:r w:rsidR="0065508A" w:rsidRPr="007537B8">
        <w:rPr>
          <w:iCs/>
        </w:rPr>
        <w:t>;</w:t>
      </w:r>
    </w:p>
    <w:p w:rsidR="00DD0F12" w:rsidRPr="007537B8" w:rsidRDefault="007D331F" w:rsidP="008658C1">
      <w:pPr>
        <w:pStyle w:val="Default"/>
        <w:ind w:firstLine="709"/>
        <w:contextualSpacing/>
        <w:jc w:val="both"/>
      </w:pPr>
      <w:r w:rsidRPr="007537B8">
        <w:t>1</w:t>
      </w:r>
      <w:r w:rsidR="000F06D9" w:rsidRPr="007537B8">
        <w:t>1</w:t>
      </w:r>
      <w:r w:rsidR="00DD0F12" w:rsidRPr="007537B8">
        <w:t>.</w:t>
      </w:r>
      <w:r w:rsidR="00F16CE3" w:rsidRPr="007537B8">
        <w:t>3</w:t>
      </w:r>
      <w:r w:rsidR="00DD0F12" w:rsidRPr="007537B8">
        <w:t>.2. принимают необходимые меры по недопущению вмешательства орган</w:t>
      </w:r>
      <w:r w:rsidR="00A83450" w:rsidRPr="007537B8">
        <w:t>ов</w:t>
      </w:r>
      <w:r w:rsidR="00DD0F12" w:rsidRPr="007537B8">
        <w:t xml:space="preserve"> управления образованием</w:t>
      </w:r>
      <w:r w:rsidR="00A83450" w:rsidRPr="007537B8">
        <w:t xml:space="preserve"> и (или) </w:t>
      </w:r>
      <w:r w:rsidR="00DD0F12" w:rsidRPr="007537B8">
        <w:t xml:space="preserve">представителей работодателя в деятельность </w:t>
      </w:r>
      <w:r w:rsidR="00A83450" w:rsidRPr="007537B8">
        <w:t xml:space="preserve">первичной </w:t>
      </w:r>
      <w:r w:rsidR="00DD0F12" w:rsidRPr="007537B8">
        <w:t xml:space="preserve">профсоюзной организации и </w:t>
      </w:r>
      <w:r w:rsidR="00A83450" w:rsidRPr="007537B8">
        <w:t xml:space="preserve">её </w:t>
      </w:r>
      <w:r w:rsidR="00620ADF" w:rsidRPr="007537B8">
        <w:t xml:space="preserve">выборного органа </w:t>
      </w:r>
      <w:r w:rsidR="00A83450" w:rsidRPr="007537B8">
        <w:t>по реализации</w:t>
      </w:r>
      <w:r w:rsidR="00DD0F12" w:rsidRPr="007537B8">
        <w:t xml:space="preserve"> уставных задач</w:t>
      </w:r>
      <w:r w:rsidR="00A83450" w:rsidRPr="007537B8">
        <w:t xml:space="preserve"> Профсоюза</w:t>
      </w:r>
      <w:r w:rsidR="0065508A" w:rsidRPr="007537B8">
        <w:t>;</w:t>
      </w:r>
    </w:p>
    <w:p w:rsidR="00DD0F12" w:rsidRPr="007537B8" w:rsidRDefault="007D331F" w:rsidP="008658C1">
      <w:pPr>
        <w:autoSpaceDE w:val="0"/>
        <w:autoSpaceDN w:val="0"/>
        <w:adjustRightInd w:val="0"/>
        <w:ind w:firstLine="709"/>
        <w:contextualSpacing/>
        <w:jc w:val="both"/>
        <w:rPr>
          <w:color w:val="000000"/>
        </w:rPr>
      </w:pPr>
      <w:r w:rsidRPr="007537B8">
        <w:rPr>
          <w:color w:val="000000"/>
        </w:rPr>
        <w:t>1</w:t>
      </w:r>
      <w:r w:rsidR="000F06D9" w:rsidRPr="007537B8">
        <w:rPr>
          <w:color w:val="000000"/>
        </w:rPr>
        <w:t>1</w:t>
      </w:r>
      <w:r w:rsidR="00DD0F12" w:rsidRPr="007537B8">
        <w:rPr>
          <w:color w:val="000000"/>
        </w:rPr>
        <w:t>.</w:t>
      </w:r>
      <w:r w:rsidR="00F16CE3" w:rsidRPr="007537B8">
        <w:rPr>
          <w:color w:val="000000"/>
        </w:rPr>
        <w:t>4</w:t>
      </w:r>
      <w:r w:rsidR="00DD0F12" w:rsidRPr="007537B8">
        <w:rPr>
          <w:color w:val="000000"/>
        </w:rPr>
        <w:t>. </w:t>
      </w:r>
      <w:r w:rsidR="00A83450" w:rsidRPr="007537B8">
        <w:rPr>
          <w:color w:val="000000"/>
        </w:rPr>
        <w:t>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A83450" w:rsidRPr="006012BE" w:rsidRDefault="00A83450" w:rsidP="008658C1">
      <w:pPr>
        <w:autoSpaceDE w:val="0"/>
        <w:autoSpaceDN w:val="0"/>
        <w:adjustRightInd w:val="0"/>
        <w:ind w:firstLine="709"/>
        <w:contextualSpacing/>
        <w:jc w:val="both"/>
        <w:rPr>
          <w:color w:val="000000"/>
          <w:sz w:val="28"/>
          <w:szCs w:val="28"/>
        </w:rPr>
      </w:pPr>
    </w:p>
    <w:p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rsidR="00DD0F12" w:rsidRPr="006012BE" w:rsidRDefault="00DD0F12" w:rsidP="008658C1">
      <w:pPr>
        <w:pStyle w:val="Pa16"/>
        <w:spacing w:line="240" w:lineRule="auto"/>
        <w:ind w:firstLine="709"/>
        <w:contextualSpacing/>
        <w:jc w:val="center"/>
        <w:rPr>
          <w:rFonts w:eastAsia="Times New Roman"/>
          <w:color w:val="000000"/>
          <w:sz w:val="28"/>
          <w:szCs w:val="28"/>
        </w:rPr>
      </w:pPr>
    </w:p>
    <w:p w:rsidR="00C44914" w:rsidRPr="00B123F2" w:rsidRDefault="007D331F" w:rsidP="008658C1">
      <w:pPr>
        <w:pStyle w:val="Pa16"/>
        <w:spacing w:line="240" w:lineRule="auto"/>
        <w:ind w:firstLine="709"/>
        <w:contextualSpacing/>
        <w:jc w:val="both"/>
        <w:rPr>
          <w:rFonts w:eastAsia="Times New Roman"/>
          <w:color w:val="000000"/>
        </w:rPr>
      </w:pPr>
      <w:r w:rsidRPr="00B123F2">
        <w:rPr>
          <w:rFonts w:eastAsia="Times New Roman"/>
          <w:color w:val="000000"/>
        </w:rPr>
        <w:t>1</w:t>
      </w:r>
      <w:r w:rsidR="000F06D9" w:rsidRPr="00B123F2">
        <w:rPr>
          <w:rFonts w:eastAsia="Times New Roman"/>
          <w:color w:val="000000"/>
        </w:rPr>
        <w:t>2</w:t>
      </w:r>
      <w:r w:rsidR="00DD0F12" w:rsidRPr="00B123F2">
        <w:rPr>
          <w:rFonts w:eastAsia="Times New Roman"/>
          <w:color w:val="000000"/>
        </w:rPr>
        <w:t>.1. Контроль за выполнением настоящего коллективного договора осуществляется</w:t>
      </w:r>
      <w:r w:rsidR="00472487" w:rsidRPr="00B123F2">
        <w:rPr>
          <w:rFonts w:eastAsia="Times New Roman"/>
          <w:color w:val="000000"/>
        </w:rPr>
        <w:t xml:space="preserve"> сторонами и их представителями, комиссией</w:t>
      </w:r>
      <w:r w:rsidR="00582157" w:rsidRPr="00B123F2">
        <w:rPr>
          <w:rFonts w:eastAsia="Times New Roman"/>
          <w:color w:val="000000"/>
        </w:rPr>
        <w:t xml:space="preserve"> </w:t>
      </w:r>
      <w:r w:rsidR="00A83450" w:rsidRPr="00B123F2">
        <w:rPr>
          <w:color w:val="000000"/>
          <w:lang w:eastAsia="en-US"/>
        </w:rPr>
        <w:t>для ведения коллективных переговоров</w:t>
      </w:r>
      <w:r w:rsidR="00A83450" w:rsidRPr="00B123F2">
        <w:rPr>
          <w:color w:val="000000"/>
          <w:shd w:val="clear" w:color="auto" w:fill="FFFFFF"/>
        </w:rPr>
        <w:t xml:space="preserve">, подготовки проекта коллективного договора и заключения коллективного договора </w:t>
      </w:r>
      <w:r w:rsidR="006746F9" w:rsidRPr="00B123F2">
        <w:rPr>
          <w:rFonts w:eastAsia="Times New Roman"/>
          <w:i/>
          <w:color w:val="000000"/>
        </w:rPr>
        <w:t xml:space="preserve"> </w:t>
      </w:r>
      <w:r w:rsidR="006746F9" w:rsidRPr="00B123F2">
        <w:rPr>
          <w:color w:val="000000"/>
        </w:rPr>
        <w:t>Муниципальным автономным дошкольным образовательным учреждением «Детский сад №206 с татарским языком воспитания и обучения комбинированного вида» Советского района г. Казани</w:t>
      </w:r>
      <w:r w:rsidR="006746F9" w:rsidRPr="00B123F2">
        <w:rPr>
          <w:rFonts w:eastAsia="Times New Roman"/>
          <w:i/>
          <w:color w:val="000000"/>
        </w:rPr>
        <w:t>.</w:t>
      </w:r>
    </w:p>
    <w:p w:rsidR="00DD0F12" w:rsidRPr="00B123F2" w:rsidRDefault="007D331F" w:rsidP="008658C1">
      <w:pPr>
        <w:pStyle w:val="Default"/>
        <w:ind w:firstLine="709"/>
        <w:contextualSpacing/>
        <w:jc w:val="both"/>
      </w:pPr>
      <w:r w:rsidRPr="00B123F2">
        <w:t>1</w:t>
      </w:r>
      <w:r w:rsidR="000F06D9" w:rsidRPr="00B123F2">
        <w:t>2</w:t>
      </w:r>
      <w:r w:rsidR="00DD0F12" w:rsidRPr="00B123F2">
        <w:t>.2. </w:t>
      </w:r>
      <w:r w:rsidR="00DD0F12" w:rsidRPr="00B123F2">
        <w:rPr>
          <w:bCs/>
        </w:rPr>
        <w:t xml:space="preserve">Стороны договорились и обязуются: </w:t>
      </w:r>
    </w:p>
    <w:p w:rsidR="00DD0F12" w:rsidRPr="00B123F2" w:rsidRDefault="007D331F" w:rsidP="008658C1">
      <w:pPr>
        <w:pStyle w:val="Default"/>
        <w:ind w:firstLine="709"/>
        <w:contextualSpacing/>
        <w:jc w:val="both"/>
      </w:pPr>
      <w:r w:rsidRPr="00B123F2">
        <w:t>1</w:t>
      </w:r>
      <w:r w:rsidR="000F06D9" w:rsidRPr="00B123F2">
        <w:t>2</w:t>
      </w:r>
      <w:r w:rsidR="00DD0F12" w:rsidRPr="00B123F2">
        <w:t xml:space="preserve">.2.1.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DD0F12" w:rsidRPr="00B123F2" w:rsidRDefault="007D331F" w:rsidP="008658C1">
      <w:pPr>
        <w:pStyle w:val="Default"/>
        <w:ind w:firstLine="709"/>
        <w:contextualSpacing/>
        <w:jc w:val="both"/>
      </w:pPr>
      <w:r w:rsidRPr="00B123F2">
        <w:t>1</w:t>
      </w:r>
      <w:r w:rsidR="000F06D9" w:rsidRPr="00B123F2">
        <w:t>2</w:t>
      </w:r>
      <w:r w:rsidR="00DD0F12" w:rsidRPr="00B123F2">
        <w:t xml:space="preserve">.2.2. Совместно разрабатывать и утверждать решением </w:t>
      </w:r>
      <w:r w:rsidR="00A83450" w:rsidRPr="00B123F2">
        <w:t>к</w:t>
      </w:r>
      <w:r w:rsidR="00DD0F12" w:rsidRPr="00B123F2">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DD0F12" w:rsidRPr="00B123F2" w:rsidRDefault="007D331F" w:rsidP="008658C1">
      <w:pPr>
        <w:pStyle w:val="Default"/>
        <w:ind w:firstLine="709"/>
        <w:contextualSpacing/>
        <w:jc w:val="both"/>
      </w:pPr>
      <w:r w:rsidRPr="00B123F2">
        <w:t>1</w:t>
      </w:r>
      <w:r w:rsidR="002A38CB" w:rsidRPr="00B123F2">
        <w:t>2</w:t>
      </w:r>
      <w:r w:rsidR="00DD0F12" w:rsidRPr="00B123F2">
        <w:t xml:space="preserve">.2.3.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DD0F12" w:rsidRPr="00B123F2" w:rsidRDefault="007D331F" w:rsidP="008658C1">
      <w:pPr>
        <w:pStyle w:val="Default"/>
        <w:ind w:firstLine="709"/>
        <w:contextualSpacing/>
        <w:jc w:val="both"/>
      </w:pPr>
      <w:r w:rsidRPr="00B123F2">
        <w:t>1</w:t>
      </w:r>
      <w:r w:rsidR="002A38CB" w:rsidRPr="00B123F2">
        <w:t>2</w:t>
      </w:r>
      <w:r w:rsidR="00DD0F12" w:rsidRPr="00B123F2">
        <w:t xml:space="preserve">.2.4. Разъяснять положения и обязательства сторон коллективного договора работникам образовательной организации. </w:t>
      </w:r>
    </w:p>
    <w:p w:rsidR="00DD0F12" w:rsidRPr="00B123F2" w:rsidRDefault="007D331F" w:rsidP="008658C1">
      <w:pPr>
        <w:pStyle w:val="Default"/>
        <w:ind w:firstLine="709"/>
        <w:contextualSpacing/>
        <w:jc w:val="both"/>
      </w:pPr>
      <w:r w:rsidRPr="00B123F2">
        <w:t>1</w:t>
      </w:r>
      <w:r w:rsidR="002A38CB" w:rsidRPr="00B123F2">
        <w:t>2</w:t>
      </w:r>
      <w:r w:rsidR="00DD0F12" w:rsidRPr="00B123F2">
        <w:t xml:space="preserve">.2.5. Представлять другой стороне необходимую информацию в рамках осуществления контроля за выполнением условий коллективного договора </w:t>
      </w:r>
      <w:r w:rsidR="006746F9" w:rsidRPr="00B123F2">
        <w:rPr>
          <w:iCs/>
        </w:rPr>
        <w:t>в течение 20</w:t>
      </w:r>
      <w:r w:rsidR="00DD0F12" w:rsidRPr="00B123F2">
        <w:rPr>
          <w:iCs/>
        </w:rPr>
        <w:t xml:space="preserve"> дней </w:t>
      </w:r>
      <w:r w:rsidR="00DD0F12" w:rsidRPr="00B123F2">
        <w:t xml:space="preserve">со дня получения соответствующего письменного </w:t>
      </w:r>
      <w:r w:rsidR="00A83450" w:rsidRPr="00B123F2">
        <w:t>запроса.</w:t>
      </w:r>
    </w:p>
    <w:p w:rsidR="00DD0F12" w:rsidRPr="00B123F2" w:rsidRDefault="007D331F" w:rsidP="008658C1">
      <w:pPr>
        <w:pStyle w:val="Default"/>
        <w:ind w:firstLine="709"/>
        <w:contextualSpacing/>
        <w:jc w:val="both"/>
      </w:pPr>
      <w:r w:rsidRPr="00B123F2">
        <w:t>1</w:t>
      </w:r>
      <w:r w:rsidR="002A38CB" w:rsidRPr="00B123F2">
        <w:t>2</w:t>
      </w:r>
      <w:r w:rsidR="00DD0F12" w:rsidRPr="00B123F2">
        <w:t xml:space="preserve">.2.6.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sidRPr="00B123F2">
        <w:rPr>
          <w:color w:val="auto"/>
        </w:rPr>
        <w:t>выборного органа первичной профсоюзной организации</w:t>
      </w:r>
      <w:r w:rsidR="00DD0F12" w:rsidRPr="00B123F2">
        <w:t xml:space="preserve">. </w:t>
      </w:r>
    </w:p>
    <w:p w:rsidR="00B123F2" w:rsidRPr="00C60213" w:rsidRDefault="007D331F" w:rsidP="00C60213">
      <w:pPr>
        <w:pStyle w:val="Default"/>
        <w:ind w:firstLine="709"/>
        <w:contextualSpacing/>
        <w:jc w:val="both"/>
      </w:pPr>
      <w:r w:rsidRPr="00B123F2">
        <w:t>1</w:t>
      </w:r>
      <w:r w:rsidR="002A38CB" w:rsidRPr="00B123F2">
        <w:t>2</w:t>
      </w:r>
      <w:r w:rsidR="00DD0F12" w:rsidRPr="00B123F2">
        <w:t>.2.7. </w:t>
      </w:r>
      <w:r w:rsidR="00C44914" w:rsidRPr="00B123F2">
        <w:t>Выборный орган первичной профсоюзной организации</w:t>
      </w:r>
      <w:r w:rsidR="00582157" w:rsidRPr="00B123F2">
        <w:t xml:space="preserve"> </w:t>
      </w:r>
      <w:r w:rsidR="00DD0F12" w:rsidRPr="00B123F2">
        <w:t xml:space="preserve">отвечает за невыполнение обязательств по коллективному договору в части, относящейся непосредственно к </w:t>
      </w:r>
      <w:r w:rsidR="00C44914" w:rsidRPr="00B123F2">
        <w:t>выборному органу первичной профсоюзной организации</w:t>
      </w:r>
      <w:r w:rsidR="00DD0F12" w:rsidRPr="00B123F2">
        <w:t xml:space="preserve">, в порядке, установленном Уставом Профсоюза, вплоть до досрочного прекращения полномочий. </w:t>
      </w:r>
    </w:p>
    <w:p w:rsidR="00E41905" w:rsidRDefault="00E41905" w:rsidP="00C60213">
      <w:pPr>
        <w:rPr>
          <w:b/>
          <w:bCs/>
        </w:rPr>
      </w:pPr>
    </w:p>
    <w:p w:rsidR="00A5330A" w:rsidRPr="00A5330A" w:rsidRDefault="00DD0F12" w:rsidP="00A5330A">
      <w:pPr>
        <w:jc w:val="center"/>
        <w:rPr>
          <w:b/>
          <w:sz w:val="28"/>
          <w:szCs w:val="28"/>
        </w:rPr>
      </w:pPr>
      <w:r w:rsidRPr="00E40108">
        <w:rPr>
          <w:b/>
          <w:bCs/>
        </w:rPr>
        <w:lastRenderedPageBreak/>
        <w:t>ХI</w:t>
      </w:r>
      <w:r w:rsidR="007D331F" w:rsidRPr="00E40108">
        <w:rPr>
          <w:b/>
          <w:bCs/>
        </w:rPr>
        <w:t>I</w:t>
      </w:r>
      <w:r w:rsidR="002A38CB">
        <w:rPr>
          <w:b/>
          <w:bCs/>
          <w:lang w:val="en-US"/>
        </w:rPr>
        <w:t>I</w:t>
      </w:r>
      <w:r w:rsidRPr="00E40108">
        <w:rPr>
          <w:b/>
          <w:bCs/>
        </w:rPr>
        <w:t xml:space="preserve">. </w:t>
      </w:r>
      <w:r w:rsidR="00A5330A" w:rsidRPr="00A5330A">
        <w:rPr>
          <w:b/>
          <w:sz w:val="28"/>
          <w:szCs w:val="28"/>
        </w:rPr>
        <w:t>СПОРТ И ЗДОРОВЬЕ</w:t>
      </w:r>
    </w:p>
    <w:p w:rsidR="00A5330A" w:rsidRPr="00A5330A" w:rsidRDefault="00A5330A" w:rsidP="00A5330A">
      <w:pPr>
        <w:shd w:val="clear" w:color="auto" w:fill="FFFFFF"/>
        <w:ind w:firstLine="709"/>
        <w:jc w:val="both"/>
        <w:rPr>
          <w:color w:val="000000"/>
        </w:rPr>
      </w:pPr>
      <w:r w:rsidRPr="00A5330A">
        <w:rPr>
          <w:color w:val="000000"/>
          <w:sz w:val="28"/>
          <w:szCs w:val="28"/>
        </w:rPr>
        <w:t xml:space="preserve">           </w:t>
      </w:r>
      <w:r w:rsidRPr="00A5330A">
        <w:rPr>
          <w:color w:val="000000"/>
        </w:rPr>
        <w:t>13.1. Сохранение и укрепление здоровья, создание благоприятной психоэмоциональной обстановки в коллективе является залогом успешного воспитательно-образовательного процесса и успеха деятельности детского сада в целом.</w:t>
      </w:r>
    </w:p>
    <w:p w:rsidR="00A5330A" w:rsidRPr="00A5330A" w:rsidRDefault="00A5330A" w:rsidP="00A5330A">
      <w:pPr>
        <w:shd w:val="clear" w:color="auto" w:fill="FFFFFF"/>
        <w:ind w:firstLine="709"/>
        <w:jc w:val="both"/>
        <w:rPr>
          <w:color w:val="000000"/>
        </w:rPr>
      </w:pPr>
      <w:r w:rsidRPr="00A5330A">
        <w:rPr>
          <w:color w:val="000000"/>
        </w:rPr>
        <w:t xml:space="preserve">       13.2.Стороны коллективного договора ориентированы на формирование качественно новой системы подхода к деятельности работника, направленной на формирование ценностно-мотивационного отношения сотрудников к личной физической культуре и здоровому образу жизни.</w:t>
      </w:r>
    </w:p>
    <w:p w:rsidR="00A5330A" w:rsidRPr="00A5330A" w:rsidRDefault="00A5330A" w:rsidP="00A5330A">
      <w:pPr>
        <w:shd w:val="clear" w:color="auto" w:fill="FFFFFF"/>
        <w:ind w:firstLine="709"/>
        <w:jc w:val="both"/>
        <w:rPr>
          <w:color w:val="000000"/>
        </w:rPr>
      </w:pPr>
      <w:r w:rsidRPr="00A5330A">
        <w:rPr>
          <w:color w:val="000000"/>
        </w:rPr>
        <w:t xml:space="preserve">       13.2.1. А так же, создание системы информационной и психолого-педагогической поддержки педагогов, направленной на формирование здоровьесберегающего пространства детского сада, через организацию семинаров, физических досугов, психологических встреч, досугов выходного дня, спортивных мероприятий, создание группы «Здоровья» для поддержания высокой работоспособности и сохранение здоровья, развитие ценностную мотивацию по укреплению своего здоровья и соблюдению правил поведения, отвечающих принципам ЗОЖ, поддержание благоприятного психологического климата в детском саду.</w:t>
      </w:r>
    </w:p>
    <w:p w:rsidR="00A5330A" w:rsidRPr="00A5330A" w:rsidRDefault="00A5330A" w:rsidP="00A5330A">
      <w:pPr>
        <w:shd w:val="clear" w:color="auto" w:fill="FFFFFF"/>
        <w:ind w:firstLine="709"/>
        <w:jc w:val="both"/>
        <w:rPr>
          <w:color w:val="000000"/>
        </w:rPr>
      </w:pPr>
      <w:r w:rsidRPr="00A5330A">
        <w:rPr>
          <w:color w:val="000000"/>
        </w:rPr>
        <w:t>Физическое и психическое здоровье неразделимы.. Все лучшие качества развиваются там, где есть творческое отношение к жизни.</w:t>
      </w:r>
    </w:p>
    <w:p w:rsidR="00A5330A" w:rsidRPr="00A5330A" w:rsidRDefault="00A5330A" w:rsidP="00A5330A">
      <w:pPr>
        <w:shd w:val="clear" w:color="auto" w:fill="FFFFFF"/>
        <w:ind w:firstLine="709"/>
        <w:jc w:val="both"/>
        <w:rPr>
          <w:color w:val="000000"/>
        </w:rPr>
      </w:pPr>
      <w:r w:rsidRPr="00A5330A">
        <w:rPr>
          <w:bCs/>
          <w:color w:val="000000"/>
        </w:rPr>
        <w:t xml:space="preserve">     13.3. Основные направления деятельности</w:t>
      </w:r>
      <w:r w:rsidRPr="00A5330A">
        <w:rPr>
          <w:b/>
          <w:bCs/>
          <w:color w:val="000000"/>
        </w:rPr>
        <w:t>:</w:t>
      </w:r>
    </w:p>
    <w:p w:rsidR="00A5330A" w:rsidRPr="00A5330A" w:rsidRDefault="00A5330A" w:rsidP="00A5330A">
      <w:pPr>
        <w:shd w:val="clear" w:color="auto" w:fill="FFFFFF"/>
        <w:ind w:firstLine="709"/>
        <w:jc w:val="both"/>
        <w:rPr>
          <w:color w:val="000000"/>
        </w:rPr>
      </w:pPr>
      <w:r w:rsidRPr="00A5330A">
        <w:rPr>
          <w:color w:val="000000"/>
        </w:rPr>
        <w:t>-включение в план работы профсоюзной организации детского сада мероприятий по здоровьесбережению для педагога;</w:t>
      </w:r>
    </w:p>
    <w:p w:rsidR="00A5330A" w:rsidRPr="00A5330A" w:rsidRDefault="00A5330A" w:rsidP="00A5330A">
      <w:pPr>
        <w:shd w:val="clear" w:color="auto" w:fill="FFFFFF"/>
        <w:ind w:firstLine="709"/>
        <w:jc w:val="both"/>
        <w:rPr>
          <w:color w:val="000000"/>
        </w:rPr>
      </w:pPr>
      <w:r w:rsidRPr="00A5330A">
        <w:rPr>
          <w:color w:val="000000"/>
        </w:rPr>
        <w:t>13.3.1. стимулирование работников, пропагандирующих здоровый образ жизни;</w:t>
      </w:r>
    </w:p>
    <w:p w:rsidR="00A5330A" w:rsidRPr="00A5330A" w:rsidRDefault="00A5330A" w:rsidP="00A5330A">
      <w:pPr>
        <w:shd w:val="clear" w:color="auto" w:fill="FFFFFF"/>
        <w:ind w:firstLine="709"/>
        <w:jc w:val="both"/>
        <w:rPr>
          <w:color w:val="000000"/>
        </w:rPr>
      </w:pPr>
      <w:r w:rsidRPr="00A5330A">
        <w:rPr>
          <w:color w:val="000000"/>
        </w:rPr>
        <w:t>13.3.2.  создание условий для безопасного и здоровьесберегающего труда.</w:t>
      </w:r>
    </w:p>
    <w:p w:rsidR="00A5330A" w:rsidRPr="00A5330A" w:rsidRDefault="00A5330A" w:rsidP="00A5330A">
      <w:pPr>
        <w:shd w:val="clear" w:color="auto" w:fill="FFFFFF"/>
        <w:ind w:firstLine="709"/>
        <w:jc w:val="both"/>
        <w:rPr>
          <w:color w:val="000000"/>
        </w:rPr>
      </w:pPr>
      <w:r w:rsidRPr="00A5330A">
        <w:rPr>
          <w:color w:val="000000"/>
        </w:rPr>
        <w:t>-создание условий для занятий спортом;</w:t>
      </w:r>
    </w:p>
    <w:p w:rsidR="00A5330A" w:rsidRPr="00A5330A" w:rsidRDefault="00A5330A" w:rsidP="00A5330A">
      <w:pPr>
        <w:shd w:val="clear" w:color="auto" w:fill="FFFFFF"/>
        <w:ind w:firstLine="709"/>
        <w:jc w:val="both"/>
        <w:rPr>
          <w:color w:val="000000"/>
        </w:rPr>
      </w:pPr>
      <w:r w:rsidRPr="00A5330A">
        <w:rPr>
          <w:color w:val="000000"/>
        </w:rPr>
        <w:t>-организация работы комнаты психологической разгрузки;</w:t>
      </w:r>
    </w:p>
    <w:p w:rsidR="00A5330A" w:rsidRPr="00A5330A" w:rsidRDefault="00A5330A" w:rsidP="00A5330A">
      <w:pPr>
        <w:shd w:val="clear" w:color="auto" w:fill="FFFFFF"/>
        <w:ind w:firstLine="709"/>
        <w:jc w:val="both"/>
        <w:rPr>
          <w:color w:val="000000"/>
        </w:rPr>
      </w:pPr>
      <w:r w:rsidRPr="00A5330A">
        <w:rPr>
          <w:bCs/>
          <w:color w:val="000000"/>
        </w:rPr>
        <w:t xml:space="preserve"> 13.4. Методы и формы работы:</w:t>
      </w:r>
    </w:p>
    <w:p w:rsidR="00A5330A" w:rsidRPr="00A5330A" w:rsidRDefault="00A5330A" w:rsidP="00A5330A">
      <w:pPr>
        <w:ind w:firstLine="709"/>
        <w:jc w:val="both"/>
      </w:pPr>
      <w:r w:rsidRPr="00A5330A">
        <w:t>13.4.1. Стороны коллективного договора одобряют примерный план мероприятий, направленных на сохранение и укрепление здоровья работников, организацию создания условий безопасного и здоровьесберегающего труда</w:t>
      </w:r>
    </w:p>
    <w:p w:rsidR="00A5330A" w:rsidRPr="00A5330A" w:rsidRDefault="00A5330A" w:rsidP="00A5330A">
      <w:pPr>
        <w:ind w:firstLine="709"/>
        <w:jc w:val="both"/>
      </w:pPr>
      <w:r w:rsidRPr="00A5330A">
        <w:t>13.4.2. В соответствии с планом мероприятий и с учётом возможностей стороны договора должны разработать и реализовать комплекс мер, направленных на совершенствование практик работы организаций по реализации здоровьесберегающих, физкультурно-оздоровительных и спортивных инициатив и программ для работников системы образования.</w:t>
      </w:r>
    </w:p>
    <w:p w:rsidR="00A5330A" w:rsidRPr="00A5330A" w:rsidRDefault="00A5330A" w:rsidP="00A5330A">
      <w:pPr>
        <w:ind w:firstLine="709"/>
        <w:jc w:val="both"/>
      </w:pPr>
      <w:r w:rsidRPr="00A5330A">
        <w:t>13.4.3. Провести в образовательных организациях мониторинг по определению существующих практик и дополнительных возможностей для создания в образовательных организациях здоровьесберегающего пространства, а также условий для занятий физической культурой и спортом работников системы образования.</w:t>
      </w:r>
    </w:p>
    <w:p w:rsidR="00A5330A" w:rsidRDefault="00A5330A" w:rsidP="008658C1">
      <w:pPr>
        <w:pStyle w:val="Default"/>
        <w:ind w:firstLine="709"/>
        <w:contextualSpacing/>
        <w:jc w:val="center"/>
        <w:rPr>
          <w:b/>
          <w:bCs/>
        </w:rPr>
      </w:pPr>
    </w:p>
    <w:p w:rsidR="00A5330A" w:rsidRDefault="00A5330A" w:rsidP="008658C1">
      <w:pPr>
        <w:pStyle w:val="Default"/>
        <w:ind w:firstLine="709"/>
        <w:contextualSpacing/>
        <w:jc w:val="center"/>
        <w:rPr>
          <w:b/>
          <w:bCs/>
        </w:rPr>
      </w:pPr>
    </w:p>
    <w:p w:rsidR="00DD0F12" w:rsidRPr="00E40108" w:rsidRDefault="00A5330A" w:rsidP="008658C1">
      <w:pPr>
        <w:pStyle w:val="Default"/>
        <w:ind w:firstLine="709"/>
        <w:contextualSpacing/>
        <w:jc w:val="center"/>
        <w:rPr>
          <w:b/>
          <w:bCs/>
        </w:rPr>
      </w:pPr>
      <w:r>
        <w:rPr>
          <w:b/>
          <w:bCs/>
          <w:lang w:val="en-US"/>
        </w:rPr>
        <w:t xml:space="preserve">XIV </w:t>
      </w:r>
      <w:r w:rsidR="00DD0F12" w:rsidRPr="00E40108">
        <w:rPr>
          <w:b/>
          <w:bCs/>
        </w:rPr>
        <w:t>ЗАКЛЮЧИТЕЛЬНЫЕ ПОЛОЖЕНИЯ</w:t>
      </w:r>
    </w:p>
    <w:p w:rsidR="00DD0F12" w:rsidRPr="006012BE" w:rsidRDefault="00DD0F12" w:rsidP="008658C1">
      <w:pPr>
        <w:pStyle w:val="Default"/>
        <w:ind w:firstLine="709"/>
        <w:contextualSpacing/>
        <w:jc w:val="center"/>
        <w:rPr>
          <w:sz w:val="28"/>
          <w:szCs w:val="28"/>
        </w:rPr>
      </w:pPr>
    </w:p>
    <w:p w:rsidR="00310D54" w:rsidRPr="004D09B4" w:rsidRDefault="007D331F" w:rsidP="008658C1">
      <w:pPr>
        <w:pStyle w:val="Default"/>
        <w:ind w:firstLine="709"/>
        <w:contextualSpacing/>
        <w:jc w:val="both"/>
      </w:pPr>
      <w:r w:rsidRPr="004D09B4">
        <w:t>1</w:t>
      </w:r>
      <w:r w:rsidR="00A5330A" w:rsidRPr="004D09B4">
        <w:t>4</w:t>
      </w:r>
      <w:r w:rsidR="00310D54" w:rsidRPr="004D09B4">
        <w:t>.1</w:t>
      </w:r>
      <w:r w:rsidR="00DD0F12" w:rsidRPr="004D09B4">
        <w:t>.</w:t>
      </w:r>
      <w:r w:rsidR="00366E2F" w:rsidRPr="004D09B4">
        <w:t> </w:t>
      </w:r>
      <w:r w:rsidR="00310D54" w:rsidRPr="004D09B4">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00310D54" w:rsidRPr="004D09B4">
        <w:t>локальными нормативными актами образовательной организации, содержащие нормы трудового права, являющиеся</w:t>
      </w:r>
      <w:r w:rsidR="00310D54" w:rsidRPr="004D09B4">
        <w:rPr>
          <w:color w:val="auto"/>
        </w:rPr>
        <w:t xml:space="preserve"> приложениями к коллективному договору, всех работников образоват</w:t>
      </w:r>
      <w:r w:rsidR="006746F9" w:rsidRPr="004D09B4">
        <w:rPr>
          <w:color w:val="auto"/>
        </w:rPr>
        <w:t>ельной организации в течении 10</w:t>
      </w:r>
      <w:r w:rsidR="00310D54" w:rsidRPr="004D09B4">
        <w:rPr>
          <w:color w:val="auto"/>
        </w:rPr>
        <w:t xml:space="preserve"> дней после его подписания,</w:t>
      </w:r>
      <w:r w:rsidR="00310D54" w:rsidRPr="004D09B4">
        <w:t xml:space="preserve"> обеспечивать </w:t>
      </w:r>
      <w:r w:rsidR="00310D54" w:rsidRPr="004D09B4">
        <w:rPr>
          <w:color w:val="auto"/>
        </w:rPr>
        <w:t>гласность содержания и выполнения условий коллективного договора</w:t>
      </w:r>
      <w:r w:rsidR="00310D54" w:rsidRPr="004D09B4">
        <w:t>, а также предоставлять работникам полную и достоверную информацию, связанную с их трудовыми правами и интересами.</w:t>
      </w:r>
    </w:p>
    <w:p w:rsidR="00310D54" w:rsidRPr="004D09B4" w:rsidRDefault="00366E2F" w:rsidP="008658C1">
      <w:pPr>
        <w:pStyle w:val="Default"/>
        <w:ind w:firstLine="709"/>
        <w:contextualSpacing/>
        <w:jc w:val="both"/>
      </w:pPr>
      <w:r w:rsidRPr="004D09B4">
        <w:t>1</w:t>
      </w:r>
      <w:r w:rsidR="00A5330A" w:rsidRPr="004D09B4">
        <w:t>4</w:t>
      </w:r>
      <w:r w:rsidRPr="004D09B4">
        <w:t>.2. </w:t>
      </w:r>
      <w:r w:rsidR="00310D54" w:rsidRPr="004D09B4">
        <w:t xml:space="preserve">В месячный срок со дня подписания коллективного договора </w:t>
      </w:r>
      <w:r w:rsidR="006012BE" w:rsidRPr="004D09B4">
        <w:rPr>
          <w:color w:val="auto"/>
        </w:rPr>
        <w:t>выборный орган первичной профсоюзной организации</w:t>
      </w:r>
      <w:r w:rsidR="00582157" w:rsidRPr="004D09B4">
        <w:rPr>
          <w:color w:val="auto"/>
        </w:rPr>
        <w:t xml:space="preserve"> </w:t>
      </w:r>
      <w:r w:rsidR="00310D54" w:rsidRPr="004D09B4">
        <w:t>доводит содержание коллективного договора до сведения всех членов Профсоюза.</w:t>
      </w:r>
    </w:p>
    <w:p w:rsidR="00DD0F12" w:rsidRPr="004D09B4" w:rsidRDefault="00310D54" w:rsidP="008658C1">
      <w:pPr>
        <w:pStyle w:val="Default"/>
        <w:ind w:firstLine="709"/>
        <w:contextualSpacing/>
        <w:jc w:val="both"/>
        <w:rPr>
          <w:color w:val="auto"/>
        </w:rPr>
      </w:pPr>
      <w:r w:rsidRPr="004D09B4">
        <w:t>1</w:t>
      </w:r>
      <w:r w:rsidR="00A5330A" w:rsidRPr="004D09B4">
        <w:t>4</w:t>
      </w:r>
      <w:r w:rsidRPr="004D09B4">
        <w:t>.3.</w:t>
      </w:r>
      <w:r w:rsidR="00366E2F" w:rsidRPr="004D09B4">
        <w:t> </w:t>
      </w:r>
      <w:r w:rsidR="00DD0F12" w:rsidRPr="004D09B4">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w:t>
      </w:r>
      <w:r w:rsidR="00DD0F12" w:rsidRPr="004D09B4">
        <w:lastRenderedPageBreak/>
        <w:t>приложениями на официальном сайте о</w:t>
      </w:r>
      <w:r w:rsidR="00DD0F12" w:rsidRPr="004D09B4">
        <w:rPr>
          <w:color w:val="auto"/>
        </w:rPr>
        <w:t xml:space="preserve">бразовательной организации в информационно-телекоммуникационной сети «Интернет». </w:t>
      </w:r>
    </w:p>
    <w:p w:rsidR="00DD0F12" w:rsidRPr="004D09B4" w:rsidRDefault="00DD0F12" w:rsidP="008658C1">
      <w:pPr>
        <w:pStyle w:val="Default"/>
        <w:ind w:firstLine="709"/>
        <w:contextualSpacing/>
        <w:jc w:val="both"/>
        <w:rPr>
          <w:color w:val="auto"/>
        </w:rPr>
      </w:pPr>
      <w:r w:rsidRPr="004D09B4">
        <w:rPr>
          <w:color w:val="auto"/>
        </w:rPr>
        <w:t>1</w:t>
      </w:r>
      <w:r w:rsidR="00A5330A" w:rsidRPr="004D09B4">
        <w:rPr>
          <w:color w:val="auto"/>
        </w:rPr>
        <w:t>4</w:t>
      </w:r>
      <w:r w:rsidR="00366E2F" w:rsidRPr="004D09B4">
        <w:rPr>
          <w:color w:val="auto"/>
        </w:rPr>
        <w:t>.</w:t>
      </w:r>
      <w:r w:rsidR="00D76D61" w:rsidRPr="004D09B4">
        <w:rPr>
          <w:color w:val="auto"/>
        </w:rPr>
        <w:t>4</w:t>
      </w:r>
      <w:r w:rsidR="00366E2F" w:rsidRPr="004D09B4">
        <w:rPr>
          <w:color w:val="auto"/>
        </w:rPr>
        <w:t>. </w:t>
      </w:r>
      <w:r w:rsidRPr="004D09B4">
        <w:rPr>
          <w:color w:val="auto"/>
        </w:rPr>
        <w:t xml:space="preserve">Каждый принимаемый на работу в </w:t>
      </w:r>
      <w:r w:rsidR="009A1FF3" w:rsidRPr="004D09B4">
        <w:rPr>
          <w:iCs/>
          <w:color w:val="auto"/>
        </w:rPr>
        <w:t>образовательную организацию</w:t>
      </w:r>
      <w:r w:rsidRPr="004D09B4">
        <w:rPr>
          <w:color w:val="auto"/>
        </w:rPr>
        <w:t xml:space="preserve"> работник до подписания трудового договора должен быть ознакомлен работодателем с настоящим коллективным договором</w:t>
      </w:r>
      <w:r w:rsidR="000235B9" w:rsidRPr="004D09B4">
        <w:rPr>
          <w:color w:val="auto"/>
        </w:rPr>
        <w:t>, иными локальными нормативными актами, непосредственно связанными с трудовой деятельностью</w:t>
      </w:r>
      <w:r w:rsidRPr="004D09B4">
        <w:rPr>
          <w:color w:val="auto"/>
        </w:rPr>
        <w:t xml:space="preserve"> под роспись. </w:t>
      </w:r>
    </w:p>
    <w:p w:rsidR="00872347" w:rsidRPr="004D09B4" w:rsidRDefault="00DD0F12" w:rsidP="008658C1">
      <w:pPr>
        <w:pStyle w:val="Default"/>
        <w:ind w:firstLine="709"/>
        <w:contextualSpacing/>
        <w:jc w:val="both"/>
        <w:rPr>
          <w:color w:val="auto"/>
        </w:rPr>
      </w:pPr>
      <w:r w:rsidRPr="004D09B4">
        <w:rPr>
          <w:color w:val="auto"/>
        </w:rPr>
        <w:t>1</w:t>
      </w:r>
      <w:r w:rsidR="00A5330A" w:rsidRPr="004D09B4">
        <w:rPr>
          <w:color w:val="auto"/>
        </w:rPr>
        <w:t>4</w:t>
      </w:r>
      <w:r w:rsidRPr="004D09B4">
        <w:rPr>
          <w:color w:val="auto"/>
        </w:rPr>
        <w:t>.</w:t>
      </w:r>
      <w:r w:rsidR="00D76D61" w:rsidRPr="004D09B4">
        <w:rPr>
          <w:color w:val="auto"/>
        </w:rPr>
        <w:t>5</w:t>
      </w:r>
      <w:r w:rsidRPr="004D09B4">
        <w:rPr>
          <w:color w:val="auto"/>
        </w:rPr>
        <w:t>.</w:t>
      </w:r>
      <w:r w:rsidR="00366E2F" w:rsidRPr="004D09B4">
        <w:rPr>
          <w:color w:val="auto"/>
        </w:rPr>
        <w:t> </w:t>
      </w:r>
      <w:r w:rsidR="00872347" w:rsidRPr="004D09B4">
        <w:rPr>
          <w:color w:val="auto"/>
        </w:rPr>
        <w:t xml:space="preserve">Настоящий коллективный договор вступает в силу с момента его подписания сторонами и действует по </w:t>
      </w:r>
      <w:r w:rsidR="00B123F2" w:rsidRPr="004D09B4">
        <w:rPr>
          <w:color w:val="auto"/>
        </w:rPr>
        <w:t xml:space="preserve">по 2023 год </w:t>
      </w:r>
      <w:r w:rsidR="00872347" w:rsidRPr="004D09B4">
        <w:rPr>
          <w:color w:val="auto"/>
        </w:rPr>
        <w:t>включительно.</w:t>
      </w:r>
    </w:p>
    <w:p w:rsidR="00DD0F12" w:rsidRPr="004D09B4" w:rsidRDefault="007D331F" w:rsidP="008658C1">
      <w:pPr>
        <w:pStyle w:val="Default"/>
        <w:ind w:firstLine="709"/>
        <w:contextualSpacing/>
        <w:jc w:val="both"/>
        <w:rPr>
          <w:color w:val="auto"/>
        </w:rPr>
      </w:pPr>
      <w:r w:rsidRPr="004D09B4">
        <w:rPr>
          <w:color w:val="auto"/>
        </w:rPr>
        <w:t>1</w:t>
      </w:r>
      <w:r w:rsidR="00A5330A" w:rsidRPr="004D09B4">
        <w:rPr>
          <w:color w:val="auto"/>
        </w:rPr>
        <w:t>4</w:t>
      </w:r>
      <w:r w:rsidR="00366E2F" w:rsidRPr="004D09B4">
        <w:rPr>
          <w:color w:val="auto"/>
        </w:rPr>
        <w:t>.</w:t>
      </w:r>
      <w:r w:rsidR="00D76D61" w:rsidRPr="004D09B4">
        <w:rPr>
          <w:color w:val="auto"/>
        </w:rPr>
        <w:t>6</w:t>
      </w:r>
      <w:r w:rsidR="00366E2F" w:rsidRPr="004D09B4">
        <w:rPr>
          <w:color w:val="auto"/>
        </w:rPr>
        <w:t>. </w:t>
      </w:r>
      <w:r w:rsidR="00DD0F12" w:rsidRPr="004D09B4">
        <w:rPr>
          <w:color w:val="auto"/>
        </w:rPr>
        <w:t>До истечения указанного срока стороны вправе продлевать действие коллективного договора</w:t>
      </w:r>
      <w:r w:rsidR="00C8211A" w:rsidRPr="004D09B4">
        <w:t xml:space="preserve"> на срок до трех лет</w:t>
      </w:r>
      <w:r w:rsidR="00DD0F12" w:rsidRPr="004D09B4">
        <w:rPr>
          <w:color w:val="auto"/>
        </w:rPr>
        <w:t xml:space="preserve">, продлевать коллективный договор с изменениями и дополнениями или заключить новый коллективный договор. </w:t>
      </w:r>
    </w:p>
    <w:p w:rsidR="00C8211A" w:rsidRPr="004D09B4" w:rsidRDefault="002920CA" w:rsidP="008658C1">
      <w:pPr>
        <w:ind w:firstLine="709"/>
        <w:contextualSpacing/>
        <w:jc w:val="both"/>
      </w:pPr>
      <w:r w:rsidRPr="004D09B4">
        <w:t xml:space="preserve">Предложение </w:t>
      </w:r>
      <w:r w:rsidR="00C8211A" w:rsidRPr="004D09B4">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310D54" w:rsidRPr="004D09B4" w:rsidRDefault="00310D54" w:rsidP="008658C1">
      <w:pPr>
        <w:ind w:firstLine="709"/>
        <w:contextualSpacing/>
        <w:jc w:val="both"/>
      </w:pPr>
      <w:r w:rsidRPr="004D09B4">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0A5D0B" w:rsidRPr="004D09B4" w:rsidRDefault="000A5D0B" w:rsidP="008658C1">
      <w:pPr>
        <w:ind w:firstLine="709"/>
        <w:contextualSpacing/>
        <w:jc w:val="both"/>
      </w:pPr>
      <w:r w:rsidRPr="004D09B4">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DD0F12" w:rsidRPr="004D09B4" w:rsidRDefault="00DD0F12" w:rsidP="008658C1">
      <w:pPr>
        <w:pStyle w:val="Default"/>
        <w:ind w:firstLine="709"/>
        <w:contextualSpacing/>
        <w:jc w:val="both"/>
        <w:rPr>
          <w:color w:val="auto"/>
        </w:rPr>
      </w:pPr>
      <w:r w:rsidRPr="004D09B4">
        <w:rPr>
          <w:color w:val="auto"/>
        </w:rPr>
        <w:t>1</w:t>
      </w:r>
      <w:r w:rsidR="00A5330A" w:rsidRPr="004D09B4">
        <w:rPr>
          <w:color w:val="auto"/>
        </w:rPr>
        <w:t>4</w:t>
      </w:r>
      <w:r w:rsidRPr="004D09B4">
        <w:rPr>
          <w:color w:val="auto"/>
        </w:rPr>
        <w:t>.</w:t>
      </w:r>
      <w:r w:rsidR="00D76D61" w:rsidRPr="004D09B4">
        <w:rPr>
          <w:color w:val="auto"/>
        </w:rPr>
        <w:t>7</w:t>
      </w:r>
      <w:r w:rsidR="00366E2F" w:rsidRPr="004D09B4">
        <w:rPr>
          <w:color w:val="auto"/>
        </w:rPr>
        <w:t>. </w:t>
      </w:r>
      <w:r w:rsidR="00A83450" w:rsidRPr="004D09B4">
        <w:rPr>
          <w:color w:val="auto"/>
        </w:rPr>
        <w:t xml:space="preserve">В соответствии с частью </w:t>
      </w:r>
      <w:r w:rsidR="0065508A" w:rsidRPr="004D09B4">
        <w:rPr>
          <w:color w:val="auto"/>
        </w:rPr>
        <w:t>четвертой</w:t>
      </w:r>
      <w:r w:rsidR="00A83450" w:rsidRPr="004D09B4">
        <w:rPr>
          <w:color w:val="auto"/>
        </w:rPr>
        <w:t xml:space="preserve"> статьи 43 ТК РФ </w:t>
      </w:r>
      <w:r w:rsidR="004C4EF6" w:rsidRPr="004D09B4">
        <w:rPr>
          <w:color w:val="auto"/>
        </w:rPr>
        <w:t>к</w:t>
      </w:r>
      <w:r w:rsidRPr="004D09B4">
        <w:rPr>
          <w:color w:val="auto"/>
        </w:rPr>
        <w:t>оллективный договор сохраняет сво</w:t>
      </w:r>
      <w:r w:rsidR="00A83450" w:rsidRPr="004D09B4">
        <w:rPr>
          <w:color w:val="auto"/>
        </w:rPr>
        <w:t>ё</w:t>
      </w:r>
      <w:r w:rsidRPr="004D09B4">
        <w:rPr>
          <w:color w:val="auto"/>
        </w:rPr>
        <w:t xml:space="preserve">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DD0F12" w:rsidRPr="004D09B4" w:rsidRDefault="007D331F" w:rsidP="008658C1">
      <w:pPr>
        <w:pStyle w:val="Default"/>
        <w:ind w:firstLine="709"/>
        <w:contextualSpacing/>
        <w:jc w:val="both"/>
        <w:rPr>
          <w:color w:val="auto"/>
        </w:rPr>
      </w:pPr>
      <w:r w:rsidRPr="004D09B4">
        <w:rPr>
          <w:color w:val="auto"/>
        </w:rPr>
        <w:t>1</w:t>
      </w:r>
      <w:r w:rsidR="00A5330A" w:rsidRPr="004D09B4">
        <w:rPr>
          <w:color w:val="auto"/>
        </w:rPr>
        <w:t>4</w:t>
      </w:r>
      <w:r w:rsidR="00366E2F" w:rsidRPr="004D09B4">
        <w:rPr>
          <w:color w:val="auto"/>
        </w:rPr>
        <w:t>.</w:t>
      </w:r>
      <w:r w:rsidR="00D76D61" w:rsidRPr="004D09B4">
        <w:rPr>
          <w:color w:val="auto"/>
        </w:rPr>
        <w:t>8</w:t>
      </w:r>
      <w:r w:rsidR="00366E2F" w:rsidRPr="004D09B4">
        <w:rPr>
          <w:color w:val="auto"/>
        </w:rPr>
        <w:t>. </w:t>
      </w:r>
      <w:r w:rsidR="00DD0F12" w:rsidRPr="004D09B4">
        <w:rPr>
          <w:color w:val="auto"/>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DD0F12" w:rsidRPr="004D09B4" w:rsidRDefault="007D331F" w:rsidP="008658C1">
      <w:pPr>
        <w:pStyle w:val="Default"/>
        <w:ind w:firstLine="709"/>
        <w:contextualSpacing/>
        <w:jc w:val="both"/>
        <w:rPr>
          <w:color w:val="auto"/>
        </w:rPr>
      </w:pPr>
      <w:r w:rsidRPr="004D09B4">
        <w:rPr>
          <w:color w:val="auto"/>
        </w:rPr>
        <w:t>1</w:t>
      </w:r>
      <w:r w:rsidR="00A5330A" w:rsidRPr="004D09B4">
        <w:rPr>
          <w:color w:val="auto"/>
        </w:rPr>
        <w:t>4</w:t>
      </w:r>
      <w:r w:rsidR="00366E2F" w:rsidRPr="004D09B4">
        <w:rPr>
          <w:color w:val="auto"/>
        </w:rPr>
        <w:t>.</w:t>
      </w:r>
      <w:r w:rsidR="00D76D61" w:rsidRPr="004D09B4">
        <w:rPr>
          <w:color w:val="auto"/>
        </w:rPr>
        <w:t>9</w:t>
      </w:r>
      <w:r w:rsidR="00366E2F" w:rsidRPr="004D09B4">
        <w:rPr>
          <w:color w:val="auto"/>
        </w:rPr>
        <w:t>. </w:t>
      </w:r>
      <w:r w:rsidR="00B20F8A" w:rsidRPr="004D09B4">
        <w:rPr>
          <w:color w:val="auto"/>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DD0F12" w:rsidRPr="004D09B4" w:rsidRDefault="00310D54" w:rsidP="008658C1">
      <w:pPr>
        <w:pStyle w:val="Default"/>
        <w:ind w:firstLine="709"/>
        <w:contextualSpacing/>
        <w:jc w:val="both"/>
        <w:rPr>
          <w:color w:val="auto"/>
        </w:rPr>
      </w:pPr>
      <w:r w:rsidRPr="004D09B4">
        <w:rPr>
          <w:color w:val="auto"/>
        </w:rPr>
        <w:t>1</w:t>
      </w:r>
      <w:r w:rsidR="00A5330A" w:rsidRPr="004D09B4">
        <w:rPr>
          <w:color w:val="auto"/>
        </w:rPr>
        <w:t>4</w:t>
      </w:r>
      <w:r w:rsidRPr="004D09B4">
        <w:rPr>
          <w:color w:val="auto"/>
        </w:rPr>
        <w:t>.</w:t>
      </w:r>
      <w:r w:rsidR="00D76D61" w:rsidRPr="004D09B4">
        <w:rPr>
          <w:color w:val="auto"/>
        </w:rPr>
        <w:t>10</w:t>
      </w:r>
      <w:r w:rsidR="004C4EF6" w:rsidRPr="004D09B4">
        <w:rPr>
          <w:color w:val="auto"/>
        </w:rPr>
        <w:t>. </w:t>
      </w:r>
      <w:r w:rsidR="00B20F8A" w:rsidRPr="004D09B4">
        <w:rPr>
          <w:color w:val="auto"/>
        </w:rPr>
        <w:t>При ликвидации образовательной организации коллективный договор сохраняет свое действие в течение всего срока проведения ликвидации.</w:t>
      </w:r>
    </w:p>
    <w:p w:rsidR="00DD0F12" w:rsidRPr="004D09B4" w:rsidRDefault="007D331F" w:rsidP="008658C1">
      <w:pPr>
        <w:pStyle w:val="Default"/>
        <w:ind w:firstLine="709"/>
        <w:contextualSpacing/>
        <w:jc w:val="both"/>
        <w:rPr>
          <w:color w:val="auto"/>
        </w:rPr>
      </w:pPr>
      <w:r w:rsidRPr="004D09B4">
        <w:rPr>
          <w:color w:val="auto"/>
        </w:rPr>
        <w:t>1</w:t>
      </w:r>
      <w:r w:rsidR="00A5330A" w:rsidRPr="004D09B4">
        <w:rPr>
          <w:color w:val="auto"/>
        </w:rPr>
        <w:t>4</w:t>
      </w:r>
      <w:r w:rsidR="00310D54" w:rsidRPr="004D09B4">
        <w:rPr>
          <w:color w:val="auto"/>
        </w:rPr>
        <w:t>.1</w:t>
      </w:r>
      <w:r w:rsidR="00D76D61" w:rsidRPr="004D09B4">
        <w:rPr>
          <w:color w:val="auto"/>
        </w:rPr>
        <w:t>1</w:t>
      </w:r>
      <w:r w:rsidR="00DD0F12" w:rsidRPr="004D09B4">
        <w:rPr>
          <w:color w:val="auto"/>
        </w:rPr>
        <w:t xml:space="preserve">.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DD0F12" w:rsidRDefault="007D331F" w:rsidP="008658C1">
      <w:pPr>
        <w:pStyle w:val="Default"/>
        <w:ind w:firstLine="709"/>
        <w:contextualSpacing/>
        <w:jc w:val="both"/>
        <w:rPr>
          <w:color w:val="auto"/>
        </w:rPr>
      </w:pPr>
      <w:r w:rsidRPr="004D09B4">
        <w:rPr>
          <w:color w:val="auto"/>
        </w:rPr>
        <w:t>1</w:t>
      </w:r>
      <w:r w:rsidR="00A5330A" w:rsidRPr="004D09B4">
        <w:rPr>
          <w:color w:val="auto"/>
        </w:rPr>
        <w:t>4</w:t>
      </w:r>
      <w:r w:rsidR="00DD0F12" w:rsidRPr="004D09B4">
        <w:rPr>
          <w:color w:val="auto"/>
        </w:rPr>
        <w:t>.1</w:t>
      </w:r>
      <w:r w:rsidR="00D76D61" w:rsidRPr="004D09B4">
        <w:rPr>
          <w:color w:val="auto"/>
        </w:rPr>
        <w:t>2</w:t>
      </w:r>
      <w:r w:rsidR="00DD0F12" w:rsidRPr="004D09B4">
        <w:rPr>
          <w:color w:val="auto"/>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9108A6" w:rsidRPr="004D09B4" w:rsidRDefault="009108A6" w:rsidP="008658C1">
      <w:pPr>
        <w:pStyle w:val="Default"/>
        <w:ind w:firstLine="709"/>
        <w:contextualSpacing/>
        <w:jc w:val="both"/>
        <w:rPr>
          <w:color w:val="auto"/>
        </w:rPr>
      </w:pPr>
    </w:p>
    <w:p w:rsidR="00A5330A" w:rsidRPr="004D09B4" w:rsidRDefault="00A5330A" w:rsidP="00840879">
      <w:pPr>
        <w:pStyle w:val="Default"/>
        <w:numPr>
          <w:ilvl w:val="0"/>
          <w:numId w:val="2"/>
        </w:numPr>
        <w:ind w:left="-142" w:firstLine="426"/>
        <w:contextualSpacing/>
        <w:jc w:val="both"/>
        <w:rPr>
          <w:color w:val="auto"/>
        </w:rPr>
      </w:pPr>
      <w:r w:rsidRPr="004C2275">
        <w:rPr>
          <w:color w:val="auto"/>
        </w:rPr>
        <w:t>приложение № 1  «Права и Льготы, предоставляемые работникам образования Республики</w:t>
      </w:r>
      <w:r>
        <w:rPr>
          <w:color w:val="auto"/>
        </w:rPr>
        <w:t xml:space="preserve"> </w:t>
      </w:r>
      <w:r w:rsidRPr="00A5330A">
        <w:rPr>
          <w:color w:val="auto"/>
        </w:rPr>
        <w:t>Татарстан при подготовке и проведении аттестации»;</w:t>
      </w:r>
      <w:r w:rsidRPr="00A5330A">
        <w:rPr>
          <w:color w:val="FF0000"/>
        </w:rPr>
        <w:t xml:space="preserve"> </w:t>
      </w:r>
    </w:p>
    <w:p w:rsidR="004D09B4" w:rsidRPr="00836880" w:rsidRDefault="004D09B4" w:rsidP="00840879">
      <w:pPr>
        <w:pStyle w:val="Default"/>
        <w:numPr>
          <w:ilvl w:val="0"/>
          <w:numId w:val="2"/>
        </w:numPr>
        <w:ind w:left="-142" w:firstLine="426"/>
        <w:contextualSpacing/>
        <w:jc w:val="both"/>
        <w:rPr>
          <w:bCs/>
          <w:color w:val="auto"/>
        </w:rPr>
      </w:pPr>
      <w:r w:rsidRPr="004D09B4">
        <w:rPr>
          <w:color w:val="auto"/>
        </w:rPr>
        <w:t>приложение № 2  «</w:t>
      </w:r>
      <w:r w:rsidRPr="004D09B4">
        <w:rPr>
          <w:bCs/>
          <w:color w:val="auto"/>
        </w:rPr>
        <w:t>Правила внутреннего трудового распорядка для работников  МАДОУ «Детский сад № 206 с татарским языком воспитания и обучения комбинированного вида» Советского района г. Казани»</w:t>
      </w:r>
      <w:r w:rsidRPr="004D09B4">
        <w:rPr>
          <w:color w:val="auto"/>
        </w:rPr>
        <w:t xml:space="preserve">; </w:t>
      </w:r>
    </w:p>
    <w:p w:rsidR="00B62FA1" w:rsidRPr="00840879" w:rsidRDefault="00D83C32" w:rsidP="00840879">
      <w:pPr>
        <w:pStyle w:val="Default"/>
        <w:numPr>
          <w:ilvl w:val="0"/>
          <w:numId w:val="2"/>
        </w:numPr>
        <w:ind w:left="-142" w:firstLine="426"/>
        <w:contextualSpacing/>
        <w:jc w:val="both"/>
        <w:rPr>
          <w:bCs/>
          <w:color w:val="auto"/>
        </w:rPr>
      </w:pPr>
      <w:r w:rsidRPr="00836880">
        <w:rPr>
          <w:color w:val="FF0000"/>
        </w:rPr>
        <w:t xml:space="preserve"> </w:t>
      </w:r>
      <w:r w:rsidR="004D09B4" w:rsidRPr="00836880">
        <w:rPr>
          <w:color w:val="FF0000"/>
        </w:rPr>
        <w:t xml:space="preserve"> </w:t>
      </w:r>
      <w:r w:rsidR="00836880">
        <w:t>приложение № 3</w:t>
      </w:r>
      <w:r w:rsidRPr="00D83C32">
        <w:t xml:space="preserve"> </w:t>
      </w:r>
      <w:r w:rsidRPr="00836880">
        <w:rPr>
          <w:bCs/>
        </w:rPr>
        <w:t>Положение о формировании и использовании фонда стимулирующих выплат (премирования) работников МАДОУ «Детский сад №</w:t>
      </w:r>
      <w:r w:rsidR="00840879">
        <w:rPr>
          <w:bCs/>
        </w:rPr>
        <w:t xml:space="preserve"> </w:t>
      </w:r>
      <w:r w:rsidRPr="00836880">
        <w:rPr>
          <w:bCs/>
        </w:rPr>
        <w:t>206 с татарским языком воспитания и обучения комбинированного вида »                                                  Советского района г. Казани</w:t>
      </w:r>
      <w:r w:rsidR="00D4749C" w:rsidRPr="00A5330A">
        <w:rPr>
          <w:color w:val="auto"/>
        </w:rPr>
        <w:t>;</w:t>
      </w:r>
    </w:p>
    <w:p w:rsidR="00AB4AE8" w:rsidRPr="00AB4AE8" w:rsidRDefault="005C154A" w:rsidP="00840879">
      <w:pPr>
        <w:pStyle w:val="Default"/>
        <w:numPr>
          <w:ilvl w:val="0"/>
          <w:numId w:val="2"/>
        </w:numPr>
        <w:ind w:left="-142" w:firstLine="426"/>
        <w:contextualSpacing/>
        <w:jc w:val="both"/>
      </w:pPr>
      <w:r>
        <w:rPr>
          <w:color w:val="auto"/>
        </w:rPr>
        <w:t>приложение № 4</w:t>
      </w:r>
      <w:r w:rsidR="004D09B4" w:rsidRPr="00801C16">
        <w:rPr>
          <w:color w:val="auto"/>
        </w:rPr>
        <w:t xml:space="preserve"> </w:t>
      </w:r>
    </w:p>
    <w:p w:rsidR="00AB4AE8" w:rsidRDefault="00AB4AE8" w:rsidP="00840879">
      <w:pPr>
        <w:pStyle w:val="Default"/>
        <w:ind w:left="-142" w:firstLine="426"/>
        <w:contextualSpacing/>
        <w:jc w:val="both"/>
        <w:rPr>
          <w:color w:val="FF0000"/>
        </w:rPr>
      </w:pPr>
      <w:r>
        <w:rPr>
          <w:color w:val="auto"/>
        </w:rPr>
        <w:t>-</w:t>
      </w:r>
      <w:r w:rsidR="004D09B4" w:rsidRPr="00801C16">
        <w:rPr>
          <w:color w:val="auto"/>
        </w:rPr>
        <w:t>«</w:t>
      </w:r>
      <w:r w:rsidR="004D09B4" w:rsidRPr="00801C16">
        <w:rPr>
          <w:bCs/>
          <w:color w:val="auto"/>
        </w:rPr>
        <w:t>Перечень</w:t>
      </w:r>
      <w:r w:rsidR="004D09B4" w:rsidRPr="00801C16">
        <w:rPr>
          <w:color w:val="auto"/>
        </w:rPr>
        <w:t xml:space="preserve"> </w:t>
      </w:r>
      <w:r w:rsidR="004D09B4" w:rsidRPr="00801C16">
        <w:rPr>
          <w:bCs/>
          <w:color w:val="auto"/>
        </w:rPr>
        <w:t>работ с неблагоприятными условиями тру</w:t>
      </w:r>
      <w:r>
        <w:rPr>
          <w:bCs/>
          <w:color w:val="auto"/>
        </w:rPr>
        <w:t xml:space="preserve">да, на которых устанавливаются </w:t>
      </w:r>
      <w:r w:rsidR="004D09B4" w:rsidRPr="00801C16">
        <w:rPr>
          <w:bCs/>
          <w:color w:val="auto"/>
        </w:rPr>
        <w:t>доплаты рабочим, специалистам и служащим с тяжелыми и вредными условиями  труда»</w:t>
      </w:r>
      <w:r w:rsidR="004D09B4" w:rsidRPr="00801C16">
        <w:rPr>
          <w:color w:val="auto"/>
        </w:rPr>
        <w:t>;</w:t>
      </w:r>
      <w:r w:rsidR="00234E0C" w:rsidRPr="00234E0C">
        <w:rPr>
          <w:color w:val="FF0000"/>
        </w:rPr>
        <w:t xml:space="preserve"> </w:t>
      </w:r>
    </w:p>
    <w:p w:rsidR="00AB4AE8" w:rsidRDefault="00AB4AE8" w:rsidP="00840879">
      <w:pPr>
        <w:pStyle w:val="Default"/>
        <w:ind w:left="-142" w:firstLine="426"/>
        <w:contextualSpacing/>
        <w:jc w:val="both"/>
      </w:pPr>
      <w:r>
        <w:rPr>
          <w:color w:val="FF0000"/>
        </w:rPr>
        <w:t>-</w:t>
      </w:r>
      <w:r w:rsidR="00234E0C" w:rsidRPr="00234E0C">
        <w:rPr>
          <w:color w:val="auto"/>
        </w:rPr>
        <w:t xml:space="preserve">Перечень должностей работников, которым предоставляется </w:t>
      </w:r>
      <w:r w:rsidR="00234E0C" w:rsidRPr="00234E0C">
        <w:t>дополнительный отпуск за ненормированный рабочий день»;</w:t>
      </w:r>
      <w:r w:rsidR="00234E0C">
        <w:t xml:space="preserve"> </w:t>
      </w:r>
    </w:p>
    <w:p w:rsidR="004D09B4" w:rsidRPr="008B3C10" w:rsidRDefault="00AB4AE8" w:rsidP="00840879">
      <w:pPr>
        <w:pStyle w:val="Default"/>
        <w:ind w:left="-142" w:firstLine="426"/>
        <w:contextualSpacing/>
        <w:jc w:val="both"/>
      </w:pPr>
      <w:r>
        <w:t>-</w:t>
      </w:r>
      <w:r w:rsidR="008B3C10" w:rsidRPr="008B3C10">
        <w:t xml:space="preserve">«Перечень профессий должностей работников учреждений образования, которым могут устанавливаться доплаты за совмещение профессий (должностей), расширение зон обслуживания или увеличение объема выполняемых работ; доплаты за выполнение наряду с </w:t>
      </w:r>
      <w:r w:rsidR="008B3C10" w:rsidRPr="008B3C10">
        <w:lastRenderedPageBreak/>
        <w:t>основной работой обязанностей временно отсутствующих работников в связи с их болезнью, отпуском и по другим причинам; доплата за временную вакансию (до 100%)»;</w:t>
      </w:r>
      <w:r w:rsidR="008B3C10">
        <w:t xml:space="preserve"> </w:t>
      </w:r>
      <w:r w:rsidR="008B3C10" w:rsidRPr="008B3C10">
        <w:t xml:space="preserve">«Список производств, цехов, профессий и должностей с вредными условиями труда, работа в которых дает право на дополнительный отпуск и сокращенный рабочий день»; </w:t>
      </w:r>
    </w:p>
    <w:p w:rsidR="004D09B4" w:rsidRDefault="004D09B4" w:rsidP="00840879">
      <w:pPr>
        <w:pStyle w:val="Default"/>
        <w:numPr>
          <w:ilvl w:val="0"/>
          <w:numId w:val="2"/>
        </w:numPr>
        <w:ind w:left="-142" w:firstLine="426"/>
        <w:contextualSpacing/>
        <w:jc w:val="both"/>
        <w:rPr>
          <w:color w:val="auto"/>
        </w:rPr>
      </w:pPr>
      <w:r w:rsidRPr="0045100D">
        <w:rPr>
          <w:color w:val="auto"/>
        </w:rPr>
        <w:t>приложение №</w:t>
      </w:r>
      <w:r w:rsidR="005C154A">
        <w:rPr>
          <w:color w:val="auto"/>
        </w:rPr>
        <w:t xml:space="preserve"> 5 </w:t>
      </w:r>
      <w:r w:rsidRPr="0045100D">
        <w:rPr>
          <w:b/>
          <w:color w:val="auto"/>
        </w:rPr>
        <w:t xml:space="preserve"> «</w:t>
      </w:r>
      <w:r w:rsidRPr="0045100D">
        <w:rPr>
          <w:color w:val="auto"/>
        </w:rPr>
        <w:t>Типовые нормы бесплатной выдачи специальной одежды, специальной обуви и других средств индивидуальной защиты работникам сквозных профессий и должностей всех отраслей экономики (с изменениями от 17 декабря 2001 г.)»;</w:t>
      </w:r>
    </w:p>
    <w:p w:rsidR="00D529BD" w:rsidRPr="00D83C32" w:rsidRDefault="00B62FA1" w:rsidP="00840879">
      <w:pPr>
        <w:pStyle w:val="Default"/>
        <w:numPr>
          <w:ilvl w:val="0"/>
          <w:numId w:val="2"/>
        </w:numPr>
        <w:ind w:left="-142" w:firstLine="426"/>
        <w:contextualSpacing/>
        <w:jc w:val="both"/>
        <w:rPr>
          <w:color w:val="auto"/>
        </w:rPr>
      </w:pPr>
      <w:r>
        <w:rPr>
          <w:color w:val="auto"/>
        </w:rPr>
        <w:t>приложение № 6</w:t>
      </w:r>
      <w:r w:rsidR="00D529BD" w:rsidRPr="00D83C32">
        <w:rPr>
          <w:color w:val="auto"/>
        </w:rPr>
        <w:t xml:space="preserve"> «Положение </w:t>
      </w:r>
      <w:r w:rsidR="00D529BD" w:rsidRPr="00D83C32">
        <w:rPr>
          <w:bCs/>
          <w:color w:val="auto"/>
        </w:rPr>
        <w:t xml:space="preserve">о нормах профессиональной этики </w:t>
      </w:r>
      <w:r w:rsidR="00D529BD" w:rsidRPr="00D83C32">
        <w:rPr>
          <w:color w:val="auto"/>
        </w:rPr>
        <w:t xml:space="preserve">педагогических </w:t>
      </w:r>
    </w:p>
    <w:p w:rsidR="00D529BD" w:rsidRDefault="00D529BD" w:rsidP="00840879">
      <w:pPr>
        <w:pStyle w:val="Default"/>
        <w:ind w:left="-142" w:firstLine="426"/>
        <w:contextualSpacing/>
        <w:jc w:val="both"/>
        <w:rPr>
          <w:color w:val="auto"/>
        </w:rPr>
      </w:pPr>
      <w:r w:rsidRPr="00D83C32">
        <w:rPr>
          <w:color w:val="auto"/>
        </w:rPr>
        <w:t>работников МАДОУ «</w:t>
      </w:r>
      <w:r w:rsidRPr="00D83C32">
        <w:rPr>
          <w:bCs/>
          <w:color w:val="auto"/>
        </w:rPr>
        <w:t xml:space="preserve">Детский сад № 206 с татарским языком воспитания и обучения комбинированного вида» </w:t>
      </w:r>
      <w:r w:rsidRPr="00D83C32">
        <w:rPr>
          <w:color w:val="auto"/>
        </w:rPr>
        <w:t xml:space="preserve"> Советского района г. Казани»;</w:t>
      </w:r>
    </w:p>
    <w:p w:rsidR="00616863" w:rsidRDefault="00B62FA1" w:rsidP="00840879">
      <w:pPr>
        <w:pStyle w:val="Default"/>
        <w:numPr>
          <w:ilvl w:val="0"/>
          <w:numId w:val="2"/>
        </w:numPr>
        <w:ind w:left="-142" w:firstLine="426"/>
        <w:contextualSpacing/>
        <w:jc w:val="both"/>
        <w:rPr>
          <w:color w:val="auto"/>
        </w:rPr>
      </w:pPr>
      <w:r>
        <w:rPr>
          <w:color w:val="auto"/>
        </w:rPr>
        <w:t xml:space="preserve">приложение № </w:t>
      </w:r>
      <w:r w:rsidR="00D529BD">
        <w:rPr>
          <w:color w:val="auto"/>
        </w:rPr>
        <w:t xml:space="preserve">7 </w:t>
      </w:r>
      <w:r w:rsidR="00616863" w:rsidRPr="00D83C32">
        <w:rPr>
          <w:color w:val="auto"/>
        </w:rPr>
        <w:t>«Положение о комиссии</w:t>
      </w:r>
      <w:r w:rsidR="002E6494">
        <w:rPr>
          <w:color w:val="auto"/>
        </w:rPr>
        <w:t xml:space="preserve"> по урегулированию споров между </w:t>
      </w:r>
      <w:r w:rsidR="00616863" w:rsidRPr="002E6494">
        <w:rPr>
          <w:color w:val="auto"/>
        </w:rPr>
        <w:t>участниками образовательных отношений МАДОУ «</w:t>
      </w:r>
      <w:r w:rsidR="00616863" w:rsidRPr="002E6494">
        <w:rPr>
          <w:bCs/>
          <w:color w:val="auto"/>
        </w:rPr>
        <w:t xml:space="preserve">Детский сад № 206 с татарским языком воспитания и обучения комбинированного вида» </w:t>
      </w:r>
      <w:r w:rsidR="00616863" w:rsidRPr="002E6494">
        <w:rPr>
          <w:color w:val="auto"/>
        </w:rPr>
        <w:t>Советского района г. Казани»;</w:t>
      </w:r>
    </w:p>
    <w:p w:rsidR="00922824" w:rsidRDefault="00922824" w:rsidP="00840879">
      <w:pPr>
        <w:pStyle w:val="Default"/>
        <w:numPr>
          <w:ilvl w:val="0"/>
          <w:numId w:val="2"/>
        </w:numPr>
        <w:ind w:left="-142" w:firstLine="426"/>
        <w:contextualSpacing/>
        <w:jc w:val="both"/>
        <w:rPr>
          <w:color w:val="auto"/>
        </w:rPr>
      </w:pPr>
      <w:r>
        <w:rPr>
          <w:color w:val="auto"/>
        </w:rPr>
        <w:t>приложение №</w:t>
      </w:r>
      <w:r w:rsidR="00B62FA1">
        <w:rPr>
          <w:color w:val="auto"/>
        </w:rPr>
        <w:t xml:space="preserve"> </w:t>
      </w:r>
      <w:r>
        <w:rPr>
          <w:color w:val="auto"/>
        </w:rPr>
        <w:t>8 «</w:t>
      </w:r>
      <w:r w:rsidRPr="00922824">
        <w:rPr>
          <w:color w:val="auto"/>
        </w:rPr>
        <w:t>Положение о критериях оценки эффективности деятельности работников МАДОУ «Детский сад № 206 с татарским языком воспитания и обучения комбинированного вида» Советского района г.</w:t>
      </w:r>
      <w:r>
        <w:rPr>
          <w:color w:val="auto"/>
        </w:rPr>
        <w:t xml:space="preserve"> </w:t>
      </w:r>
      <w:r w:rsidRPr="00922824">
        <w:rPr>
          <w:color w:val="auto"/>
        </w:rPr>
        <w:t>Казани</w:t>
      </w:r>
    </w:p>
    <w:p w:rsidR="007D3419" w:rsidRDefault="007D3419" w:rsidP="00840879">
      <w:pPr>
        <w:pStyle w:val="Default"/>
        <w:numPr>
          <w:ilvl w:val="0"/>
          <w:numId w:val="2"/>
        </w:numPr>
        <w:ind w:left="-142" w:firstLine="426"/>
        <w:contextualSpacing/>
        <w:jc w:val="both"/>
        <w:rPr>
          <w:color w:val="auto"/>
        </w:rPr>
      </w:pPr>
      <w:r>
        <w:rPr>
          <w:color w:val="auto"/>
        </w:rPr>
        <w:t>приложение №</w:t>
      </w:r>
      <w:r w:rsidR="00B62FA1">
        <w:rPr>
          <w:color w:val="auto"/>
        </w:rPr>
        <w:t xml:space="preserve"> </w:t>
      </w:r>
      <w:r>
        <w:rPr>
          <w:color w:val="auto"/>
        </w:rPr>
        <w:t>9 «Положение</w:t>
      </w:r>
      <w:r w:rsidRPr="007D3419">
        <w:rPr>
          <w:color w:val="auto"/>
        </w:rPr>
        <w:t xml:space="preserve"> о должностной инструкции работников</w:t>
      </w:r>
      <w:r>
        <w:rPr>
          <w:color w:val="auto"/>
        </w:rPr>
        <w:t xml:space="preserve"> </w:t>
      </w:r>
      <w:r w:rsidRPr="002E6494">
        <w:rPr>
          <w:color w:val="auto"/>
        </w:rPr>
        <w:t>МАДОУ «</w:t>
      </w:r>
      <w:r w:rsidRPr="002E6494">
        <w:rPr>
          <w:bCs/>
          <w:color w:val="auto"/>
        </w:rPr>
        <w:t xml:space="preserve">Детский сад № 206 с татарским языком воспитания и обучения комбинированного вида» </w:t>
      </w:r>
      <w:r w:rsidRPr="002E6494">
        <w:rPr>
          <w:color w:val="auto"/>
        </w:rPr>
        <w:t>Советского района г. Казани»;</w:t>
      </w:r>
    </w:p>
    <w:p w:rsidR="00915DE1" w:rsidRDefault="005636F4" w:rsidP="00840879">
      <w:pPr>
        <w:pStyle w:val="Default"/>
        <w:numPr>
          <w:ilvl w:val="0"/>
          <w:numId w:val="2"/>
        </w:numPr>
        <w:ind w:left="-142" w:firstLine="426"/>
        <w:contextualSpacing/>
        <w:jc w:val="both"/>
        <w:rPr>
          <w:color w:val="auto"/>
        </w:rPr>
      </w:pPr>
      <w:r>
        <w:rPr>
          <w:color w:val="auto"/>
        </w:rPr>
        <w:t>приложение № 10</w:t>
      </w:r>
      <w:r w:rsidR="00616863" w:rsidRPr="00801C16">
        <w:rPr>
          <w:color w:val="auto"/>
        </w:rPr>
        <w:t xml:space="preserve"> </w:t>
      </w:r>
      <w:r w:rsidR="00915DE1">
        <w:rPr>
          <w:color w:val="auto"/>
        </w:rPr>
        <w:t>«</w:t>
      </w:r>
      <w:r w:rsidR="00915DE1">
        <w:rPr>
          <w:bCs/>
          <w:bdr w:val="none" w:sz="0" w:space="0" w:color="auto" w:frame="1"/>
        </w:rPr>
        <w:t>Положение</w:t>
      </w:r>
      <w:r w:rsidR="00D4749C">
        <w:rPr>
          <w:bCs/>
          <w:bdr w:val="none" w:sz="0" w:space="0" w:color="auto" w:frame="1"/>
        </w:rPr>
        <w:t xml:space="preserve"> </w:t>
      </w:r>
      <w:r w:rsidR="00915DE1">
        <w:rPr>
          <w:bCs/>
          <w:bdr w:val="none" w:sz="0" w:space="0" w:color="auto" w:frame="1"/>
        </w:rPr>
        <w:t xml:space="preserve"> </w:t>
      </w:r>
      <w:r w:rsidR="00915DE1" w:rsidRPr="00915DE1">
        <w:rPr>
          <w:bCs/>
          <w:bdr w:val="none" w:sz="0" w:space="0" w:color="auto" w:frame="1"/>
        </w:rPr>
        <w:t>Об организации работы по охране труда и безопасности жизнедеятельности</w:t>
      </w:r>
      <w:r w:rsidR="00915DE1" w:rsidRPr="00915DE1">
        <w:rPr>
          <w:color w:val="auto"/>
        </w:rPr>
        <w:t xml:space="preserve"> </w:t>
      </w:r>
      <w:r w:rsidR="00915DE1" w:rsidRPr="00922824">
        <w:rPr>
          <w:color w:val="auto"/>
        </w:rPr>
        <w:t>МАДОУ «Детский сад № 206 с татарским языком воспитания и обучения комбинированного вида» Советского района г.</w:t>
      </w:r>
      <w:r w:rsidR="00915DE1">
        <w:rPr>
          <w:color w:val="auto"/>
        </w:rPr>
        <w:t xml:space="preserve"> </w:t>
      </w:r>
      <w:r w:rsidR="00915DE1" w:rsidRPr="00922824">
        <w:rPr>
          <w:color w:val="auto"/>
        </w:rPr>
        <w:t>Казани</w:t>
      </w:r>
    </w:p>
    <w:p w:rsidR="00915DE1" w:rsidRPr="00915DE1" w:rsidRDefault="00915DE1" w:rsidP="00840879">
      <w:pPr>
        <w:pStyle w:val="Default"/>
        <w:ind w:left="-142" w:firstLine="426"/>
        <w:contextualSpacing/>
        <w:jc w:val="both"/>
        <w:rPr>
          <w:color w:val="auto"/>
        </w:rPr>
      </w:pPr>
    </w:p>
    <w:p w:rsidR="00915DE1" w:rsidRPr="00490F0F" w:rsidRDefault="00915DE1" w:rsidP="00840879">
      <w:pPr>
        <w:shd w:val="clear" w:color="auto" w:fill="FFFFFF"/>
        <w:autoSpaceDE w:val="0"/>
        <w:adjustRightInd w:val="0"/>
        <w:jc w:val="both"/>
        <w:rPr>
          <w:bCs/>
          <w:bdr w:val="none" w:sz="0" w:space="0" w:color="auto" w:frame="1"/>
        </w:rPr>
      </w:pPr>
    </w:p>
    <w:p w:rsidR="001B7985" w:rsidRPr="001B7985" w:rsidRDefault="001B7985" w:rsidP="001B7985">
      <w:pPr>
        <w:pStyle w:val="Default"/>
        <w:spacing w:line="276" w:lineRule="auto"/>
        <w:contextualSpacing/>
        <w:jc w:val="center"/>
        <w:rPr>
          <w:b/>
          <w:color w:val="auto"/>
          <w:sz w:val="28"/>
          <w:szCs w:val="28"/>
        </w:rPr>
      </w:pPr>
      <w:r w:rsidRPr="001B7985">
        <w:rPr>
          <w:b/>
          <w:color w:val="auto"/>
          <w:sz w:val="28"/>
          <w:szCs w:val="28"/>
        </w:rPr>
        <w:t xml:space="preserve">Коллективный договор с приложениями принят на собрании трудового коллектива (Протокол </w:t>
      </w:r>
      <w:r w:rsidRPr="001B7985">
        <w:rPr>
          <w:b/>
          <w:color w:val="FF0000"/>
          <w:sz w:val="28"/>
          <w:szCs w:val="28"/>
        </w:rPr>
        <w:t xml:space="preserve">№   от 26.05.2021 г </w:t>
      </w:r>
      <w:r w:rsidRPr="001B7985">
        <w:rPr>
          <w:b/>
          <w:color w:val="auto"/>
          <w:sz w:val="28"/>
          <w:szCs w:val="28"/>
        </w:rPr>
        <w:t xml:space="preserve">) Муниципального автономного дошкольного образовательного учреждения «Детский сад № 206 с </w:t>
      </w:r>
      <w:bookmarkStart w:id="3" w:name="_GoBack"/>
      <w:bookmarkEnd w:id="3"/>
      <w:r w:rsidRPr="001B7985">
        <w:rPr>
          <w:b/>
          <w:color w:val="auto"/>
          <w:sz w:val="28"/>
          <w:szCs w:val="28"/>
        </w:rPr>
        <w:t xml:space="preserve">татарским языком воспитания и обучения комбинированного вида» </w:t>
      </w:r>
    </w:p>
    <w:p w:rsidR="004D09B4" w:rsidRPr="001B7985" w:rsidRDefault="001B7985" w:rsidP="001B7985">
      <w:pPr>
        <w:pStyle w:val="Default"/>
        <w:spacing w:line="276" w:lineRule="auto"/>
        <w:contextualSpacing/>
        <w:jc w:val="center"/>
        <w:rPr>
          <w:b/>
          <w:color w:val="auto"/>
          <w:sz w:val="28"/>
          <w:szCs w:val="28"/>
        </w:rPr>
      </w:pPr>
      <w:r w:rsidRPr="001B7985">
        <w:rPr>
          <w:b/>
          <w:color w:val="auto"/>
          <w:sz w:val="28"/>
          <w:szCs w:val="28"/>
        </w:rPr>
        <w:t>Советского района г. Казани</w:t>
      </w:r>
    </w:p>
    <w:tbl>
      <w:tblPr>
        <w:tblW w:w="9889" w:type="dxa"/>
        <w:tblBorders>
          <w:top w:val="nil"/>
          <w:left w:val="nil"/>
          <w:bottom w:val="nil"/>
          <w:right w:val="nil"/>
        </w:tblBorders>
        <w:tblLayout w:type="fixed"/>
        <w:tblLook w:val="0000"/>
      </w:tblPr>
      <w:tblGrid>
        <w:gridCol w:w="4667"/>
        <w:gridCol w:w="5222"/>
      </w:tblGrid>
      <w:tr w:rsidR="00E41905" w:rsidTr="00837E9F">
        <w:trPr>
          <w:trHeight w:val="1525"/>
        </w:trPr>
        <w:tc>
          <w:tcPr>
            <w:tcW w:w="4667" w:type="dxa"/>
          </w:tcPr>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E41905">
            <w:pPr>
              <w:pStyle w:val="Default"/>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E41905">
            <w:pPr>
              <w:pStyle w:val="Default"/>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sz w:val="28"/>
                <w:szCs w:val="28"/>
              </w:rPr>
            </w:pPr>
            <w:r>
              <w:rPr>
                <w:b/>
                <w:bCs/>
                <w:sz w:val="28"/>
                <w:szCs w:val="28"/>
              </w:rPr>
              <w:t xml:space="preserve">От работодателя: </w:t>
            </w:r>
          </w:p>
          <w:p w:rsidR="00E41905" w:rsidRDefault="00E41905" w:rsidP="00837E9F">
            <w:pPr>
              <w:jc w:val="both"/>
              <w:rPr>
                <w:sz w:val="28"/>
                <w:szCs w:val="28"/>
              </w:rPr>
            </w:pPr>
            <w:r>
              <w:rPr>
                <w:sz w:val="28"/>
                <w:szCs w:val="28"/>
              </w:rPr>
              <w:t xml:space="preserve">      </w:t>
            </w:r>
            <w:r w:rsidRPr="00C53156">
              <w:rPr>
                <w:sz w:val="28"/>
                <w:szCs w:val="28"/>
              </w:rPr>
              <w:t>Руководитель о</w:t>
            </w:r>
            <w:r>
              <w:rPr>
                <w:sz w:val="28"/>
                <w:szCs w:val="28"/>
              </w:rPr>
              <w:t>бразовательной организации  МАДОУ «</w:t>
            </w:r>
            <w:r w:rsidRPr="00DB7E07">
              <w:rPr>
                <w:sz w:val="28"/>
                <w:szCs w:val="28"/>
              </w:rPr>
              <w:t>Детский сад №206 с татарским языком воспитания и обучения комбинированного вида»</w:t>
            </w:r>
            <w:r>
              <w:rPr>
                <w:sz w:val="28"/>
                <w:szCs w:val="28"/>
              </w:rPr>
              <w:t xml:space="preserve"> </w:t>
            </w:r>
            <w:r w:rsidRPr="00DB7E07">
              <w:rPr>
                <w:sz w:val="28"/>
                <w:szCs w:val="28"/>
              </w:rPr>
              <w:t>Советского района города Казани</w:t>
            </w:r>
          </w:p>
          <w:p w:rsidR="00E41905" w:rsidRPr="00DB7E07" w:rsidRDefault="00E41905" w:rsidP="00837E9F">
            <w:pPr>
              <w:ind w:firstLine="709"/>
              <w:jc w:val="both"/>
              <w:rPr>
                <w:sz w:val="28"/>
                <w:szCs w:val="28"/>
              </w:rPr>
            </w:pPr>
          </w:p>
          <w:p w:rsidR="00E41905" w:rsidRDefault="00E41905" w:rsidP="00837E9F">
            <w:pPr>
              <w:pStyle w:val="Default"/>
              <w:contextualSpacing/>
              <w:rPr>
                <w:sz w:val="28"/>
                <w:szCs w:val="28"/>
              </w:rPr>
            </w:pPr>
            <w:r>
              <w:rPr>
                <w:sz w:val="28"/>
                <w:szCs w:val="28"/>
              </w:rPr>
              <w:t>____________/А.Ф. Сибгатуллина</w:t>
            </w:r>
          </w:p>
          <w:p w:rsidR="00E41905" w:rsidRDefault="00E41905" w:rsidP="00837E9F">
            <w:pPr>
              <w:pStyle w:val="Default"/>
              <w:contextualSpacing/>
              <w:rPr>
                <w:sz w:val="28"/>
                <w:szCs w:val="28"/>
              </w:rPr>
            </w:pPr>
          </w:p>
          <w:p w:rsidR="00E41905" w:rsidRDefault="00E41905" w:rsidP="00837E9F">
            <w:pPr>
              <w:pStyle w:val="Default"/>
              <w:ind w:firstLine="709"/>
              <w:contextualSpacing/>
              <w:rPr>
                <w:sz w:val="28"/>
                <w:szCs w:val="28"/>
              </w:rPr>
            </w:pPr>
            <w:r>
              <w:rPr>
                <w:sz w:val="28"/>
                <w:szCs w:val="28"/>
              </w:rPr>
              <w:t xml:space="preserve">М.П. </w:t>
            </w:r>
          </w:p>
          <w:p w:rsidR="00E41905" w:rsidRDefault="00E41905" w:rsidP="00837E9F">
            <w:pPr>
              <w:pStyle w:val="Default"/>
              <w:contextualSpacing/>
              <w:rPr>
                <w:sz w:val="28"/>
                <w:szCs w:val="28"/>
              </w:rPr>
            </w:pPr>
            <w:r>
              <w:rPr>
                <w:sz w:val="28"/>
                <w:szCs w:val="28"/>
              </w:rPr>
              <w:t xml:space="preserve">« __ » _________________ 2021 г. </w:t>
            </w:r>
          </w:p>
        </w:tc>
        <w:tc>
          <w:tcPr>
            <w:tcW w:w="5222" w:type="dxa"/>
          </w:tcPr>
          <w:p w:rsidR="00E41905" w:rsidRDefault="00E41905" w:rsidP="00837E9F">
            <w:pPr>
              <w:pStyle w:val="Default"/>
              <w:ind w:firstLine="709"/>
              <w:contextualSpacing/>
              <w:rPr>
                <w:b/>
                <w:bCs/>
                <w:sz w:val="28"/>
                <w:szCs w:val="28"/>
              </w:rPr>
            </w:pPr>
            <w:r>
              <w:rPr>
                <w:b/>
                <w:bCs/>
                <w:sz w:val="28"/>
                <w:szCs w:val="28"/>
              </w:rPr>
              <w:t xml:space="preserve">           </w:t>
            </w:r>
          </w:p>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E41905">
            <w:pPr>
              <w:pStyle w:val="Default"/>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b/>
                <w:bCs/>
                <w:sz w:val="28"/>
                <w:szCs w:val="28"/>
              </w:rPr>
            </w:pPr>
          </w:p>
          <w:p w:rsidR="00E41905" w:rsidRDefault="00E41905" w:rsidP="00837E9F">
            <w:pPr>
              <w:pStyle w:val="Default"/>
              <w:ind w:firstLine="709"/>
              <w:contextualSpacing/>
              <w:rPr>
                <w:sz w:val="28"/>
                <w:szCs w:val="28"/>
              </w:rPr>
            </w:pPr>
            <w:r>
              <w:rPr>
                <w:b/>
                <w:bCs/>
                <w:sz w:val="28"/>
                <w:szCs w:val="28"/>
              </w:rPr>
              <w:t xml:space="preserve"> От работников: </w:t>
            </w:r>
          </w:p>
          <w:p w:rsidR="00E41905" w:rsidRDefault="00E41905" w:rsidP="00837E9F">
            <w:pPr>
              <w:pStyle w:val="Default"/>
              <w:ind w:left="578" w:firstLine="425"/>
              <w:contextualSpacing/>
              <w:jc w:val="both"/>
              <w:rPr>
                <w:sz w:val="28"/>
                <w:szCs w:val="28"/>
              </w:rPr>
            </w:pPr>
            <w:r>
              <w:rPr>
                <w:sz w:val="28"/>
                <w:szCs w:val="28"/>
              </w:rPr>
              <w:t>Председатель первичной профсоюзной организации МАДОУ «</w:t>
            </w:r>
            <w:r w:rsidRPr="00DB7E07">
              <w:rPr>
                <w:sz w:val="28"/>
                <w:szCs w:val="28"/>
              </w:rPr>
              <w:t>Детский сад №206 с татарским языком воспитания и обучения комбинированного вида»</w:t>
            </w:r>
            <w:r>
              <w:rPr>
                <w:sz w:val="28"/>
                <w:szCs w:val="28"/>
              </w:rPr>
              <w:t xml:space="preserve"> </w:t>
            </w:r>
            <w:r w:rsidRPr="00DB7E07">
              <w:rPr>
                <w:sz w:val="28"/>
                <w:szCs w:val="28"/>
              </w:rPr>
              <w:t>Советского района города Казани</w:t>
            </w:r>
          </w:p>
          <w:p w:rsidR="00E41905" w:rsidRDefault="00E41905" w:rsidP="00837E9F">
            <w:pPr>
              <w:pStyle w:val="Default"/>
              <w:ind w:left="578" w:firstLine="425"/>
              <w:contextualSpacing/>
              <w:jc w:val="both"/>
              <w:rPr>
                <w:sz w:val="28"/>
                <w:szCs w:val="28"/>
              </w:rPr>
            </w:pPr>
          </w:p>
          <w:p w:rsidR="00E41905" w:rsidRDefault="00E41905" w:rsidP="00837E9F">
            <w:pPr>
              <w:pStyle w:val="Default"/>
              <w:ind w:left="578"/>
              <w:contextualSpacing/>
              <w:jc w:val="both"/>
              <w:rPr>
                <w:sz w:val="28"/>
                <w:szCs w:val="28"/>
              </w:rPr>
            </w:pPr>
            <w:r>
              <w:rPr>
                <w:sz w:val="28"/>
                <w:szCs w:val="28"/>
              </w:rPr>
              <w:t>_________/ А.Х. Салихова</w:t>
            </w:r>
          </w:p>
          <w:p w:rsidR="00E41905" w:rsidRDefault="00E41905" w:rsidP="00837E9F">
            <w:pPr>
              <w:pStyle w:val="Default"/>
              <w:ind w:left="578" w:firstLine="425"/>
              <w:contextualSpacing/>
              <w:jc w:val="both"/>
              <w:rPr>
                <w:sz w:val="28"/>
                <w:szCs w:val="28"/>
              </w:rPr>
            </w:pPr>
          </w:p>
          <w:p w:rsidR="00E41905" w:rsidRDefault="00E41905" w:rsidP="00837E9F">
            <w:pPr>
              <w:pStyle w:val="Default"/>
              <w:ind w:firstLine="709"/>
              <w:contextualSpacing/>
              <w:jc w:val="both"/>
              <w:rPr>
                <w:sz w:val="28"/>
                <w:szCs w:val="28"/>
              </w:rPr>
            </w:pPr>
          </w:p>
          <w:p w:rsidR="00E41905" w:rsidRDefault="00E41905" w:rsidP="00837E9F">
            <w:pPr>
              <w:pStyle w:val="Default"/>
              <w:ind w:firstLine="709"/>
              <w:contextualSpacing/>
              <w:jc w:val="both"/>
              <w:rPr>
                <w:sz w:val="28"/>
                <w:szCs w:val="28"/>
              </w:rPr>
            </w:pPr>
            <w:r>
              <w:rPr>
                <w:sz w:val="28"/>
                <w:szCs w:val="28"/>
              </w:rPr>
              <w:t xml:space="preserve">« __ » _________________ 2021 г. </w:t>
            </w:r>
          </w:p>
        </w:tc>
      </w:tr>
    </w:tbl>
    <w:p w:rsidR="00D4749C" w:rsidRDefault="00D4749C" w:rsidP="004D09B4">
      <w:pPr>
        <w:pStyle w:val="Default"/>
        <w:spacing w:line="276" w:lineRule="auto"/>
        <w:contextualSpacing/>
        <w:jc w:val="both"/>
        <w:rPr>
          <w:color w:val="FF0000"/>
        </w:rPr>
      </w:pPr>
    </w:p>
    <w:p w:rsidR="00D4749C" w:rsidRDefault="00D4749C" w:rsidP="004D09B4">
      <w:pPr>
        <w:pStyle w:val="Default"/>
        <w:spacing w:line="276" w:lineRule="auto"/>
        <w:contextualSpacing/>
        <w:jc w:val="both"/>
        <w:rPr>
          <w:color w:val="FF0000"/>
        </w:rPr>
      </w:pPr>
    </w:p>
    <w:p w:rsidR="00D4749C" w:rsidRDefault="00D4749C" w:rsidP="004D09B4">
      <w:pPr>
        <w:pStyle w:val="Default"/>
        <w:spacing w:line="276" w:lineRule="auto"/>
        <w:contextualSpacing/>
        <w:jc w:val="both"/>
        <w:rPr>
          <w:color w:val="FF0000"/>
        </w:rPr>
      </w:pPr>
    </w:p>
    <w:p w:rsidR="00D4749C" w:rsidRDefault="00D4749C" w:rsidP="004D09B4">
      <w:pPr>
        <w:pStyle w:val="Default"/>
        <w:spacing w:line="276" w:lineRule="auto"/>
        <w:contextualSpacing/>
        <w:jc w:val="both"/>
        <w:rPr>
          <w:color w:val="FF0000"/>
        </w:rPr>
      </w:pPr>
    </w:p>
    <w:p w:rsidR="00D4749C" w:rsidRPr="004D09B4" w:rsidRDefault="00D4749C" w:rsidP="004D09B4">
      <w:pPr>
        <w:pStyle w:val="Default"/>
        <w:spacing w:line="276" w:lineRule="auto"/>
        <w:contextualSpacing/>
        <w:jc w:val="both"/>
        <w:rPr>
          <w:color w:val="FF0000"/>
        </w:rPr>
      </w:pPr>
    </w:p>
    <w:p w:rsidR="004D09B4" w:rsidRPr="004D09B4" w:rsidRDefault="004D09B4" w:rsidP="004D09B4">
      <w:pPr>
        <w:spacing w:after="200" w:line="276" w:lineRule="auto"/>
        <w:rPr>
          <w:b/>
          <w:sz w:val="22"/>
          <w:szCs w:val="28"/>
        </w:rPr>
      </w:pPr>
      <w:r w:rsidRPr="004D09B4">
        <w:rPr>
          <w:b/>
          <w:sz w:val="22"/>
          <w:szCs w:val="22"/>
          <w:lang w:eastAsia="ar-SA"/>
        </w:rPr>
        <w:t xml:space="preserve">                                                                                                                                        </w:t>
      </w:r>
      <w:r w:rsidRPr="004D09B4">
        <w:rPr>
          <w:b/>
          <w:sz w:val="22"/>
          <w:szCs w:val="28"/>
        </w:rPr>
        <w:t>Приложение№1</w:t>
      </w:r>
    </w:p>
    <w:p w:rsidR="004D09B4" w:rsidRPr="004D09B4" w:rsidRDefault="004D09B4" w:rsidP="00836880">
      <w:pPr>
        <w:ind w:left="720"/>
        <w:jc w:val="center"/>
        <w:rPr>
          <w:b/>
          <w:lang w:eastAsia="en-US"/>
        </w:rPr>
      </w:pPr>
      <w:r w:rsidRPr="004D09B4">
        <w:rPr>
          <w:b/>
          <w:lang w:eastAsia="en-US"/>
        </w:rPr>
        <w:t>ПРАВА И ЛЬГОТЫ,</w:t>
      </w:r>
    </w:p>
    <w:p w:rsidR="004D09B4" w:rsidRPr="004D09B4" w:rsidRDefault="004D09B4" w:rsidP="00836880">
      <w:pPr>
        <w:ind w:left="720"/>
        <w:jc w:val="center"/>
        <w:rPr>
          <w:b/>
          <w:lang w:eastAsia="en-US"/>
        </w:rPr>
      </w:pPr>
      <w:r w:rsidRPr="004D09B4">
        <w:rPr>
          <w:b/>
          <w:lang w:eastAsia="en-US"/>
        </w:rPr>
        <w:t>предоставляемые работникам образования Республики Татарстан</w:t>
      </w:r>
    </w:p>
    <w:p w:rsidR="004D09B4" w:rsidRPr="004D09B4" w:rsidRDefault="004D09B4" w:rsidP="00836880">
      <w:pPr>
        <w:ind w:left="720"/>
        <w:jc w:val="center"/>
        <w:rPr>
          <w:b/>
          <w:lang w:eastAsia="en-US"/>
        </w:rPr>
      </w:pPr>
      <w:r w:rsidRPr="004D09B4">
        <w:rPr>
          <w:b/>
          <w:lang w:eastAsia="en-US"/>
        </w:rPr>
        <w:t>при подготовке и проведении аттестации</w:t>
      </w:r>
    </w:p>
    <w:p w:rsidR="004D09B4" w:rsidRPr="004D09B4" w:rsidRDefault="004D09B4" w:rsidP="00922824">
      <w:pPr>
        <w:numPr>
          <w:ilvl w:val="0"/>
          <w:numId w:val="3"/>
        </w:numPr>
        <w:ind w:left="0" w:firstLine="567"/>
        <w:jc w:val="both"/>
        <w:rPr>
          <w:b/>
          <w:bCs/>
        </w:rPr>
      </w:pPr>
      <w:r w:rsidRPr="004D09B4">
        <w:rPr>
          <w:b/>
          <w:bCs/>
        </w:rPr>
        <w:t>Права аттестуемых работников.</w:t>
      </w:r>
    </w:p>
    <w:p w:rsidR="004D09B4" w:rsidRPr="004D09B4" w:rsidRDefault="004D09B4" w:rsidP="00836880">
      <w:pPr>
        <w:ind w:firstLine="567"/>
        <w:jc w:val="both"/>
        <w:rPr>
          <w:bCs/>
        </w:rPr>
      </w:pPr>
      <w:r w:rsidRPr="004D09B4">
        <w:rPr>
          <w:bCs/>
        </w:rPr>
        <w:t xml:space="preserve"> Педагогический работник имеет право:</w:t>
      </w:r>
    </w:p>
    <w:p w:rsidR="004D09B4" w:rsidRPr="00836880" w:rsidRDefault="004D09B4" w:rsidP="00922824">
      <w:pPr>
        <w:numPr>
          <w:ilvl w:val="0"/>
          <w:numId w:val="4"/>
        </w:numPr>
        <w:ind w:left="0" w:firstLine="567"/>
        <w:jc w:val="both"/>
        <w:rPr>
          <w:bCs/>
          <w:lang w:eastAsia="en-US"/>
        </w:rPr>
      </w:pPr>
      <w:r w:rsidRPr="004D09B4">
        <w:rPr>
          <w:bCs/>
          <w:lang w:eastAsia="en-US"/>
        </w:rPr>
        <w:t>заявиться  на аттестацию для установления соответствия уровня его квалификации требованиям, предъявляемым квалификационным категориям (первой или высшей);</w:t>
      </w:r>
    </w:p>
    <w:p w:rsidR="004D09B4" w:rsidRPr="00836880" w:rsidRDefault="004D09B4" w:rsidP="00922824">
      <w:pPr>
        <w:numPr>
          <w:ilvl w:val="0"/>
          <w:numId w:val="4"/>
        </w:numPr>
        <w:ind w:left="0" w:firstLine="567"/>
        <w:jc w:val="both"/>
        <w:rPr>
          <w:bCs/>
          <w:lang w:eastAsia="en-US"/>
        </w:rPr>
      </w:pPr>
      <w:r w:rsidRPr="004D09B4">
        <w:rPr>
          <w:bCs/>
          <w:lang w:eastAsia="en-US"/>
        </w:rPr>
        <w:t xml:space="preserve">лично присутствовать во время его аттестации на заседании аттестационной комиссии, о чем письменно уведомляет аттестационную комиссию; </w:t>
      </w:r>
    </w:p>
    <w:p w:rsidR="004D09B4" w:rsidRPr="00836880" w:rsidRDefault="004D09B4" w:rsidP="00922824">
      <w:pPr>
        <w:numPr>
          <w:ilvl w:val="0"/>
          <w:numId w:val="4"/>
        </w:numPr>
        <w:ind w:left="0" w:firstLine="567"/>
        <w:jc w:val="both"/>
        <w:rPr>
          <w:bCs/>
          <w:lang w:eastAsia="en-US"/>
        </w:rPr>
      </w:pPr>
      <w:r w:rsidRPr="004D09B4">
        <w:rPr>
          <w:lang w:eastAsia="en-US"/>
        </w:rPr>
        <w:t>представить в аттестационную комиссию собственные сведения, характеризующие его трудовую деятельность за период с даты предыдущей аттестации (при первичной аттестации - с даты поступления на работу;</w:t>
      </w:r>
    </w:p>
    <w:p w:rsidR="004D09B4" w:rsidRPr="00836880" w:rsidRDefault="004D09B4" w:rsidP="00922824">
      <w:pPr>
        <w:numPr>
          <w:ilvl w:val="0"/>
          <w:numId w:val="4"/>
        </w:numPr>
        <w:ind w:left="0" w:firstLine="567"/>
        <w:jc w:val="both"/>
        <w:rPr>
          <w:bCs/>
          <w:lang w:eastAsia="en-US"/>
        </w:rPr>
      </w:pPr>
      <w:r w:rsidRPr="004D09B4">
        <w:rPr>
          <w:bCs/>
          <w:lang w:eastAsia="en-US"/>
        </w:rPr>
        <w:t xml:space="preserve">обжаловать результаты аттестации в соответствии с законодательством Российской Федерации; </w:t>
      </w:r>
    </w:p>
    <w:p w:rsidR="004D09B4" w:rsidRPr="00836880" w:rsidRDefault="004D09B4" w:rsidP="00922824">
      <w:pPr>
        <w:numPr>
          <w:ilvl w:val="0"/>
          <w:numId w:val="4"/>
        </w:numPr>
        <w:ind w:left="0" w:firstLine="567"/>
        <w:jc w:val="both"/>
        <w:rPr>
          <w:bCs/>
          <w:lang w:eastAsia="en-US"/>
        </w:rPr>
      </w:pPr>
      <w:r w:rsidRPr="004D09B4">
        <w:rPr>
          <w:bCs/>
          <w:lang w:eastAsia="en-US"/>
        </w:rPr>
        <w:t>обратиться в суд за разрешением индивидуального трудового спора в течение трех месяцев со дня, когда он узнал или должен был узнать о нарушении своего права, а по спорам об увольнении – в течение одного месяца со дня вручения ему копии приказа об увольнении либо со дня выдачи трудовой книжки;</w:t>
      </w:r>
    </w:p>
    <w:p w:rsidR="004D09B4" w:rsidRPr="00836880" w:rsidRDefault="004D09B4" w:rsidP="00922824">
      <w:pPr>
        <w:numPr>
          <w:ilvl w:val="0"/>
          <w:numId w:val="4"/>
        </w:numPr>
        <w:ind w:left="0" w:firstLine="567"/>
        <w:jc w:val="both"/>
        <w:rPr>
          <w:lang w:eastAsia="en-US"/>
        </w:rPr>
      </w:pPr>
      <w:r w:rsidRPr="004D09B4">
        <w:rPr>
          <w:lang w:eastAsia="en-US"/>
        </w:rPr>
        <w:t xml:space="preserve">получить информацию от работодателя о вакантных должностях или работе, соответствующей квалификации работника, или вакантных нижестоящих должностях или нижеоплачиваемой работе в случае расторжения с работником трудового договора в соответствии с пунктом 3 части 1 статьи 81 Трудового кодекса Российской Федерации  на основании решения аттестационной комиссии о несоответствии работника  занимаемой должности.    </w:t>
      </w:r>
    </w:p>
    <w:p w:rsidR="004D09B4" w:rsidRPr="00836880" w:rsidRDefault="004D09B4" w:rsidP="00836880">
      <w:pPr>
        <w:spacing w:after="200"/>
        <w:jc w:val="both"/>
        <w:rPr>
          <w:b/>
        </w:rPr>
      </w:pPr>
      <w:r w:rsidRPr="004D09B4">
        <w:rPr>
          <w:b/>
        </w:rPr>
        <w:t xml:space="preserve">       </w:t>
      </w:r>
      <w:r w:rsidRPr="004D09B4">
        <w:rPr>
          <w:b/>
          <w:lang w:val="en-US"/>
        </w:rPr>
        <w:t>II</w:t>
      </w:r>
      <w:r w:rsidRPr="004D09B4">
        <w:rPr>
          <w:b/>
          <w:lang w:val="tt-RU"/>
        </w:rPr>
        <w:t xml:space="preserve">. Применение упрощенных форм профессиональной экспертизы при прохождении аттестации </w:t>
      </w:r>
      <w:r w:rsidRPr="004D09B4">
        <w:rPr>
          <w:b/>
        </w:rPr>
        <w:t>с целью установления соответствия  уровня квалификации педагогических работников требованиям, предъявляемым к квалификационным категориям (первой или высшей)</w:t>
      </w:r>
    </w:p>
    <w:p w:rsidR="004D09B4" w:rsidRPr="004D09B4" w:rsidRDefault="004D09B4" w:rsidP="00836880">
      <w:pPr>
        <w:jc w:val="both"/>
        <w:rPr>
          <w:lang w:val="tt-RU"/>
        </w:rPr>
      </w:pPr>
      <w:r w:rsidRPr="004D09B4">
        <w:t xml:space="preserve">      2.1. П</w:t>
      </w:r>
      <w:r w:rsidRPr="004D09B4">
        <w:rPr>
          <w:lang w:val="tt-RU"/>
        </w:rPr>
        <w:t xml:space="preserve">ри прохождении педагогическими работниками аттестации </w:t>
      </w:r>
      <w:r w:rsidRPr="004D09B4">
        <w:t>с целью установления соответствия уровня их квалификации требованиям, предъявляемым к квалификационным категориям (первой или высшей)  могут быть предусмотрены упрощенные формы профессиональной экспертизы (без привлечения независимых аттестационных экспертов) для следующих категорий педагогических работников, повторно аттестующихся на высшую или первую квалификационную категорию:</w:t>
      </w:r>
    </w:p>
    <w:p w:rsidR="004D09B4" w:rsidRPr="004D09B4" w:rsidRDefault="004D09B4" w:rsidP="00836880">
      <w:pPr>
        <w:ind w:firstLine="708"/>
        <w:jc w:val="both"/>
      </w:pPr>
      <w:r w:rsidRPr="004D09B4">
        <w:t>- работники образования, имеющие государственные награды по профилю педагогической  деятельности  (включая почетные звания «Заслуженный учитель» и др.почетные звания, Почетные грамоты, нагрудные знаки), независимо от года награждения;</w:t>
      </w:r>
    </w:p>
    <w:p w:rsidR="004D09B4" w:rsidRPr="004D09B4" w:rsidRDefault="004D09B4" w:rsidP="00836880">
      <w:pPr>
        <w:ind w:firstLine="708"/>
        <w:jc w:val="both"/>
      </w:pPr>
      <w:r w:rsidRPr="004D09B4">
        <w:t>- победители, призеры, дипломанты, лауреаты международных, федеральных, республиканских, муниципальных  профессиональных конкурсов по профилю деятельности аттестуемого работника («Учитель года», «Воспитатель года» и др.), независимо от года проведения конкурса;</w:t>
      </w:r>
    </w:p>
    <w:p w:rsidR="004D09B4" w:rsidRPr="004D09B4" w:rsidRDefault="004D09B4" w:rsidP="00836880">
      <w:pPr>
        <w:ind w:firstLine="708"/>
        <w:jc w:val="both"/>
      </w:pPr>
      <w:r w:rsidRPr="004D09B4">
        <w:t>- педагогические работники, подготовившие воспитанников - победителей и призеров (1-3 места) международных, всероссийских, республиканских, муниципальных  предметных олимпиад, конкурсов, смотров, соревнований, проходивших в течение  5 лет перед аттестацией работника.</w:t>
      </w:r>
    </w:p>
    <w:p w:rsidR="004D09B4" w:rsidRPr="004D09B4" w:rsidRDefault="004D09B4" w:rsidP="004D09B4">
      <w:pPr>
        <w:spacing w:after="120"/>
        <w:ind w:firstLine="708"/>
        <w:jc w:val="both"/>
      </w:pPr>
      <w:r w:rsidRPr="004D09B4">
        <w:t xml:space="preserve">2.2. Упрощенные формы профессиональной экспертизы (без привлечения независимых аттестационных экспертов) применяются при аттестации педагогических работников, </w:t>
      </w:r>
      <w:r w:rsidRPr="004D09B4">
        <w:lastRenderedPageBreak/>
        <w:t>повторно  или впервые заявляющихся на  высшую либо первую квалификационную категорию:</w:t>
      </w:r>
    </w:p>
    <w:p w:rsidR="004D09B4" w:rsidRPr="004D09B4" w:rsidRDefault="004D09B4" w:rsidP="004D09B4">
      <w:pPr>
        <w:spacing w:after="120"/>
        <w:ind w:firstLine="708"/>
        <w:jc w:val="both"/>
        <w:rPr>
          <w:color w:val="000000"/>
        </w:rPr>
      </w:pPr>
      <w:r w:rsidRPr="004D09B4">
        <w:t xml:space="preserve">- при наличии у них статуса (диплома) победителя конкурса в рамках реализации приоритетного национального проекта « Образование», гранта «Наш лучший учитель», независимо от года проведения конкурса (гранта), либо подготовивших в течение последних пяти лет двух и более призеров (1-3 места) муниципальных, республиканских, федеральных, международных (очных) предметных олимпиад (для учащихся общеобразовательных организаций) или конкурсов профессионального мастерства (для обучающихся в учреждениях профессионального образования.); </w:t>
      </w:r>
      <w:r w:rsidRPr="004D09B4">
        <w:rPr>
          <w:color w:val="000000"/>
        </w:rPr>
        <w:t>либо подготовивших в течение последних пяти лет двух и более призеров (1-3 место) муниципальных, республиканских, федеральных, международных (очных) конкурсов (для воспитанников и педагогов  дошкольных образовательных организаций, организаций дополнительного образования);</w:t>
      </w:r>
    </w:p>
    <w:p w:rsidR="004D09B4" w:rsidRPr="00836880" w:rsidRDefault="004D09B4" w:rsidP="00836880">
      <w:pPr>
        <w:spacing w:after="120"/>
        <w:ind w:firstLine="708"/>
        <w:jc w:val="both"/>
      </w:pPr>
      <w:r w:rsidRPr="004D09B4">
        <w:t xml:space="preserve">- участвовавших в проведении профессиональной экспертизы в составе экспертных групп при аттестационной комиссии Министерства образования и науки Республики Татарстан не менее трех лет в период, предшествующий аттестации. </w:t>
      </w:r>
    </w:p>
    <w:p w:rsidR="00836880" w:rsidRDefault="004D09B4" w:rsidP="00836880">
      <w:pPr>
        <w:tabs>
          <w:tab w:val="num" w:pos="240"/>
        </w:tabs>
        <w:jc w:val="both"/>
        <w:rPr>
          <w:b/>
        </w:rPr>
      </w:pPr>
      <w:r w:rsidRPr="004D09B4">
        <w:rPr>
          <w:b/>
          <w:lang w:val="en-US"/>
        </w:rPr>
        <w:t>III</w:t>
      </w:r>
      <w:r w:rsidRPr="004D09B4">
        <w:rPr>
          <w:b/>
        </w:rPr>
        <w:t xml:space="preserve">.  Льготы по установлению уровня оплаты труда работника  во взаимосвязи  с  имеющейся квалификационной категорией </w:t>
      </w:r>
    </w:p>
    <w:p w:rsidR="004D09B4" w:rsidRPr="00836880" w:rsidRDefault="004D09B4" w:rsidP="00836880">
      <w:pPr>
        <w:tabs>
          <w:tab w:val="num" w:pos="240"/>
        </w:tabs>
        <w:jc w:val="both"/>
        <w:rPr>
          <w:b/>
        </w:rPr>
      </w:pPr>
      <w:r w:rsidRPr="004D09B4">
        <w:t xml:space="preserve">  3.1. В соответствии с пунктом 42 письма Министерства образования  и науки Российской Федерации и Профсоюза работников народного образования и науки Российской Федерации от 18 августа 2010 г. № 03-52/46, квалификационные категории, присвоенные педагогическим в  соответствии с Порядком аттестации педагогических работников, утвержденном  приказом Министерства образования и науки Российской Федерации от 24 марта 2010 г. № 209 (далее - Порядок), учитываются в течение срока их действия в следующих случаях: </w:t>
      </w:r>
    </w:p>
    <w:p w:rsidR="004D09B4" w:rsidRPr="004D09B4" w:rsidRDefault="004D09B4" w:rsidP="00836880">
      <w:pPr>
        <w:ind w:firstLine="708"/>
        <w:jc w:val="both"/>
      </w:pPr>
      <w:r w:rsidRPr="004D09B4">
        <w:t>- при работе в должности, по которой присвоена квалификационная категория, независимо от типа и вида образовательного учреждения, преподаваемого предмета (дисциплины);</w:t>
      </w:r>
    </w:p>
    <w:p w:rsidR="004D09B4" w:rsidRPr="004D09B4" w:rsidRDefault="004D09B4" w:rsidP="00836880">
      <w:pPr>
        <w:ind w:firstLine="708"/>
        <w:jc w:val="both"/>
      </w:pPr>
      <w:r w:rsidRPr="004D09B4">
        <w:t>- при возобновлении работы в должности, по которой присвоена категория, независимо от перерывов  в работе;</w:t>
      </w:r>
    </w:p>
    <w:p w:rsidR="004D09B4" w:rsidRPr="004D09B4" w:rsidRDefault="004D09B4" w:rsidP="00836880">
      <w:pPr>
        <w:ind w:firstLine="708"/>
        <w:jc w:val="both"/>
      </w:pPr>
      <w:r w:rsidRPr="004D09B4">
        <w:t>- при переходе из негосударственного образовательного учреждения, а также учреждений и организаций, не являющимися образовательными, на работу в государственные и муниципальные образовательные учреждения, при условии, если аттестация этих работников осуществлялась в соответствии с Порядком;</w:t>
      </w:r>
    </w:p>
    <w:p w:rsidR="004D09B4" w:rsidRPr="004D09B4" w:rsidRDefault="004D09B4" w:rsidP="00836880">
      <w:pPr>
        <w:ind w:firstLine="708"/>
        <w:jc w:val="both"/>
      </w:pPr>
      <w:r w:rsidRPr="004D09B4">
        <w:t>- при установлении уровня оплаты труда на должностях, по которым  применяется наименование  «старший»  (старший воспитатель – воспитатель,  старший педагог дополнительного образования - педагог дополнительного образования,  старший методист – методист,  старший инструктор-методист - инструктор-методист, старший тренер-преподаватель - тренер-преподаватель), независимо от того, по какой конкретно должности присвоена квалификационная категория;</w:t>
      </w:r>
    </w:p>
    <w:p w:rsidR="004D09B4" w:rsidRPr="004D09B4" w:rsidRDefault="004D09B4" w:rsidP="00836880">
      <w:pPr>
        <w:tabs>
          <w:tab w:val="num" w:pos="240"/>
        </w:tabs>
        <w:ind w:firstLine="708"/>
        <w:jc w:val="both"/>
      </w:pPr>
      <w:r w:rsidRPr="004D09B4">
        <w:t>- при выполнении педагогической работы на разных должностях, по которым совпадают профили работы (деятельности) в следующих случаях:</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920"/>
        <w:gridCol w:w="5997"/>
      </w:tblGrid>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Должность, по которой присвоена квалификационная категория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Должность, по которой может учитываться категория, присвоенная по должности, указанной в графе № 1</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r w:rsidRPr="004D09B4">
              <w:rPr>
                <w:sz w:val="20"/>
                <w:szCs w:val="20"/>
              </w:rPr>
              <w:t>Учитель, преподаватель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Воспитатель (независимо от места работы), социальный педагог, педагог–организатор, педагог дополнительного образования (при совпадении профиля кружка, направления дополнительной работы профилю основной работы), учитель, преподаватель, ведущий занятия по профильным темам из курса основного предмета, (например, валеология как часть курса биологии, или профильные темы по медицинской подготовке из курса «Основы безопасности жизнедеятельности».)</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r w:rsidRPr="004D09B4">
              <w:rPr>
                <w:sz w:val="20"/>
                <w:szCs w:val="20"/>
              </w:rPr>
              <w:t xml:space="preserve">Преподаватель – организатор основ безопасности жизнедеятельности, </w:t>
            </w:r>
            <w:r w:rsidRPr="004D09B4">
              <w:rPr>
                <w:sz w:val="20"/>
                <w:szCs w:val="20"/>
              </w:rPr>
              <w:lastRenderedPageBreak/>
              <w:t>допризывной подготовки</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D09B4" w:rsidRPr="004D09B4" w:rsidRDefault="004D09B4" w:rsidP="004D09B4">
            <w:pPr>
              <w:tabs>
                <w:tab w:val="num" w:pos="240"/>
              </w:tabs>
              <w:spacing w:after="200"/>
              <w:jc w:val="both"/>
              <w:rPr>
                <w:sz w:val="20"/>
                <w:szCs w:val="20"/>
              </w:rPr>
            </w:pPr>
            <w:r w:rsidRPr="004D09B4">
              <w:rPr>
                <w:sz w:val="20"/>
                <w:szCs w:val="20"/>
              </w:rPr>
              <w:lastRenderedPageBreak/>
              <w:t>учитель, преподаватель физкультуры (физического воспитания), руководитель физического воспитания</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lastRenderedPageBreak/>
              <w:t>Учитель, преподаватель, ведущий занятия с обучающимися по курсу «Основы безопасности жизнедеятельности», «Допризывной подготовка» сверх учебной нагрузки, входящей в основные должностные обязанности;</w:t>
            </w:r>
          </w:p>
          <w:p w:rsidR="004D09B4" w:rsidRPr="004D09B4" w:rsidRDefault="004D09B4" w:rsidP="004D09B4">
            <w:pPr>
              <w:tabs>
                <w:tab w:val="num" w:pos="240"/>
              </w:tabs>
              <w:spacing w:after="200"/>
              <w:jc w:val="both"/>
              <w:rPr>
                <w:sz w:val="20"/>
                <w:szCs w:val="20"/>
              </w:rPr>
            </w:pPr>
            <w:r w:rsidRPr="004D09B4">
              <w:rPr>
                <w:sz w:val="20"/>
                <w:szCs w:val="20"/>
              </w:rPr>
              <w:t>учитель, преподаватель физкультуры (физического воспитания),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r w:rsidRPr="004D09B4">
              <w:rPr>
                <w:sz w:val="20"/>
                <w:szCs w:val="20"/>
              </w:rPr>
              <w:t>Преподаватель – организатор основ безопасности жизнедеятельности, допризывной подготовки</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преподаватель физкультуры (физического воспитания), инструктор по физкультуре; учитель, преподаватель, ведущий  занятия из курса «Основы безопасности жизнедеятельности» (ОБЖ)</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r w:rsidRPr="004D09B4">
              <w:rPr>
                <w:sz w:val="20"/>
                <w:szCs w:val="20"/>
              </w:rPr>
              <w:t>Мастер производственного обучения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труда (технологии), преподаватель, ведущий работу по аналогичной специальности, инструктор по труду, педагог дополнительного образования (по аналогичному профилю)</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трудового обучения (технологии)</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Мастер производственного обучения, инструктор по труду</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p>
          <w:p w:rsidR="004D09B4" w:rsidRPr="004D09B4" w:rsidRDefault="004D09B4" w:rsidP="004D09B4">
            <w:pPr>
              <w:tabs>
                <w:tab w:val="num" w:pos="240"/>
              </w:tabs>
              <w:spacing w:after="200"/>
              <w:jc w:val="both"/>
              <w:rPr>
                <w:sz w:val="20"/>
                <w:szCs w:val="20"/>
              </w:rPr>
            </w:pPr>
            <w:r w:rsidRPr="004D09B4">
              <w:rPr>
                <w:sz w:val="20"/>
                <w:szCs w:val="20"/>
              </w:rPr>
              <w:t>Учитель - дефектолог, учитель - логопед</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осуществляющий образовательную деятельность в специальном (коррекционном) образовательном учреждении для обучающихся (воспитанников) с ограниченными возможностями здоровья (независимо от преподаваемого предмета либо в начальных классах);</w:t>
            </w:r>
          </w:p>
          <w:p w:rsidR="004D09B4" w:rsidRPr="004D09B4" w:rsidRDefault="004D09B4" w:rsidP="004D09B4">
            <w:pPr>
              <w:tabs>
                <w:tab w:val="num" w:pos="240"/>
              </w:tabs>
              <w:spacing w:after="200"/>
              <w:jc w:val="both"/>
              <w:rPr>
                <w:sz w:val="20"/>
                <w:szCs w:val="20"/>
              </w:rPr>
            </w:pPr>
            <w:r w:rsidRPr="004D09B4">
              <w:rPr>
                <w:sz w:val="20"/>
                <w:szCs w:val="20"/>
              </w:rPr>
              <w:t xml:space="preserve"> воспитатель, педагог дополнительного образования (при совпадении профиля кружка, направления дополнительной работы  с профилем работы по основной должности) </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 xml:space="preserve">Учитель музыки общеобразовательного учреждения, преподаватель учреждения  среднего профессионального образования музыкального профиля </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 xml:space="preserve"> Преподаватель детской музыкальной школы (школы искусств, учреждений культуры), музыкальный руководитель, концертмейстер</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Преподаватель детской музыкальной художественной школы, школы искусств, учреждений культуры, музыкальный руководитель, концертмейстер</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музыки общеобразовательного учреждения, преподаватель  музыкальных дисциплин среднего профессионального образования</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тренер-преподаватель, тренер-преподаватель, в т.ч. ДЮСШ, СДЮШОР, ДЮКПФ</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преподаватель физкультуры, инструктор по физкультуре, руководитель физического воспитания</w:t>
            </w:r>
          </w:p>
        </w:tc>
      </w:tr>
      <w:tr w:rsidR="004D09B4" w:rsidRPr="004D09B4" w:rsidTr="004D09B4">
        <w:trPr>
          <w:trHeight w:val="616"/>
        </w:trPr>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преподаватель физкультуры, инструктор по физкультуре, руководитель физического воспитания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тренер-преподаватель, тренер-преподаватель, в т.ч. ДЮСШ, СДЮШОР, ДЮКПФ</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Преподаватель учреждения начального или среднего профессионального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того же предмета в общеобразовательном учреждении</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общеобразовательного учреждения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Преподаватель того же предмета в учреждении начального и среднего профессионального образования</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Воспитатель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воспитатель</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воспитатель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Воспитатель</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педагог дополнительного образования</w:t>
            </w:r>
          </w:p>
        </w:tc>
      </w:tr>
      <w:tr w:rsidR="004D09B4" w:rsidRPr="004D09B4" w:rsidTr="004D09B4">
        <w:trPr>
          <w:trHeight w:val="501"/>
        </w:trPr>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lastRenderedPageBreak/>
              <w:t>Старший педагог дополнительного образования</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Педагог дополнительного образования</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Методист</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методист</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методист</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Методист</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инструктор-методист</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инструктор-методист</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Инструктор-методист</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тренер-преподаватель</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Старший тренер-преподаватель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Тренер-преподаватель</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Учитель-дефектолог</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Учитель специального (коррекционного) образовательного учреждения для обучающихся, воспитанников с ограниченными возможностями здоровья, независимо от преподаваемого предмета.</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Концертмейстер</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Преподаватель детской музыкальной школы (школы искусств, учреждений культуры), учитель музыки общеобразовательного учреждения, музыкальный руководитель, педагог дополнительного образования ( при совпадении профиля кружка, направления дополнительной работы с профилем основной работы)</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Концертмейстер</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Библиотекарь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Педагог-библиотекарь</w:t>
            </w:r>
          </w:p>
        </w:tc>
      </w:tr>
      <w:tr w:rsidR="004D09B4" w:rsidRPr="004D09B4" w:rsidTr="004D09B4">
        <w:tc>
          <w:tcPr>
            <w:tcW w:w="3989"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Педагог-библиотекарь</w:t>
            </w:r>
          </w:p>
        </w:tc>
        <w:tc>
          <w:tcPr>
            <w:tcW w:w="6148" w:type="dxa"/>
            <w:tcBorders>
              <w:top w:val="single" w:sz="4" w:space="0" w:color="auto"/>
              <w:left w:val="single" w:sz="4" w:space="0" w:color="auto"/>
              <w:bottom w:val="single" w:sz="4" w:space="0" w:color="auto"/>
              <w:right w:val="single" w:sz="4" w:space="0" w:color="auto"/>
            </w:tcBorders>
          </w:tcPr>
          <w:p w:rsidR="004D09B4" w:rsidRPr="004D09B4" w:rsidRDefault="004D09B4" w:rsidP="004D09B4">
            <w:pPr>
              <w:tabs>
                <w:tab w:val="num" w:pos="240"/>
              </w:tabs>
              <w:spacing w:after="200"/>
              <w:jc w:val="both"/>
              <w:rPr>
                <w:sz w:val="20"/>
                <w:szCs w:val="20"/>
              </w:rPr>
            </w:pPr>
            <w:r w:rsidRPr="004D09B4">
              <w:rPr>
                <w:sz w:val="20"/>
                <w:szCs w:val="20"/>
              </w:rPr>
              <w:t>Библиотекарь</w:t>
            </w:r>
          </w:p>
        </w:tc>
      </w:tr>
    </w:tbl>
    <w:p w:rsidR="004D09B4" w:rsidRPr="004D09B4" w:rsidRDefault="004D09B4" w:rsidP="00836880">
      <w:pPr>
        <w:tabs>
          <w:tab w:val="num" w:pos="240"/>
        </w:tabs>
        <w:spacing w:after="200"/>
        <w:jc w:val="both"/>
      </w:pPr>
    </w:p>
    <w:p w:rsidR="004D09B4" w:rsidRPr="004D09B4" w:rsidRDefault="004D09B4" w:rsidP="00836880">
      <w:pPr>
        <w:tabs>
          <w:tab w:val="num" w:pos="240"/>
        </w:tabs>
        <w:ind w:firstLine="708"/>
        <w:jc w:val="both"/>
      </w:pPr>
      <w:r w:rsidRPr="004D09B4">
        <w:t>Другие случаи учета квалификационной категории при работе на разных педагогических должностях, по которым совпадают профили работы (деятельности), рассматриваются Министерством образования и науки Республики Татарстан, к чьей компетенции относится присвоение квалификационной категории, на основании письменного заявления.</w:t>
      </w:r>
    </w:p>
    <w:p w:rsidR="004D09B4" w:rsidRPr="004D09B4" w:rsidRDefault="004D09B4" w:rsidP="00836880">
      <w:pPr>
        <w:jc w:val="both"/>
      </w:pPr>
      <w:r w:rsidRPr="004D09B4">
        <w:t>3.2. Уровень оплаты труда педагогического работника, установленный ему по ранее имевшейся квалификационной категории сохраняется на срок не более одного года со дня возобновления трудовой деятельности (выхода из отпуска) в случае, если срок действия квалификационной категории истек:</w:t>
      </w:r>
    </w:p>
    <w:p w:rsidR="004D09B4" w:rsidRPr="004D09B4" w:rsidRDefault="004D09B4" w:rsidP="00836880">
      <w:pPr>
        <w:ind w:firstLine="708"/>
        <w:jc w:val="both"/>
        <w:rPr>
          <w:color w:val="000000"/>
        </w:rPr>
      </w:pPr>
      <w:r w:rsidRPr="004D09B4">
        <w:t xml:space="preserve">- в период нахождения педагогического работника в отпуске по беременности и родам и уходу за ребенком до достижения им трех лет, </w:t>
      </w:r>
      <w:r w:rsidRPr="004D09B4">
        <w:rPr>
          <w:color w:val="000000"/>
        </w:rPr>
        <w:t>либо срок ее действия заканчивается в текущем году;</w:t>
      </w:r>
    </w:p>
    <w:p w:rsidR="004D09B4" w:rsidRPr="004D09B4" w:rsidRDefault="004D09B4" w:rsidP="00836880">
      <w:pPr>
        <w:ind w:firstLine="708"/>
        <w:jc w:val="both"/>
      </w:pPr>
      <w:r w:rsidRPr="004D09B4">
        <w:t>- в период длительной потери трудоспособности (2 месяца и более ) в связи с тяжелым заболеванием при наличии у работника листа нетрудоспособности или медицинского заключения (справки) о наличии заболевания, вызвавшего длительную потерю трудоспособности;</w:t>
      </w:r>
    </w:p>
    <w:p w:rsidR="004D09B4" w:rsidRPr="004D09B4" w:rsidRDefault="004D09B4" w:rsidP="00836880">
      <w:pPr>
        <w:ind w:firstLine="708"/>
        <w:jc w:val="both"/>
        <w:rPr>
          <w:color w:val="000000"/>
        </w:rPr>
      </w:pPr>
      <w:r w:rsidRPr="004D09B4">
        <w:rPr>
          <w:color w:val="000000"/>
        </w:rPr>
        <w:t>- в период когда работник пенсионного возраста, имеющий первую или высшую квалификационную категорию уведомил письменно работодателя об увольнении по собственному желанию по окончании текущего учебного года. Данная льгота однократная.</w:t>
      </w:r>
    </w:p>
    <w:p w:rsidR="004D09B4" w:rsidRDefault="004D09B4" w:rsidP="00836880">
      <w:pPr>
        <w:jc w:val="both"/>
        <w:rPr>
          <w:color w:val="000000"/>
        </w:rPr>
      </w:pPr>
      <w:r w:rsidRPr="004D09B4">
        <w:rPr>
          <w:rFonts w:ascii="Calibri" w:hAnsi="Calibri"/>
          <w:color w:val="000000"/>
        </w:rPr>
        <w:lastRenderedPageBreak/>
        <w:tab/>
      </w:r>
      <w:r w:rsidRPr="004D09B4">
        <w:rPr>
          <w:color w:val="000000"/>
        </w:rPr>
        <w:t>-в случае истечения у педагогического работника перед наступлением пенсионного возраста срока действия квалификационной категории сохранять оплату труда с учетом имевшейся квалификационной категории до дня наступления пенсионного возраста, но не более чем на один год.</w:t>
      </w:r>
    </w:p>
    <w:p w:rsidR="00004F82" w:rsidRDefault="00004F82" w:rsidP="004D09B4">
      <w:pPr>
        <w:spacing w:after="200"/>
        <w:jc w:val="both"/>
        <w:rPr>
          <w:color w:val="000000"/>
        </w:rPr>
      </w:pPr>
    </w:p>
    <w:p w:rsidR="00C33E0D" w:rsidRDefault="00C33E0D" w:rsidP="004D09B4">
      <w:pPr>
        <w:spacing w:after="200"/>
        <w:jc w:val="both"/>
        <w:rPr>
          <w:color w:val="000000"/>
        </w:rPr>
      </w:pPr>
    </w:p>
    <w:p w:rsidR="00B05B82" w:rsidRPr="004D09B4" w:rsidRDefault="00B05B82" w:rsidP="004D09B4">
      <w:pPr>
        <w:spacing w:after="200"/>
        <w:jc w:val="both"/>
        <w:rPr>
          <w:color w:val="000000"/>
        </w:rPr>
      </w:pPr>
    </w:p>
    <w:p w:rsidR="004D09B4" w:rsidRPr="00C33E0D" w:rsidRDefault="00836880" w:rsidP="00C33E0D">
      <w:pPr>
        <w:spacing w:after="200" w:line="276" w:lineRule="auto"/>
        <w:jc w:val="right"/>
        <w:rPr>
          <w:b/>
          <w:bCs/>
          <w:sz w:val="22"/>
          <w:szCs w:val="28"/>
        </w:rPr>
      </w:pPr>
      <w:r>
        <w:rPr>
          <w:b/>
          <w:bCs/>
          <w:sz w:val="22"/>
          <w:szCs w:val="28"/>
        </w:rPr>
        <w:t xml:space="preserve">Приложение </w:t>
      </w:r>
      <w:r w:rsidR="00C33E0D">
        <w:rPr>
          <w:b/>
          <w:bCs/>
          <w:sz w:val="22"/>
          <w:szCs w:val="28"/>
        </w:rPr>
        <w:t xml:space="preserve">№ </w:t>
      </w:r>
      <w:r>
        <w:rPr>
          <w:b/>
          <w:bCs/>
          <w:sz w:val="22"/>
          <w:szCs w:val="28"/>
        </w:rPr>
        <w:t>2</w:t>
      </w:r>
    </w:p>
    <w:p w:rsidR="004D09B4" w:rsidRPr="004D09B4" w:rsidRDefault="004D09B4" w:rsidP="004D09B4">
      <w:pPr>
        <w:autoSpaceDN w:val="0"/>
        <w:rPr>
          <w:sz w:val="22"/>
          <w:szCs w:val="22"/>
        </w:rPr>
      </w:pPr>
      <w:r w:rsidRPr="004D09B4">
        <w:rPr>
          <w:sz w:val="22"/>
          <w:szCs w:val="22"/>
        </w:rPr>
        <w:t>СОГЛАСОВАНО                                                         УТВЕРЖДЕНО</w:t>
      </w:r>
    </w:p>
    <w:p w:rsidR="004D09B4" w:rsidRPr="004D09B4" w:rsidRDefault="004D09B4" w:rsidP="004D09B4">
      <w:pPr>
        <w:autoSpaceDN w:val="0"/>
        <w:rPr>
          <w:sz w:val="22"/>
          <w:szCs w:val="22"/>
        </w:rPr>
      </w:pPr>
      <w:r w:rsidRPr="004D09B4">
        <w:rPr>
          <w:sz w:val="22"/>
          <w:szCs w:val="22"/>
        </w:rPr>
        <w:t>Председатель первичной                                             Заведующий  МАДОУ «Детский сад №206»</w:t>
      </w:r>
    </w:p>
    <w:p w:rsidR="004D09B4" w:rsidRPr="004D09B4" w:rsidRDefault="004D09B4" w:rsidP="004D09B4">
      <w:pPr>
        <w:autoSpaceDN w:val="0"/>
        <w:rPr>
          <w:sz w:val="22"/>
          <w:szCs w:val="22"/>
        </w:rPr>
      </w:pPr>
      <w:r w:rsidRPr="004D09B4">
        <w:rPr>
          <w:sz w:val="22"/>
          <w:szCs w:val="22"/>
        </w:rPr>
        <w:t>Профсоюзной организации                                          ________________ А.Ф.Сибгатуллина</w:t>
      </w:r>
    </w:p>
    <w:p w:rsidR="004D09B4" w:rsidRPr="004D09B4" w:rsidRDefault="004D09B4" w:rsidP="004D09B4">
      <w:pPr>
        <w:autoSpaceDN w:val="0"/>
        <w:rPr>
          <w:sz w:val="22"/>
          <w:szCs w:val="22"/>
        </w:rPr>
      </w:pPr>
      <w:r w:rsidRPr="004D09B4">
        <w:rPr>
          <w:sz w:val="22"/>
          <w:szCs w:val="22"/>
        </w:rPr>
        <w:t>__________А.Х.Салихова                                             Приказ №     «__» «_____» 20___ г.</w:t>
      </w:r>
    </w:p>
    <w:p w:rsidR="004D09B4" w:rsidRPr="004D09B4" w:rsidRDefault="004D09B4" w:rsidP="004D09B4">
      <w:pPr>
        <w:autoSpaceDN w:val="0"/>
        <w:rPr>
          <w:sz w:val="22"/>
          <w:szCs w:val="22"/>
        </w:rPr>
      </w:pPr>
    </w:p>
    <w:p w:rsidR="004D09B4" w:rsidRPr="004D09B4" w:rsidRDefault="004D09B4" w:rsidP="004D09B4">
      <w:pPr>
        <w:autoSpaceDN w:val="0"/>
        <w:rPr>
          <w:sz w:val="22"/>
          <w:szCs w:val="22"/>
        </w:rPr>
      </w:pPr>
      <w:r w:rsidRPr="004D09B4">
        <w:rPr>
          <w:sz w:val="22"/>
          <w:szCs w:val="22"/>
        </w:rPr>
        <w:t>Принято на общем собрании трудового коллектива</w:t>
      </w:r>
    </w:p>
    <w:p w:rsidR="004D09B4" w:rsidRPr="004D09B4" w:rsidRDefault="004D09B4" w:rsidP="004D09B4">
      <w:pPr>
        <w:autoSpaceDN w:val="0"/>
        <w:rPr>
          <w:sz w:val="22"/>
          <w:szCs w:val="22"/>
        </w:rPr>
      </w:pPr>
      <w:r w:rsidRPr="004D09B4">
        <w:rPr>
          <w:sz w:val="22"/>
          <w:szCs w:val="22"/>
        </w:rPr>
        <w:t>Протокол №   от «__» _____20___г.</w:t>
      </w:r>
    </w:p>
    <w:p w:rsidR="004D09B4" w:rsidRPr="004D09B4" w:rsidRDefault="004D09B4" w:rsidP="004D09B4">
      <w:pPr>
        <w:ind w:left="720"/>
        <w:rPr>
          <w:sz w:val="22"/>
          <w:szCs w:val="22"/>
        </w:rPr>
      </w:pPr>
    </w:p>
    <w:p w:rsidR="004D09B4" w:rsidRPr="004D09B4" w:rsidRDefault="004D09B4" w:rsidP="004D09B4">
      <w:pPr>
        <w:ind w:left="720"/>
        <w:rPr>
          <w:b/>
          <w:sz w:val="28"/>
          <w:szCs w:val="28"/>
        </w:rPr>
      </w:pPr>
    </w:p>
    <w:p w:rsidR="004D09B4" w:rsidRPr="004D09B4" w:rsidRDefault="004D09B4" w:rsidP="004D09B4">
      <w:pPr>
        <w:widowControl w:val="0"/>
        <w:shd w:val="clear" w:color="auto" w:fill="FFFFFF"/>
        <w:autoSpaceDE w:val="0"/>
        <w:autoSpaceDN w:val="0"/>
        <w:adjustRightInd w:val="0"/>
        <w:spacing w:line="360" w:lineRule="auto"/>
        <w:jc w:val="both"/>
        <w:rPr>
          <w:b/>
          <w:bCs/>
          <w:sz w:val="28"/>
          <w:szCs w:val="28"/>
          <w:bdr w:val="none" w:sz="0" w:space="0" w:color="auto" w:frame="1"/>
        </w:rPr>
      </w:pPr>
    </w:p>
    <w:p w:rsidR="004D09B4" w:rsidRPr="004D09B4" w:rsidRDefault="004D09B4" w:rsidP="004D09B4">
      <w:pPr>
        <w:widowControl w:val="0"/>
        <w:shd w:val="clear" w:color="auto" w:fill="FFFFFF"/>
        <w:autoSpaceDE w:val="0"/>
        <w:autoSpaceDN w:val="0"/>
        <w:adjustRightInd w:val="0"/>
        <w:spacing w:line="360" w:lineRule="auto"/>
        <w:jc w:val="both"/>
        <w:rPr>
          <w:b/>
          <w:bCs/>
          <w:sz w:val="28"/>
          <w:szCs w:val="28"/>
          <w:bdr w:val="none" w:sz="0" w:space="0" w:color="auto" w:frame="1"/>
        </w:rPr>
      </w:pPr>
    </w:p>
    <w:p w:rsidR="004D09B4" w:rsidRPr="004D09B4" w:rsidRDefault="004D09B4" w:rsidP="004D09B4">
      <w:pPr>
        <w:widowControl w:val="0"/>
        <w:shd w:val="clear" w:color="auto" w:fill="FFFFFF"/>
        <w:autoSpaceDE w:val="0"/>
        <w:autoSpaceDN w:val="0"/>
        <w:adjustRightInd w:val="0"/>
        <w:spacing w:line="360" w:lineRule="auto"/>
        <w:jc w:val="both"/>
        <w:rPr>
          <w:b/>
          <w:bCs/>
          <w:sz w:val="28"/>
          <w:szCs w:val="28"/>
          <w:bdr w:val="none" w:sz="0" w:space="0" w:color="auto" w:frame="1"/>
        </w:rPr>
      </w:pPr>
    </w:p>
    <w:p w:rsidR="004D09B4" w:rsidRPr="004D09B4" w:rsidRDefault="004D09B4" w:rsidP="004D09B4">
      <w:pPr>
        <w:widowControl w:val="0"/>
        <w:shd w:val="clear" w:color="auto" w:fill="FFFFFF"/>
        <w:autoSpaceDE w:val="0"/>
        <w:autoSpaceDN w:val="0"/>
        <w:adjustRightInd w:val="0"/>
        <w:spacing w:line="360" w:lineRule="auto"/>
        <w:jc w:val="both"/>
        <w:rPr>
          <w:b/>
          <w:bCs/>
          <w:sz w:val="28"/>
          <w:szCs w:val="28"/>
          <w:bdr w:val="none" w:sz="0" w:space="0" w:color="auto" w:frame="1"/>
        </w:rPr>
      </w:pPr>
    </w:p>
    <w:p w:rsidR="004D09B4" w:rsidRPr="004D09B4" w:rsidRDefault="004D09B4" w:rsidP="004D09B4">
      <w:pPr>
        <w:widowControl w:val="0"/>
        <w:shd w:val="clear" w:color="auto" w:fill="FFFFFF"/>
        <w:autoSpaceDE w:val="0"/>
        <w:autoSpaceDN w:val="0"/>
        <w:adjustRightInd w:val="0"/>
        <w:spacing w:line="360" w:lineRule="auto"/>
        <w:jc w:val="both"/>
        <w:rPr>
          <w:b/>
          <w:bCs/>
          <w:sz w:val="28"/>
          <w:szCs w:val="28"/>
          <w:bdr w:val="none" w:sz="0" w:space="0" w:color="auto" w:frame="1"/>
        </w:rPr>
      </w:pPr>
    </w:p>
    <w:p w:rsidR="004D09B4" w:rsidRPr="004D09B4" w:rsidRDefault="004D09B4" w:rsidP="004D09B4">
      <w:pPr>
        <w:widowControl w:val="0"/>
        <w:shd w:val="clear" w:color="auto" w:fill="FFFFFF"/>
        <w:autoSpaceDE w:val="0"/>
        <w:autoSpaceDN w:val="0"/>
        <w:adjustRightInd w:val="0"/>
        <w:spacing w:line="360" w:lineRule="auto"/>
        <w:jc w:val="center"/>
        <w:rPr>
          <w:b/>
          <w:bCs/>
          <w:sz w:val="36"/>
          <w:szCs w:val="36"/>
          <w:bdr w:val="none" w:sz="0" w:space="0" w:color="auto" w:frame="1"/>
        </w:rPr>
      </w:pPr>
      <w:r w:rsidRPr="004D09B4">
        <w:rPr>
          <w:b/>
          <w:bCs/>
          <w:sz w:val="36"/>
          <w:szCs w:val="36"/>
          <w:bdr w:val="none" w:sz="0" w:space="0" w:color="auto" w:frame="1"/>
        </w:rPr>
        <w:t>ПРАВИЛА</w:t>
      </w:r>
    </w:p>
    <w:p w:rsidR="004D09B4" w:rsidRPr="004D09B4" w:rsidRDefault="004D09B4" w:rsidP="004D09B4">
      <w:pPr>
        <w:widowControl w:val="0"/>
        <w:shd w:val="clear" w:color="auto" w:fill="FFFFFF"/>
        <w:autoSpaceDE w:val="0"/>
        <w:autoSpaceDN w:val="0"/>
        <w:adjustRightInd w:val="0"/>
        <w:jc w:val="center"/>
        <w:rPr>
          <w:b/>
          <w:bCs/>
          <w:sz w:val="36"/>
          <w:szCs w:val="36"/>
          <w:bdr w:val="none" w:sz="0" w:space="0" w:color="auto" w:frame="1"/>
        </w:rPr>
      </w:pPr>
      <w:r w:rsidRPr="004D09B4">
        <w:rPr>
          <w:b/>
          <w:bCs/>
          <w:sz w:val="36"/>
          <w:szCs w:val="36"/>
          <w:bdr w:val="none" w:sz="0" w:space="0" w:color="auto" w:frame="1"/>
        </w:rPr>
        <w:t xml:space="preserve">ВНУТРЕННЕГО ТРУДОВОГО РАСПОРЯДКА </w:t>
      </w:r>
    </w:p>
    <w:p w:rsidR="004D09B4" w:rsidRPr="004D09B4" w:rsidRDefault="004D09B4" w:rsidP="004D09B4">
      <w:pPr>
        <w:widowControl w:val="0"/>
        <w:shd w:val="clear" w:color="auto" w:fill="FFFFFF"/>
        <w:autoSpaceDE w:val="0"/>
        <w:autoSpaceDN w:val="0"/>
        <w:adjustRightInd w:val="0"/>
        <w:spacing w:line="360" w:lineRule="auto"/>
        <w:jc w:val="center"/>
        <w:rPr>
          <w:b/>
          <w:bCs/>
          <w:sz w:val="36"/>
          <w:szCs w:val="36"/>
          <w:bdr w:val="none" w:sz="0" w:space="0" w:color="auto" w:frame="1"/>
        </w:rPr>
      </w:pPr>
    </w:p>
    <w:p w:rsidR="004D09B4" w:rsidRPr="004D09B4" w:rsidRDefault="004D09B4" w:rsidP="004D09B4">
      <w:pPr>
        <w:widowControl w:val="0"/>
        <w:shd w:val="clear" w:color="auto" w:fill="FFFFFF"/>
        <w:autoSpaceDE w:val="0"/>
        <w:autoSpaceDN w:val="0"/>
        <w:adjustRightInd w:val="0"/>
        <w:jc w:val="center"/>
        <w:rPr>
          <w:b/>
          <w:bCs/>
          <w:i/>
          <w:sz w:val="28"/>
          <w:szCs w:val="28"/>
          <w:bdr w:val="none" w:sz="0" w:space="0" w:color="auto" w:frame="1"/>
        </w:rPr>
      </w:pPr>
      <w:r w:rsidRPr="004D09B4">
        <w:rPr>
          <w:b/>
          <w:bCs/>
          <w:i/>
          <w:sz w:val="28"/>
          <w:szCs w:val="28"/>
          <w:bdr w:val="none" w:sz="0" w:space="0" w:color="auto" w:frame="1"/>
        </w:rPr>
        <w:t>Муниципальное автономное дошкольное</w:t>
      </w:r>
    </w:p>
    <w:p w:rsidR="004D09B4" w:rsidRPr="004D09B4" w:rsidRDefault="004D09B4" w:rsidP="004D09B4">
      <w:pPr>
        <w:widowControl w:val="0"/>
        <w:shd w:val="clear" w:color="auto" w:fill="FFFFFF"/>
        <w:autoSpaceDE w:val="0"/>
        <w:autoSpaceDN w:val="0"/>
        <w:adjustRightInd w:val="0"/>
        <w:jc w:val="center"/>
        <w:rPr>
          <w:b/>
          <w:bCs/>
          <w:i/>
          <w:sz w:val="28"/>
          <w:szCs w:val="28"/>
          <w:bdr w:val="none" w:sz="0" w:space="0" w:color="auto" w:frame="1"/>
        </w:rPr>
      </w:pPr>
      <w:r w:rsidRPr="004D09B4">
        <w:rPr>
          <w:b/>
          <w:bCs/>
          <w:i/>
          <w:sz w:val="28"/>
          <w:szCs w:val="28"/>
          <w:bdr w:val="none" w:sz="0" w:space="0" w:color="auto" w:frame="1"/>
        </w:rPr>
        <w:t>образовательное учреждение «Детский сад №206</w:t>
      </w:r>
    </w:p>
    <w:p w:rsidR="004D09B4" w:rsidRPr="004D09B4" w:rsidRDefault="004D09B4" w:rsidP="004D09B4">
      <w:pPr>
        <w:widowControl w:val="0"/>
        <w:shd w:val="clear" w:color="auto" w:fill="FFFFFF"/>
        <w:autoSpaceDE w:val="0"/>
        <w:autoSpaceDN w:val="0"/>
        <w:adjustRightInd w:val="0"/>
        <w:jc w:val="center"/>
        <w:rPr>
          <w:b/>
          <w:bCs/>
          <w:i/>
          <w:sz w:val="28"/>
          <w:szCs w:val="28"/>
          <w:bdr w:val="none" w:sz="0" w:space="0" w:color="auto" w:frame="1"/>
        </w:rPr>
      </w:pPr>
      <w:r w:rsidRPr="004D09B4">
        <w:rPr>
          <w:b/>
          <w:bCs/>
          <w:i/>
          <w:sz w:val="28"/>
          <w:szCs w:val="28"/>
          <w:bdr w:val="none" w:sz="0" w:space="0" w:color="auto" w:frame="1"/>
        </w:rPr>
        <w:t>с татарским языком воспитания и обучения</w:t>
      </w: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r w:rsidRPr="004D09B4">
        <w:rPr>
          <w:b/>
          <w:bCs/>
          <w:i/>
          <w:sz w:val="28"/>
          <w:szCs w:val="28"/>
          <w:bdr w:val="none" w:sz="0" w:space="0" w:color="auto" w:frame="1"/>
        </w:rPr>
        <w:t>комбинированного вида» Советского района г. Казани</w:t>
      </w: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rPr>
          <w:b/>
          <w:bCs/>
          <w:i/>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sz w:val="28"/>
          <w:szCs w:val="28"/>
          <w:bdr w:val="none" w:sz="0" w:space="0" w:color="auto" w:frame="1"/>
        </w:rPr>
      </w:pPr>
    </w:p>
    <w:p w:rsidR="004D09B4" w:rsidRPr="004D09B4" w:rsidRDefault="004D09B4" w:rsidP="004D09B4">
      <w:pPr>
        <w:widowControl w:val="0"/>
        <w:autoSpaceDE w:val="0"/>
        <w:autoSpaceDN w:val="0"/>
        <w:adjustRightInd w:val="0"/>
        <w:spacing w:line="346" w:lineRule="exact"/>
        <w:jc w:val="center"/>
        <w:rPr>
          <w:b/>
          <w:bCs/>
          <w:sz w:val="28"/>
          <w:szCs w:val="28"/>
          <w:bdr w:val="none" w:sz="0" w:space="0" w:color="auto" w:frame="1"/>
        </w:rPr>
      </w:pPr>
      <w:r w:rsidRPr="004D09B4">
        <w:rPr>
          <w:b/>
          <w:bCs/>
          <w:sz w:val="28"/>
          <w:szCs w:val="28"/>
          <w:bdr w:val="none" w:sz="0" w:space="0" w:color="auto" w:frame="1"/>
        </w:rPr>
        <w:t>Казань, 2020</w:t>
      </w:r>
    </w:p>
    <w:p w:rsidR="00C33E0D" w:rsidRDefault="00C33E0D" w:rsidP="004D09B4">
      <w:pPr>
        <w:widowControl w:val="0"/>
        <w:suppressAutoHyphens/>
        <w:autoSpaceDE w:val="0"/>
        <w:spacing w:after="120"/>
        <w:rPr>
          <w:rFonts w:cs="Calibri"/>
          <w:b/>
          <w:bCs/>
          <w:u w:val="single"/>
          <w:lang w:eastAsia="ar-SA"/>
        </w:rPr>
      </w:pPr>
    </w:p>
    <w:p w:rsidR="004D09B4" w:rsidRPr="004D09B4" w:rsidRDefault="004D09B4" w:rsidP="004D09B4">
      <w:pPr>
        <w:widowControl w:val="0"/>
        <w:suppressAutoHyphens/>
        <w:autoSpaceDE w:val="0"/>
        <w:spacing w:after="120"/>
        <w:rPr>
          <w:rFonts w:cs="Calibri"/>
          <w:b/>
          <w:bCs/>
          <w:u w:val="single"/>
          <w:lang w:eastAsia="ar-SA"/>
        </w:rPr>
      </w:pPr>
      <w:r w:rsidRPr="004D09B4">
        <w:rPr>
          <w:rFonts w:cs="Calibri"/>
          <w:b/>
          <w:bCs/>
          <w:u w:val="single"/>
          <w:lang w:eastAsia="ar-SA"/>
        </w:rPr>
        <w:t>I. Общие положения</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1.1. Настоящие Правила внутреннего трудового распорядка разработаны в соответствии с Конституцией Российской Федерации, Трудовым кодексом Российской Федерации (далее – ТК РФ), Законом Российской Федерации «Об образовании», другими федеральными законами и иными нормативными правовыми актами, содержащими нормы трудового права.</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1.2. Правила внутреннего трудового распорядка (далее – Правила) – локальный нормативный акт, регламентирующий в соответствии с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у данного работодателя.</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1.3. Правила имеют целью способствовать укреплению трудовой дисциплины, эффективной организации труда, рациональному использованию рабочего времени, созданию условий для достижения высокого качества труда, обеспечению безопасных условий и охраны труда.</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1.4. В настоящих Правилах используются следующие основные понятия:</w:t>
      </w:r>
    </w:p>
    <w:p w:rsidR="00C33E0D" w:rsidRPr="00C33E0D" w:rsidRDefault="004D09B4" w:rsidP="004D09B4">
      <w:pPr>
        <w:widowControl w:val="0"/>
        <w:suppressAutoHyphens/>
        <w:autoSpaceDE w:val="0"/>
        <w:spacing w:after="120"/>
        <w:jc w:val="both"/>
        <w:rPr>
          <w:rFonts w:cs="Calibri"/>
          <w:lang w:eastAsia="ar-SA"/>
        </w:rPr>
      </w:pPr>
      <w:r w:rsidRPr="004D09B4">
        <w:rPr>
          <w:rFonts w:cs="Calibri"/>
          <w:lang w:eastAsia="ar-SA"/>
        </w:rPr>
        <w:t>дисциплина труда – обязательное для всех работников подчинение правилам поведения, определенным в соответствии с ТК РФ, иными федеральными законами, коллективным договором, соглашениями, локальными нормативными актами, трудовым договором;</w:t>
      </w:r>
    </w:p>
    <w:p w:rsidR="004D09B4" w:rsidRPr="004D09B4" w:rsidRDefault="004D09B4" w:rsidP="004D09B4">
      <w:pPr>
        <w:widowControl w:val="0"/>
        <w:suppressAutoHyphens/>
        <w:autoSpaceDE w:val="0"/>
        <w:spacing w:after="120"/>
        <w:jc w:val="both"/>
        <w:rPr>
          <w:rFonts w:cs="Calibri"/>
          <w:lang w:eastAsia="ar-SA"/>
        </w:rPr>
      </w:pPr>
      <w:r w:rsidRPr="004D09B4">
        <w:rPr>
          <w:rFonts w:cs="Calibri"/>
          <w:b/>
          <w:bCs/>
          <w:lang w:eastAsia="ar-SA"/>
        </w:rPr>
        <w:t>МАДОУ «Детский сад №206 с татарским языком воспитания и обучения комбинированного вида» Советского района г.</w:t>
      </w:r>
      <w:r w:rsidR="0007502D">
        <w:rPr>
          <w:rFonts w:cs="Calibri"/>
          <w:b/>
          <w:bCs/>
          <w:lang w:eastAsia="ar-SA"/>
        </w:rPr>
        <w:t xml:space="preserve"> </w:t>
      </w:r>
      <w:r w:rsidRPr="004D09B4">
        <w:rPr>
          <w:rFonts w:cs="Calibri"/>
          <w:b/>
          <w:bCs/>
          <w:lang w:eastAsia="ar-SA"/>
        </w:rPr>
        <w:t>Казани</w:t>
      </w:r>
      <w:r w:rsidRPr="004D09B4">
        <w:rPr>
          <w:rFonts w:cs="Calibri"/>
          <w:lang w:eastAsia="ar-SA"/>
        </w:rPr>
        <w:t xml:space="preserve"> – образовательное учреждение (организация), действующее на основании Типового положения об общеобразовательном учреждении педагогический работник – работник, занимающий должность, предусмотренную разделом «Должности педагогических работников» квалификационных характеристик должностей работников образования; Квалификационные характеристики должностей работников образования утверждены приказом Минздрав</w:t>
      </w:r>
      <w:r w:rsidR="0007502D">
        <w:rPr>
          <w:rFonts w:cs="Calibri"/>
          <w:lang w:eastAsia="ar-SA"/>
        </w:rPr>
        <w:t xml:space="preserve"> </w:t>
      </w:r>
      <w:r w:rsidRPr="004D09B4">
        <w:rPr>
          <w:rFonts w:cs="Calibri"/>
          <w:lang w:eastAsia="ar-SA"/>
        </w:rPr>
        <w:t>соцразвития России от 26 августа 2010 г. №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4D09B4" w:rsidRPr="004D09B4" w:rsidRDefault="004D09B4" w:rsidP="004D09B4">
      <w:pPr>
        <w:widowControl w:val="0"/>
        <w:suppressAutoHyphens/>
        <w:autoSpaceDE w:val="0"/>
        <w:spacing w:after="120"/>
        <w:jc w:val="both"/>
        <w:rPr>
          <w:rFonts w:cs="Calibri"/>
          <w:lang w:eastAsia="ar-SA"/>
        </w:rPr>
      </w:pPr>
      <w:r w:rsidRPr="004D09B4">
        <w:rPr>
          <w:rFonts w:cs="Calibri"/>
          <w:b/>
          <w:lang w:eastAsia="ar-SA"/>
        </w:rPr>
        <w:t>представитель работодателя</w:t>
      </w:r>
      <w:r w:rsidRPr="004D09B4">
        <w:rPr>
          <w:rFonts w:cs="Calibri"/>
          <w:lang w:eastAsia="ar-SA"/>
        </w:rPr>
        <w:t xml:space="preserve"> – руководитель учреждения (организации) или уполномоченные им лица в соответствии с ТК РФ, другими федеральными законами и иными нормативными правовыми актами Российской Федерации, законами и иными нормативными правовыми актами субъектов Российской Федерации, нормативными правовыми актами органов местного самоуправления, уставом и локальными нормативными актами общеобразовательного учреждения (организации);</w:t>
      </w:r>
    </w:p>
    <w:p w:rsidR="004D09B4" w:rsidRPr="004D09B4" w:rsidRDefault="004D09B4" w:rsidP="004D09B4">
      <w:pPr>
        <w:widowControl w:val="0"/>
        <w:suppressAutoHyphens/>
        <w:autoSpaceDE w:val="0"/>
        <w:spacing w:after="120"/>
        <w:jc w:val="both"/>
        <w:rPr>
          <w:rFonts w:cs="Calibri"/>
          <w:lang w:eastAsia="ar-SA"/>
        </w:rPr>
      </w:pPr>
      <w:r w:rsidRPr="004D09B4">
        <w:rPr>
          <w:rFonts w:cs="Calibri"/>
          <w:b/>
          <w:lang w:eastAsia="ar-SA"/>
        </w:rPr>
        <w:t>выборный орган первичной профсоюзной организации</w:t>
      </w:r>
      <w:r w:rsidRPr="004D09B4">
        <w:rPr>
          <w:rFonts w:cs="Calibri"/>
          <w:lang w:eastAsia="ar-SA"/>
        </w:rPr>
        <w:t xml:space="preserve"> – представитель работников общеобразовательного учреждения (организации), наделенный в установленном трудовым законодательством порядке полномочиями представлять интересы работников учреждения (организации) в социальном партнерстве;</w:t>
      </w:r>
    </w:p>
    <w:p w:rsidR="004D09B4" w:rsidRPr="004D09B4" w:rsidRDefault="004D09B4" w:rsidP="004D09B4">
      <w:pPr>
        <w:widowControl w:val="0"/>
        <w:suppressAutoHyphens/>
        <w:autoSpaceDE w:val="0"/>
        <w:spacing w:after="120"/>
        <w:jc w:val="both"/>
        <w:rPr>
          <w:rFonts w:cs="Calibri"/>
          <w:lang w:eastAsia="ar-SA"/>
        </w:rPr>
      </w:pPr>
      <w:r w:rsidRPr="004D09B4">
        <w:rPr>
          <w:rFonts w:cs="Calibri"/>
          <w:b/>
          <w:lang w:eastAsia="ar-SA"/>
        </w:rPr>
        <w:t>работник</w:t>
      </w:r>
      <w:r w:rsidRPr="004D09B4">
        <w:rPr>
          <w:rFonts w:cs="Calibri"/>
          <w:lang w:eastAsia="ar-SA"/>
        </w:rPr>
        <w:t xml:space="preserve"> – физическое лицо, вступившее в трудовые отношения с общеобразовательным учреждением (организацией);</w:t>
      </w:r>
    </w:p>
    <w:p w:rsidR="004D09B4" w:rsidRPr="004D09B4" w:rsidRDefault="004D09B4" w:rsidP="004D09B4">
      <w:pPr>
        <w:widowControl w:val="0"/>
        <w:suppressAutoHyphens/>
        <w:autoSpaceDE w:val="0"/>
        <w:spacing w:after="120"/>
        <w:jc w:val="both"/>
        <w:rPr>
          <w:rFonts w:cs="Calibri"/>
          <w:lang w:eastAsia="ar-SA"/>
        </w:rPr>
      </w:pPr>
      <w:r w:rsidRPr="004D09B4">
        <w:rPr>
          <w:rFonts w:cs="Calibri"/>
          <w:b/>
          <w:lang w:eastAsia="ar-SA"/>
        </w:rPr>
        <w:t>работодатель</w:t>
      </w:r>
      <w:r w:rsidRPr="004D09B4">
        <w:rPr>
          <w:rFonts w:cs="Calibri"/>
          <w:lang w:eastAsia="ar-SA"/>
        </w:rPr>
        <w:t xml:space="preserve"> – юридическое лицо (общеобразовательное учреждение (организация)), вступившее в трудовые отношения с работником.</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lastRenderedPageBreak/>
        <w:t>1.5. Правила утверждаются работодателем с учетом мнения выборного органа первичной профсоюзной организации в порядке, установленном ст. 372 ТК РФ для принятия локальных нормативных актов. Правила внутреннего трудового распорядка являются приложением к коллективному договору (ст. 190 ТК РФ).</w:t>
      </w:r>
    </w:p>
    <w:p w:rsidR="004D09B4" w:rsidRPr="004D09B4" w:rsidRDefault="004D09B4" w:rsidP="004D09B4">
      <w:pPr>
        <w:widowControl w:val="0"/>
        <w:suppressAutoHyphens/>
        <w:autoSpaceDE w:val="0"/>
        <w:spacing w:after="120"/>
        <w:jc w:val="both"/>
        <w:rPr>
          <w:rFonts w:cs="Calibri"/>
          <w:b/>
          <w:bCs/>
          <w:u w:val="single"/>
          <w:lang w:eastAsia="ar-SA"/>
        </w:rPr>
      </w:pPr>
      <w:r w:rsidRPr="004D09B4">
        <w:rPr>
          <w:rFonts w:cs="Calibri"/>
          <w:b/>
          <w:bCs/>
          <w:u w:val="single"/>
          <w:lang w:eastAsia="ar-SA"/>
        </w:rPr>
        <w:t>II. Порядок приема, перевода и увольнения работников:</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2.1. Порядок приема на работу:</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2.1.1. Работники реализуют свое право на труд путем заключения трудового договора о работе .</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2.1.2. Трудовой договор заключается, как правило, на неопределенный срок. Заключение срочного трудового договора допускается, когда трудовые отношения не могут быть установлены на неопределенный срок с учетом характера предстоящей работы или условий ее выполнения по основаниям, предусмотренным ч. 1 ст. 59 ТК РФ. В случаях, предусмотренных ч. 2 ст. 59 ТК РФ, срочный трудовой договор может заключаться по соглашению сторон трудового договора без учета характера предстоящей работы и условий ее выполнения.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2.1.3. При заключении трудового договора в нем по соглашению сторон может быть предусмотрено условие об испытании работника в целях проверки его соответствия поручаемой работе (ст. 70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Испытание при приеме на работу не устанавливается для: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беременных женщин и женщин, имеющих детей в возрасте до полутора лет;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лиц, не достигших возраста восемнадцати лет;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лиц, окончивших имеющие государственную аккредитацию образовательные учреждения начального, среднего и высшего профессионального образования и впервые поступающих на работу по полученной специальности в течение одного года со дня окончания образовательного учреждения;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лиц, избранных на выборную должность на оплачиваемую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лиц, приглашенных на работу в порядке перевода от другого работодателя по согласованию между работодателями;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лиц, заключающих трудовой договор на срок до двух месяцев;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иных лиц в случаях, предусмотренных ТК РФ, иными федеральными законами, коллективным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2.1.4. Срок испытания не может превышать трех месяцев, а для руководителя учреждения (организации), его заместителей, главного бухгалтера и его заместителя, руководителя структурного подразделения – не более шести месяцев.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2.1.5. Трудовой договор составляется в письменной форме и подписывается сторонами в двух экземплярах, один из которых хранится в образовательном учреждении (организации), другой – у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2.1.6. Прием педагогических работников на работу производится с учетом требований, предусмотренных ст. 331 ТК РФ и ст. 53 Закона РФ «Об образовании».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2.1.7. При заключении трудового договора лицо, поступающее на работу, предъявляет работодателю в соответствии со ст. 65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паспорт или иной документ, удостоверяющий личность;</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трудовую книжку, за исключением случаев, когда трудовой договор заключается впервые или работник поступает на работу на условиях совместительства;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страховое свидетельство государственного пенсионного страхования;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документы воинского учета – для военнообязанных и лиц, подлежащих призыву на военную службу;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документ об образовании, о квалификации или наличии специальных знаний – при поступлении на работу, требующую специальных знаний или специальной подготовки;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согласно ст. 65 Трудового кодекса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Лица, поступающие на работу в образовательное учреждение (организацию), обязаны также предоставить личную медицинскую книжку, содержащую сведения об отсутствии </w:t>
      </w:r>
      <w:r w:rsidRPr="004D09B4">
        <w:rPr>
          <w:rFonts w:cs="Calibri"/>
          <w:lang w:eastAsia="ar-SA"/>
        </w:rPr>
        <w:lastRenderedPageBreak/>
        <w:t>противопоказаний по состоянию здоровья для работы в образовательном учреждении (организации) (ч. 1 ст. 213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2.1.8. Запрещается требовать от лица, поступающего на работу, документы помимо предусмотренных ТК РФ, иными федеральными законами, указами Президента Российской Федерации и постановлениями Правительства Российской Федерации (ч. 3 ст. 65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2.1.9. При заключении трудового договора впервые трудовая книжка и страховое свидетельство государственного пенсионного страхования оформляются работодателем (ч. 4 ст. 65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2.1.10. Работники имеют право работать на условиях внутреннего и внешнего совместительства в порядке, предусмотренном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Совмещение должности руководителя учреждения (организации) с другими руководящими должностями внутри или вне учреждения (организации) не разрешается (п. 6 ст. 35 Закона РФ «Об образовании»).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Должностные обязанности руководителя учреждения (организации), его филиалов (отделений) не могут исполняться по совместительству (п.7 ст.35 Закона РФ «Об образовании»).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2.1.11. Прием на работу оформляется приказом работодателя, изданным на основании заключенного трудового договора. Содержание приказа работодателя должно соответствовать условиям заключенного трудового договора.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Приказ работодателя о приеме на работу объявляется работнику под роспись в трехдневный срок со дня фактического начала работы. По требованию работника работодатель обязан выдать ему надлежаще заверенную копию указанного приказа.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2.1.12. Трудовой договор, не оформленный в письменной форме, считается заключенным, если работник приступил к работе с ведома, или по поручению работодателя или его представителя. При фактическом допущении работника к работе работодатель обязан оформить с ним трудовой договор в письменной форме не позднее трех рабочих дней со дня фактического допущения работника к работе (ст. 67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2.1.13. В соответствии со ст. 66 ТК РФ работодатель ведет трудовые книжки на каждого работника, проработавшего у него свыше пяти дней, в случае, когда работа у данного работодателя является для работника основной.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Форма, порядок ведения и хранения трудовых книжек, а также порядок изготовления бланков трудовых книжек и обеспечения ими работодателей устанавливаются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2.1.14. Трудовые книжки работников хранятся в учреждении (организации). Бланки трудовых книжек и вкладыши к ним хранятся как документы строгой отчетности.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2.1.15. С каждой записью, вносимой на основании приказа в трудовую книжку о выполняемой работе, переводе на другую постоянную работу и увольнении, работодатель обязан ознакомить ее владельца под роспись в личной карточке, в которой повторяется запись, внесенная в трудовую книжку. Наименование должностей, профессий или специальностей и квалификационные требования к ним должны соответствовать наименованиям и требованиям, указанным в квалификационных справочниках, утверждаемых в установленном порядке, если в соответствии с ТК РФ, иными федеральными законами с выполнением работ по определенным должностям, профессиям, специальностям связано предоставление компенсаций и льгот либо наличие ограничений (ч. 2 ст. 57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2.1.16. При приеме на работу (до подписания трудового договора) работодатель обязан ознакомить работника под роспись с правилами внутреннего трудового распорядка, иными локальными нормативными актами, непосредственно связанными с трудовой деятельностью работника, коллективным договором (ч. 3 ст. 68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2.2. Гарантии при приеме на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2.2.1. Запрещается необоснованный отказ в заключении трудового договора (ст. 64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2.2.2. Какое бы то ни было прямое или косвенное ограничение прав или установление прямых или косвенных преимуществ при заключении трудового договора в зависимости от пола расы, цвета кожи, национальности, языка, происхождения, имущественного, социального и должностного положения, возраста, места жительства (в том числе наличия или отсутствия регистрации по месту жительства или пребывания), а также других обстоятельств, не связанных с деловыми качествами работников, не допускается, за исключением случаев, </w:t>
      </w:r>
      <w:r w:rsidRPr="004D09B4">
        <w:rPr>
          <w:rFonts w:cs="Calibri"/>
          <w:lang w:eastAsia="ar-SA"/>
        </w:rPr>
        <w:lastRenderedPageBreak/>
        <w:t>предусмотренных федеральным законом.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2.2.3. Запрещается отказывать в заключении трудового договора женщинам по мотивам связанным с беременностью или наличием детей.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Запрещается отказывать в заключении трудового договора работникам, приглашенным в письменной форме на работу в порядке перевода от другого работодателя, в течение одного месяца со дня увольнения с прежнего места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2.2.4. По требованию лица, которому отказано в заключении трудового договора, работодатель обязан сообщить причину отказа в письменной форме.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2.2.5. Отказ в заключении трудового договора может быть обжалован в суд.</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 Изменение условий трудового договора и перевод на другую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2.3.1. Изменение определенных сторонами условий трудового договора, в том числе перевод на другую работу, допускается только по соглашению сторон трудового договора, за исключением случаев, предусмотренных ТК РФ (ст. 74 ТК РФ). Соглашение об изменении определенных сторонами условий трудового договора заключается в письменной форме и оформляется дополнительным соглашением к трудовому договору (ст. 72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Изменение условий (содержания) трудового договора возможно по следующим основаниям: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а) изменение определенных сторонами условий трудового договора по причинам, связанным с изменением организационных или технологических условий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б) перевод на другую работу (постоянное или временное изменение трудовой функции работника или структурного подразделения, в котором он работает).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2.3.2. В случае, когда по причинам, связанным с изменением организационных или технологических условий труда (изменения в технике и технологии производства, структурная реорганизация производства, другие причины), определенные сторонами условия трудового договора не могут быть сохранены, допускается их изменение по инициативе работодателя, за исключением изменения трудовой функции работника (ст. 74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К числу таких причин могут относиться: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реорганизация учреждения (организации) (слияние, присоединение, разделение, выделение, преобразование), а также внутренняя реорганизация в учреждении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изменения в осуществлении образовательного процесса в учреждении (организации) (сокращение количества классов-комплектов, групп, количества часов по учебному плану и учебным программам и др.).</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 предстоящих изменениях определенных сторонами условий трудового договора, а также о причинах, вызвавших необходимость таких изменений, работодатель обязан уведомить работника в письменной форме не позднее чем за два месяца.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2.3.3. Перевод на другую работу – постоянное или временное изменение трудовой функции работника и (или) структурного подразделения, в котором работает работник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Перевод на другую работу допускается только с письменного согласия работника (ст. ст. 72.1, 72.2 ТКРФ).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2.3.4. Перевод на другую постоянную работу в пределах одного образовательного учреждения (организации) оформляется приказом работодателя, на основании которого делается запись в трудовой книжке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2.3.5. По соглашению сторон трудового договора, заключаемого в письменной форме, работник может быть временно переведен на другую работу у того же работодателя на срок до одного года, а в случае, когда такой перевод осуществляется для замещения временно отсутствующего работника, за которым сохраняется место работы, – до выхода этого работника на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Если по окончании срока перевода прежняя работа работнику не предоставлена, а он не потребовал ее предоставления и продолжает работать, то условие соглашения о временном характере перевода утрачивает силу и перевод считается постоянным.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2.3.6. Перевод на не обусловленную трудовым договором работу у того же работодателя без согласия работника возможен только в исключительных случаях, предусмотренных ст. 72.2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При этом перевод на работу, требующую более низкой квалификации, допускается только с </w:t>
      </w:r>
      <w:r w:rsidRPr="004D09B4">
        <w:rPr>
          <w:rFonts w:cs="Calibri"/>
          <w:lang w:eastAsia="ar-SA"/>
        </w:rPr>
        <w:lastRenderedPageBreak/>
        <w:t>письменного согласия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2.3.7. Исполнение работником обязанностей временно отсутствующего работника (отпуск, болезнь, повышение квалификации и т.д.) возможно только с согласия работника, которому работодатель поручает эту работу, и на условиях, предусмотренных ст. 60.2, 72.2, 151 ТК РФ – без освобождения от основной работы или путем временного перевода на другую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2.3.8. Перевод работника на другую работу в соответствии с медицинским заключением производится в порядке, предусмотренном ст. 73, 182, 254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2.3.9. Работодатель обязан в соответствии со ст. 76 ТК РФ отстранить от работы (не допускать к работе)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появившегося на работе в состоянии алкогольного, наркотического или иного токсического опьянения;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не прошедшего в установленном порядке обучение и проверку знаний и навыков в области охраны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не прошедшего в установленном порядке обязательный медицинский осмотр (обследование), а также обязательное психиатрическое освидетельствование в случаях, предусмотренных федеральными законами и иными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при выявлении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 противопоказаний для выполнения работником работы, обусловленной трудовым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по требованию органов или должностных лиц, уполномоченных федеральными законами и иными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 других случаях, предусмотренных федеральными законами и иными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 Прекращение трудового договора: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2.4.1. Прекращение трудового договора возможно только по основаниям, предусмотренным трудовым законодательством.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2.4.2. Трудовой договор может быть в любое время расторгнут по соглашению сторон трудового договора (ст. 78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2.4.3. Срочный трудовой договор прекращается с истечением срока его действия (ст. 79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 прекращении трудового договора в связи с истечением срока его действия работник должен быть предупрежден в письменной форме не менее чем за три календарных дня до увольнения, за исключением случаев, когда истекает срок действия срочного трудового договора, заключенного на время исполнения обязанностей отсутствующего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Трудовой договор, заключенный на время выполнения определенной работы, прекращается по завершении этой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Трудовой договор, заключенный на время исполнения обязанностей отсутствующего работника, прекращается с выходом этого работника на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Трудовой договор, заключенный для выполнения сезонных работ в течение определенного периода (сезона), прекращается по окончании этого периода (сезона).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2.4.4. Работник имеет право расторгнуть трудовой договор, предупредив об этом работодателя в письменной форме не позднее чем за две недели (14 календарных дней), если иной срок не установлен ТК РФ или иным федеральным законом. Течение указанного срока начинается на следующий день после получения работодателем заявления работника об увольнении.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2.4.5. По соглашению между работником и работодателем трудовой договор может быть расторгнут и до истечения срока предупреждения об увольнении (ст. 80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 случаях, когда заявление работника об увольнении по его инициативе (по собственному желанию) обусловлено невозможностью продолжения им работы (зачисление в образовательное учреждение, выход на пенсию и другие случаи), а также в случаях установленного нарушения работодателем трудового законодательства и иных нормативных правовых актов, содержащих нормы трудового права, локальных нормативных актов, условий коллективного договора, соглашения или трудового договора, работодатель обязан расторгнуть трудовой договор в срок, указанный в заявлении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2.4.6. До истечения срока предупреждения об увольнении работник имеет право в любое </w:t>
      </w:r>
      <w:r w:rsidRPr="004D09B4">
        <w:rPr>
          <w:rFonts w:cs="Calibri"/>
          <w:lang w:eastAsia="ar-SA"/>
        </w:rPr>
        <w:lastRenderedPageBreak/>
        <w:t>время отозвать свое заявление. Увольнение в этом случае не производится, если на его место не приглашен в письменной форме другой работник, которому в соответствии с ТК РФ и иными федеральными законами не может быть отказано в заключении трудового договора.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По истечении срока предупреждения об увольнении работник имеет право прекратить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Если по истечении срока предупреждения об увольнении трудовой договор не был расторгнут, и работник не настаивает на увольнении, то действие трудового договора продолжается.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2.4.7. Работник, заключивший договор с условием об испытательном сроке, имеет право расторгнуть трудовой договор в период испытания, предупредив об этом работодателя в письменной форме за три дня (ч. 4 ст. 71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2.4.8. Увольнение по результатам аттестации работников, а также в случаях сокращения численности или штата работников учреждения (организации) допускается, если невозможно перевести работника с его согласия на другую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Причинами увольнения работников, в том числе педагогических работников, по п.2 ч.1 ст. 81 ТК РФ могут являться: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реорганизация учреждения;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исключение из штатного расписания некоторых должностей;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сокращение численности работников;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уменьшение количества  групп;</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изменение количества часов по предмету ввиду изменения учебного плана, учебных программ и т. п.</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2.4.9. Ликвидация или реорганизация образовательного учреждения (организации), которая может повлечь увольнение работников в связи сокращением численности или штата работников, осуществляется, как правило, по окончании учебного года.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Трудовой договор с учителем в связи с уменьшением учебной нагрузки в течение учебного года по не зависящим от него причинам, в том числе при полном ее отсутствии, не может быть расторгнут до конца учебного года.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2.4.10. В соответствии с п.8 ч.1 ст. 81 ТК РФ трудовой договор может быть прекращен за совершение работником, выполняющим воспитательные функции, аморального проступка, несовместимого с продолжением данной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Аморальным проступком является виновное действие или бездействие, которое нарушает основные моральные нормы общества и противоречит содержанию трудовой функции педагогического работника (например, поведение, унижающее человеческое достоинство, нахождение в состоянии алкогольного или наркотического опьянения и т.п.).</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Допускается увольнение только тех работников, которые занимаются воспитательной деятельностью, и независимо от того, где совершен аморальный проступок (по месту работы или в быту).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Если аморальный проступок совершен работником по месту работы и в связи с исполнением им трудовых обязанностей, то такой работник может быть уволен с работы при условии соблюдения порядка применения дисциплинарных взысканий, установленного ст. 193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Если аморальный проступок совершен работником вне места работы или по месту работы, но не в связи с исполнением им трудовых обязанностей, то увольнение работника не допускается позднее одного года со дня обнаружения проступка работодателем (ч. 5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2.4.11. Помимо оснований, предусмотренных ст. 81 ТК РФ и иными федеральными законами, дополнительными основаниями прекращения трудового договора с педагогическим работником в соответствии со ст. 336 ТК РФ являются: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повторное в течение одного года грубое нарушение устава образовательного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2.4.12. Прекращение трудового договора оформляется приказом работодателя (ст. 84.1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С приказом работодателя о прекращении трудового договора работник должен быть ознакомлен под роспись. По требованию работника работодатель обязан выдать ему надлежащим образом заверенную копию указанного приказа.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2.4.13. Днем прекращения трудового договора во всех случаях является последний день </w:t>
      </w:r>
      <w:r w:rsidRPr="004D09B4">
        <w:rPr>
          <w:rFonts w:cs="Calibri"/>
          <w:lang w:eastAsia="ar-SA"/>
        </w:rPr>
        <w:lastRenderedPageBreak/>
        <w:t>работы работника, за исключением случаев, когда работник фактически не работал, но за ним в соответствии с ТК РФ или иным федеральным законом сохранялось место работы (должность).</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2.4.14. В день прекращения трудового договора работодатель обязан выдать работнику его трудовую книжку с внесенной в нее записью об увольнении и произвести с ним окончательный расчет.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Запись в трудовую книжку об основании и о причине прекращения трудового договора должна быть произведена в точном соответствии с формулировками ТК РФ или иного федерального закона и со ссылкой на соответствующие статью, часть статьи, пункт статьи ТК РФ или иного федерального закона.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2.4.15. При получении трудовой книжки в связи с увольнением работник расписывается в личной карточке и в книге учета движения трудовых книжек и вкладышей к ним, а также в трудовой книжке.</w:t>
      </w:r>
    </w:p>
    <w:p w:rsidR="004D09B4" w:rsidRPr="004D09B4" w:rsidRDefault="004D09B4" w:rsidP="00C33E0D">
      <w:pPr>
        <w:widowControl w:val="0"/>
        <w:suppressAutoHyphens/>
        <w:autoSpaceDE w:val="0"/>
        <w:jc w:val="both"/>
        <w:rPr>
          <w:rFonts w:cs="Calibri"/>
          <w:b/>
          <w:bCs/>
          <w:lang w:eastAsia="ar-SA"/>
        </w:rPr>
      </w:pPr>
      <w:r w:rsidRPr="004D09B4">
        <w:rPr>
          <w:rFonts w:cs="Calibri"/>
          <w:b/>
          <w:bCs/>
          <w:lang w:eastAsia="ar-SA"/>
        </w:rPr>
        <w:t>III. Основные права, обязанности и ответственность сторон трудового договора.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3.1. Работник имеет право на: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 заключение, изменение и расторжение трудового договора в порядке и на условиях, которые установлены ТК РФ,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 предоставление ему работы, обусловленной трудовым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 рабочее место, соответствующее государственным нормативным требованиям охраны труда и условиям, предусмотренным коллективным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 своевременную и в полном объеме выплату заработной платы в соответствии со своей квалификацией, сложностью труда, количеством и качеством выполненной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нерабочих праздничных дней, оплачиваемых основных и дополнительных отпусков;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 полную достоверную информацию об условиях труда и требованиях охраны труда на рабочем месте;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7) на профессиональную подготовку, переподготовку и повышение своей квалификации в порядке, установленном ТК РФ,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8) объединение, включая право на создание профессиональных союзов и вступление в них для защиты своих трудовых прав, свобод и законных интересов;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9) участие в управлении учреждением в предусмотренных ТК РФ, иными федеральными законами, соглашениями и коллективным договором формах;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10) ведение коллективных переговоров и заключение коллективного договора и соглашений через своих представителей, а также на информацию о выполнении коллективного договора, соглашений;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11) защиту своих трудовых прав, свобод и законных интересов всеми не запрещенными законом способами;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12) разрешение индивидуальных и коллективных трудовых споров, включая право на забастовку, в порядке, установленном ТК РФ,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13) возмещение вреда, причиненного ему в связи с исполнением трудовых обязанностей, и компенсацию морального вреда в порядке, установленном ТК РФ,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14) обязательное социальное страхование в случаях, предусмотренных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15) пользование другими правами в соответствии с уставом образовательного учреждения (организации), трудовым договором, законодательством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3.2. Работник обязан:</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 добросовестно выполнять должностные и иные обязанности, предусмотренные трудовым договором, должностной инструкцией, правилами внутреннего трудового распорядка, соблюдать трудовую дисциплину;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 соблюдать требования по охране труда и обеспечению безопасности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3) незамедлительно сообщать работодателю о возникновении ситуации, представляющей угрозу жизни и здоровью людей, сохранности имущества работодателя, в т. ч. имущества </w:t>
      </w:r>
      <w:r w:rsidRPr="004D09B4">
        <w:rPr>
          <w:rFonts w:cs="Calibri"/>
          <w:lang w:eastAsia="ar-SA"/>
        </w:rPr>
        <w:lastRenderedPageBreak/>
        <w:t>третьих лиц, находящихся у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 бережно относиться к имуществу работодателя, в т.ч. к имуществу третьих лиц, находящихся у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 проходить предварительные и периодические медицинские осмотры;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 предъявлять при приеме на работу документы, предусмотренные трудовым законодательством;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поддерживать чистоту в помещениях образовательного учреждения;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7) экономно и рационально расходовать энергию, топливо и другие материальные ресурсы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8) соблюдать законные права и свободы обучающихся и воспитанников;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9) уважительно и тактично относиться к коллегам по работе и обучающимся;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10) выполнять другие обязанности, отнесенные уставом образовательного учреждения (организации), трудовым договором и законодательством Российской Федерации к компетенции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3.3. Педагогические работники образовательного учреждения (организации) имеют право на: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 самостоятельный выбор и использование методики обучения и воспитания, учебников, учебных пособий и материалов, методов оценки знаний обучающихся;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 внесение предложений по совершенствованию образовательного процесса в учреждении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 повышение квалификации с определенной периодичностью, для чего работодатель создает условия, необходимые для обучения работников в образовательных учреждениях (организациях)  высшего профессионального образования, а также в образовательных учреждениях (организациях) дополнительного профессионального образования (системы переподготовки и повышения квалификации);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 аттестацию на соответствующую квалификационную категорию в добровольном порядке и получение ее в случае успешного прохождения аттестации;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 сокращенную продолжительность рабочего времени, удлиненный оплачиваемый отпуск, досрочное назначение трудовой пенсии по старости, устанавливаемые в зависимости от должности и условий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 дополнительные льготы и гарантии, предоставляемые в соответствии с федеральными законами и законами субъектов Российской Федерации, иными нормативными правовыми актами;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7) пользование другими правами в соответствии с уставом образовательного учреждения (организации), трудовым договором, коллективным договором, соглашениями, законодательством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3.4. Педагогические работники образовательного учреждения (организации) обязаны: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 соблюдать права и свободы обучающихся, поддерживать учебную дисциплину, режим посещения занятий, уважая человеческое достоинство, честь и репутацию обучающихся;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 участвовать в деятельности педагогического и иных советов образовательного учреждения (организации), а также в деятельности методических объединений и других формах методической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 обеспечивать охрану жизни и здоровья обучающихся во время образовательного процесса;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 осуществлять связь с родителями (лицами, их заменяющими);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 выполнять правила по охране труда и пожарной безопасности;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 выполнять другие обязанности, отнесенные уставом образовательного учреждения, трудовым договором и законодательством Российской Федерации к компетенции педагогического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3.5. Работодатель имеет право на: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 управление образовательным учреждением, принятие решений в пределах полномочий, предусмотренных уставом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 заключение, изменение и расторжение трудовых договоров с работниками в порядке и на условиях, которые установлены ТК РФ,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 ведение коллективных переговоров через своих представителей и заключение коллективных договоров;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 поощрение работников за добросовестный эффективный труд;</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lastRenderedPageBreak/>
        <w:t>5) требование от работников исполнения ими трудовых обязанностей и бережного отношения к имуществу работодателя и других работников, соблюдения правил внутреннего трудового распорядка;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 привлечение работников к дисциплинарной и материальной ответственности в порядке, установленном ТК РФ,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7) принятие локальных нормативных актов, содержащих нормы трудового права, в порядке, установленном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8) реализацию иных прав, определенных уставом образовательного учреждения (организации), трудовым договором, законодательством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3.6. Работодатель обязан:</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 в соответствии с трудовым законодательством и иными нормативными правовыми актами, содержащими нормы трудового права, коллективным договором, соглашениями, локальными нормативными актами, трудовым договором создавать условия, необходимые для соблюдения работниками дисциплины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2) соблюдать трудовое законодательство и иные нормативные правовые акты, содержащие нормы трудового права, локальные нормативные акты, условия коллективного договора, соглашений и трудовых договоров;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 предоставлять работникам работу, обусловленную трудовым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 обеспечивать безопасность и условия труда, соответствующие государственным нормативным требованиям охраны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 снабжать работников оборудованием, инструментами, технической документацией и иными средствами, необходимыми для исполнения ими трудовых обязанностей;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 обеспечивать работникам равную оплату за труд равной ценности;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7) выплачивать в полном размере причитающуюся работникам заработную плату в сроки, установленные ТК РФ, коллективным договором, правилами внутреннего трудового распорядка, трудовым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8) вести коллективные переговоры, а также заключать коллективный договор в порядке, установленном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9) знакомить работников под роспись с принимаемыми локальными нормативными актами, непосредственно связанными с их трудовой деятельностью;</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10) обеспечивать бытовые нужды работников, связанные с исполнением ими трудовых обязанностей;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11) осуществлять обязательное социальное страхование работников в порядке, установленном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12) возмещать вред, причиненный работникам в связи с исполнением ими трудовых обязанностей, а также компенсировать моральный вред в порядке и на условиях, которые установлены ТК РФ, другими федеральными законами и иными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13) в случаях, предусмотренных ТК РФ, законами и иными нормативными правовыми актами, организовывать проведение за счет собственных средств обязательных предварительных (при поступлении на работу) и периодических (в течение трудовой деятельности) медицинских осмотров (обследований) работников, внеочередных медицинских осмотров (обследование работников по их просьбам в соответствии с медицинским заключением с сохранением за ними места работы (должности) и среднего заработка на время прохождения указанных медицинских осмотров (обследований);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14) не допускать работников к исполнению ими трудовых обязанностей без прохождения обязательных медицинских осмотров (обследований), а также в случае медицинских противопоказаний;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15) создавать условия для внедрения инноваций, обеспечивать формирование и реализацию инициатив работников образовательного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16) создавать условия для непрерывного повышения квалификации работников;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17) поддерживать благоприятный морально-психологический климат в коллективе;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18) исполнять иные обязанности, определенные уставом образовательного учреждения (организации), трудовым договором, коллективным договором, соглашениями, законодательством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lastRenderedPageBreak/>
        <w:t>3.7. Ответственность сторон трудового договора.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3.7.1. За нарушение положений трудового законодательства и иных нормативных правовых актов, содержащих нормы трудового права, к виновным лицам применяются меры дисциплинарной, административной, уголовной и гражданско-правовой ответственности в порядке и на условиях, определенных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3.7.2. Материальная ответственность стороны трудового договора наступает за ущерб, причиненный ею другой стороне этого договора в результате ее виновного противоправного поведения (действий или бездействия), если иное не предусмотрено ТК РФ или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3.7.3. Сторона трудового договора (работодатель или работник), причинившая ущерб другой стороне, возмещает этот ущерб в соответствии с ТК РФ и иными федеральными законами (ст. 232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Трудовым договором или заключаемыми в письменной форме соглашениями, прилагаемыми к нему, может конкретизироваться материальная ответственность сторон этого договора. При этом договорная ответственность работодателя перед работником не может быть ниже, а работника перед работодателем – выше, чем это предусмотрено ТК РФ или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3.7.4. Работодатель обязан в соответствии со ст. 234 ТК РФ возместить работнику не полученный им заработок во всех случаях незаконного лишения его возможности трудиться, в том числе в случаях, когда заработок не получен в результате: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незаконного отстранения работника от работы, его увольнения или перевода на другую работу;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отказа работодателя от исполнения или несвоевременного исполнения решения органа по рассмотрению трудовых споров или государственного правового инспектора труда о восстановлении работника на прежней работе;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задержки работодателем выдачи работнику трудовой книжки, внесения в трудовую книжку неправильной или не соответствующей законодательству формулировки причины увольнения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3.7.5. При нарушении работодателем установленного срока выплаты заработной платы, оплаты отпуска, выплат при увольнении и других выплат, причитающихся работнику, работодатель обязан выплатить их с уплатой процентов (денежной компенсации) в размере не ниже одной трехсотой действующей в это время ставки рефинансирования Центрального банка Российской Федерации от не выплаченных в срок сумм, за каждый день задержки, начиная со следующего дня после установленного срока выплаты по день фактического расчета включительно (ст. 236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Размер выплачиваемой работнику денежной компенсации может быть повышен коллективным договором или трудовым договором. Обязанность выплаты указанной денежной компенсации возникает независимо от наличия вины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3.7.6. Работодатель, причинивший ущерб имуществу работника, возмещает этот ущерб в полном объеме.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Заявление работника о возмещении ущерба направляется им работодателю. Работодатель обязан рассмотреть поступившее заявление и принять соответствующее решение в десятидневный срок со дня его поступления. При несогласии работника с решением работодателя или неполучении ответа в установленный срок работник имеет право обратиться в суд.</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3.7.7. Работник обязан возместить работодателю причиненный ему прямой действительный ущерб. Неполученные доходы (упущенная выгода) взысканию с работника не подлежат.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Материальная ответственность работника исключается в случаях возникновения ущерба вследствие непреодолимой силы, нормального хозяйственного риска, крайней необходимости или необходимой обороны либо неисполнения работодателем обязанности по обеспечению надлежащих условий для хранения имущества, вверенного работнику.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3.7.8. За причиненный ущерб работник несет материальную ответственность в пределах своего среднего месячного заработка, если иное не предусмотрено ТК РФ или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3.7.9. Расторжение трудового договора после причинения ущерба не влечет за собой </w:t>
      </w:r>
      <w:r w:rsidRPr="004D09B4">
        <w:rPr>
          <w:rFonts w:cs="Calibri"/>
          <w:lang w:eastAsia="ar-SA"/>
        </w:rPr>
        <w:lastRenderedPageBreak/>
        <w:t>освобождения стороны этого договора от материальной ответственности, предусмотренной ТК РФ или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3.8. Педагогическим работникам запрещается: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изменять по своему усмотрению расписание уроков (занятий);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отменять, удлинять или сокращать продолжительность уроков (занятий) и перерывов (перемен) между ними;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удалять обучающихся с уроков (занятий), в том числе освобождать их для выполнения поручений, не связанных с образовательным процессом, оставлять без присмотра учащихся в учебных кабинетах, производственных помещениях.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3.9. Педагогическим и другим работникам учреждения (организации) в помещениях образовательного учреждения (организации) и на территории учреждения (организации) запрещается: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распивать спиртные напитки, а также приобретать, хранить, изготавливать (перерабатывать),</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употреблять и передавать другим лицам наркотические средства и психотропные вещества;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хранить легковоспламеняющиеся и ядовитые вещества.</w:t>
      </w:r>
    </w:p>
    <w:p w:rsidR="004D09B4" w:rsidRPr="004D09B4" w:rsidRDefault="004D09B4" w:rsidP="00C33E0D">
      <w:pPr>
        <w:widowControl w:val="0"/>
        <w:suppressAutoHyphens/>
        <w:autoSpaceDE w:val="0"/>
        <w:jc w:val="both"/>
        <w:rPr>
          <w:rFonts w:cs="Calibri"/>
          <w:b/>
          <w:bCs/>
          <w:lang w:eastAsia="ar-SA"/>
        </w:rPr>
      </w:pPr>
      <w:r w:rsidRPr="004D09B4">
        <w:rPr>
          <w:rFonts w:cs="Calibri"/>
          <w:b/>
          <w:bCs/>
          <w:lang w:eastAsia="ar-SA"/>
        </w:rPr>
        <w:t>IV. Рабочее время и время отдыха.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 Режим рабочего времени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4.1.1. В учреждении (организации) устанавливается рабочая неделя с пятидневным рабочим днем и двумя выходными. Для сторожей 7 дневным рабочим днем.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4.1.2. Особенности режима рабочего времени и времени отдыха педагогических и других работников образовательных учреждений (организаций) устанавливаются в соответствии с трудовым законодательством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Режим рабочего времени и времени отдыха педагогических и других работников образовательного учреждения (организации), включающий предоставление выходных дней, определяется с учетом режима деятельности образовательного учреждения (организации) и устанавливается правилами внутреннего трудового распорядка, расписаниями занятий, графиками работы, коллективным договором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4.1.3. Для педагогических работников устанавливается сокращенная продолжительность рабочего времени – не более 36 часов в неделю.</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 зависимости от должности и (или) специальности педагогическим работникам с учетом особенностей их труда продолжительность рабочего времени (нормы часов педагогической работы за ставку заработной платы) определяется нормативными правовыми актами Российской Федерации (ст. 333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4.1.2. Выполнение педагогической работы учителями, преподавателями, тренерами- преподавателями, педагогами дополнительного образования характеризуется наличием установленных норм времени только для выполнения педагогической работы, связанной с преподавательской работой. Выполнение преподавательской работы регулируется расписанием учебных занятий, составляемым с учетом педагогической целесообразности, соблюдения санитарно-гигиенических норм и рационального использования времени учителя, которое утверждается руководителем образовательного учреждения (организации) с учетом мнения выборного органа первичной профсоюзной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Выполнение другой части педагогической работы указанными педагогическими работниками, ведущими преподавательскую работу, осуществляется в течение времени, которое не конкретизировано по количеству часов.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4.1.3. Другая часть работы педагогических работников, требующая затрат рабочего времени, которое не конкретизировано по количеству часов, вытекает из их должностных обязанностей и включает: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организацию и проведение методической, диагностической и консультативной помощи родителям (законным представителям);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время, затрачиваемое непосредственно на подготовку к работе по обучению и воспитанию обучающихся, воспитанников, изучению их индивидуальных способностей, интересов и склонностей, а также их семейных обстоятельств и жилищно-бытовых условий;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lastRenderedPageBreak/>
        <w:t>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4.1.4. Дни недели (периоды времени, в течение которых образовательное учреждение (организация) осуществляет свою деятельность), свободные для педагогических работников от проведения учебных занятий по сетке занятий, от выполнения иных обязанностей, регулируемых графиками и планами работы, указанные работники могут использовать для повышения квалификации, самообразования, подготовки к занятиям и т. п., в том числе вне образовательного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4.1.5. Режим работы руководителя образовательного учреждения (организации), его заместителей, других руководящих работников определяется в соответствии с трудовым законодательством с учетом необходимости обеспечения руководства деятельностью образовательного учреждения (организации) определенному локальным актом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4.1.6. Продолжительность рабочего дня или смены, непосредственно предшествующих нерабочему праздничному дню, уменьшается на один час</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4.1.7. В соответствии со ст. 101 ТК РФ работникам по перечню должностей работников с ненормированным рабочим днем может быть установлен особый режим работы, в соответствии с которым они могут по распоряжению работодателя при необходимости эпизодически привлекаться к выполнению своих трудовых функций за пределами установленной для них продолжительности рабочего времени.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4.1.8. Привлечение работника к сверхурочной работе (работе, выполняемой работником по инициативе работодателя) за пределами установленной для работника продолжительности рабочего времени (смены) допускается в случаях, предусмотренных ст. 99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Не допускается привлекать к сверхурочной работе беременных женщин, работников до 18 лет и других категорий работников в соответствии с ТК РФ и иными федеральными законами.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Работодатель ведет точный учет продолжительности сверхурочной работы каждого работника, которая не должна превышать для каждого работника 4 часов в течение двух дней подряд и 120 часов в год.</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4.1.9. Сверхурочная работа оплачивается за первые два часа работы не менее чем в полуторном размере, за последующие часы – не менее чем в двойном размере.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 (ст. 152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4.1.10. С учетом условий работы в учреждении (организации) в целом или при выполнении отдельных видов работ, когда не может быть соблюдена установленная для определенной категории работников ежедневная или еженедельная продолжительность рабочего времени, допускается введение суммированного учета рабочего времени с тем, чтобы продолжительность рабочего времени за учетный период (месяц, квартал и другие периоды) не превышала нормального числа рабочих часов. Учетный период не может превышать одного года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4.1.11. 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4.1.12. В рабочее время не допускается (за исключением случаев, предусмотренных локальными актами учреждения (организации), коллективным договором):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отвлекать педагогических работников для выполнения поручений или участия в мероприятиях, не связанных с их педагогической деятельностью;</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созывать собрания, заседания, совещания и другие мероприятия по общественным делам.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4.1.13. При осуществлении в образовательном учреждении (организации) функций по контролю за образовательным процессом и в других случаях не допускается: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присутствие на занятиях посторонних лиц без разрешения представителя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входить в группу после начала занятия, за исключением представителя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lastRenderedPageBreak/>
        <w:t>делать педагогическим работникам замечания по поводу их работы во время проведения занятий и в присутствии обучающихся.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4.2. Установление учебной нагрузки педагогических работников.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4.2.1. Учебная нагрузка устанавливается исходя из количества часов по учебному плану и учебным программам, обеспеченности кадрами, других условий работы и закрепляется в заключенном с работником трудовом договоре. Определение объема учебной нагрузки производится один раз в год раздельно по полугодиям.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4.2.2. Учебная нагрузка, объем которой больше или меньше нормы часов за ставку заработной платы, устанавливается только с письменного согласия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4.2.3. Установленный в начале учебного года объем учебной нагрузки не может быть уменьшен в течение учебного года по инициативе работодателя, за исключением случаев уменьшения количества часов по учебным планам и учебным программам, сокращения количества классов.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4.2.4. Уменьшение учебной нагрузки без их согласия может осуществляться также в случаях: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временного ее выполнения за педагога, находящихся в отпуске по уходу за ребенком, а также отсутствующих в связи с болезнью и по другим причинам;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временного выполнения учебной нагрузки за педагога, с которым прекращены трудовые отношения, и на место которого должен быть принят другой постоянный работник;</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восстановления на работе педагога, ранее выполнявшего учебную нагрузку, в установленном законодательством порядке.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4.2.5. В других случаях любое временное или постоянное изменение (увеличение или уменьшение) у педагогов объема нагрузки по сравнению с нагрузкой, предусмотренной в трудовом договоре, а также изменение характера работы возможно только по взаимному соглашению сторон.</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 Время отдыха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4.3.1. Временем отдыха является время, в течение которого работник свободен от исполнения трудовых обязанностей и которое он может использовать по своему усмотрению (ст. 106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Видами времени отдыха являются: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  перерывы в течение рабочего дня (смены);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  выходные дни (еженедельный непрерывный отдых);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  нерабочие праздничные дни;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  отпуска.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4.3.2. Перерывы в рабочем времени педагогических работников, не связанные с отдыхом и приемом пищи, не допускаются за исключением случаев, предусмотренных нормативными правовыми актами Российской Федерации.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Для педагогических работников, выполняющих свои обязанности непрерывно в течение рабочего дня, перерыв для приема пищи устанавливается. Этим работникам учреждения (организации) обеспечивается возможность приема пищи после того, как подопечные поели и легли в кровать для сна.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4.3.3. Работа в выходные и нерабочие праздничные дни запрещается.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 исключительных случаях привлечение работников к работе в эти дни допускается с письменного согласия работника и с учетом мнения выборного органа первичной профсоюзной организации, за исключением случаев, предусмотренных ч. 3 ст. 113 ТК РФ, по письменному приказу (распоряжению)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4.3.4. Работа в выходные и нерабочие праздничные оплачивается не менее чем в двойном размере.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По желанию работника, работавшего в выходной или нерабочий праздничный день, ему может быть предоставлен другой оплачиваемый день отдыха, а работа в выходной или нерабочий праздничный день оплачивается в этом случае в одинарном размере, а день отдыха оплате не подлежит.</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4.3.5. Одному из родителей (опекуну, попечителю) для ухода за детьми-инвалидами по его письменному заявлению предоставляются четыре дополнительных оплачиваемых выходных дня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w:t>
      </w:r>
      <w:r w:rsidRPr="004D09B4">
        <w:rPr>
          <w:rFonts w:cs="Calibri"/>
          <w:lang w:eastAsia="ar-SA"/>
        </w:rPr>
        <w:lastRenderedPageBreak/>
        <w:t>производится в размере и порядке, которые установлены федеральными законами (ст. 262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4.3.6. Работникам образовательного учреждения (организации) предоставляются: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а) ежегодные основные оплачиваемые отпуска продолжительностью:</w:t>
      </w:r>
    </w:p>
    <w:p w:rsidR="004D09B4" w:rsidRPr="004D09B4" w:rsidRDefault="004D09B4" w:rsidP="00922824">
      <w:pPr>
        <w:widowControl w:val="0"/>
        <w:numPr>
          <w:ilvl w:val="0"/>
          <w:numId w:val="6"/>
        </w:numPr>
        <w:suppressAutoHyphens/>
        <w:autoSpaceDE w:val="0"/>
        <w:spacing w:line="259" w:lineRule="auto"/>
        <w:jc w:val="both"/>
        <w:rPr>
          <w:rFonts w:cs="Calibri"/>
          <w:lang w:eastAsia="ar-SA"/>
        </w:rPr>
      </w:pPr>
      <w:r w:rsidRPr="004D09B4">
        <w:rPr>
          <w:rFonts w:cs="Calibri"/>
          <w:lang w:eastAsia="ar-SA"/>
        </w:rPr>
        <w:t>56 календарных дней для педагогических работников коррекционных групп;</w:t>
      </w:r>
    </w:p>
    <w:p w:rsidR="004D09B4" w:rsidRPr="004D09B4" w:rsidRDefault="004D09B4" w:rsidP="00922824">
      <w:pPr>
        <w:widowControl w:val="0"/>
        <w:numPr>
          <w:ilvl w:val="0"/>
          <w:numId w:val="6"/>
        </w:numPr>
        <w:suppressAutoHyphens/>
        <w:autoSpaceDE w:val="0"/>
        <w:spacing w:line="259" w:lineRule="auto"/>
        <w:jc w:val="both"/>
        <w:rPr>
          <w:rFonts w:cs="Calibri"/>
          <w:lang w:eastAsia="ar-SA"/>
        </w:rPr>
      </w:pPr>
      <w:r w:rsidRPr="004D09B4">
        <w:rPr>
          <w:rFonts w:cs="Calibri"/>
          <w:lang w:eastAsia="ar-SA"/>
        </w:rPr>
        <w:t>42 календарных дней для педагогических и медицинских работников;</w:t>
      </w:r>
    </w:p>
    <w:p w:rsidR="004D09B4" w:rsidRPr="004D09B4" w:rsidRDefault="004D09B4" w:rsidP="00922824">
      <w:pPr>
        <w:widowControl w:val="0"/>
        <w:numPr>
          <w:ilvl w:val="0"/>
          <w:numId w:val="6"/>
        </w:numPr>
        <w:suppressAutoHyphens/>
        <w:autoSpaceDE w:val="0"/>
        <w:spacing w:line="259" w:lineRule="auto"/>
        <w:jc w:val="both"/>
        <w:rPr>
          <w:rFonts w:cs="Calibri"/>
          <w:lang w:eastAsia="ar-SA"/>
        </w:rPr>
      </w:pPr>
      <w:r w:rsidRPr="004D09B4">
        <w:rPr>
          <w:rFonts w:cs="Calibri"/>
          <w:lang w:eastAsia="ar-SA"/>
        </w:rPr>
        <w:t>28 календарных дня для остальных работников;</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 ежегодные дополнительные оплачиваемые отпуска (работникам, занятым на работах с вредными и (или) опасными условиями труда; работникам, имеющим особый характер работы; работникам с ненормированным рабочим днем.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4.3.7. Педагогическим работникам коррекционной группы учреждения (организации) предоставляется ежегодный основной удлиненный оплачиваемый отпуск продолжительностью 56 календарных дней (учителю-логопеду).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Педагогические работники образовательного учреждения (организации) не реже, чем через каждые 10 лет непрерывной преподавательской работы имеют право на длительный отпуск сроком до одного года, порядок и условия предоставления которого определяются учредителем и (или) уставом образовательного учреждения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4.3.8. Работникам с ненормированным рабочим днем предоставляется ежегодный дополнительный оплачиваемый отпуск продолжительностью. Продолжительность ежегодного дополнительного оплачиваемого отпуска работникам с ненормированным рабочим днем определяется в соответствии со ст. 119 ТК РФ коллективным договором или правилами внутреннего трудового распорядка учреждения (организации) и не может быть менее 3 календарных дней.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4.3.9. Очередность предоставления отпусков ежегодно определяется графиком отпусков, утверждаемым работодателем с учетом мнения выборного органа первичной профсоюзной организации не позднее, чем за две недели до наступления календарного года в порядке, установленном ст. 372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 времени начала отпуска работник должен быть извещен под роспись не позднее чем за две недели до его начала.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Отдельным категориям работников в случаях, предусмотренных ТК РФ и иными федеральными законами, ежегодный оплачиваемый отпуск предоставляется по их желанию в удобное для них время. По желанию мужа ежегодный отпуск ему предоставляется в период нахождения его жены в отпуске по беременности и родам независимо от времени его непрерывной работы у данного работодателя.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4.3.10. Ежегодный оплачиваемый отпуск должен быть продлен или перенесен на другой срок, определяемый работодателем с учетом пожеланий работника, в случаях: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  временной нетрудоспособности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  исполнения работником во время ежегодного оплачиваемого отпуска государственных обязанностей, если для этого трудовым законодательством предусмотрено освобождение от работы;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4.3.11. Письменному заявлению работника может быть заменена денежной компенсацией (ст. 126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4D09B4" w:rsidRPr="004D09B4" w:rsidRDefault="004D09B4" w:rsidP="00C33E0D">
      <w:pPr>
        <w:widowControl w:val="0"/>
        <w:suppressAutoHyphens/>
        <w:autoSpaceDE w:val="0"/>
        <w:rPr>
          <w:rFonts w:cs="Calibri"/>
          <w:lang w:eastAsia="ar-SA"/>
        </w:rPr>
      </w:pPr>
      <w:r w:rsidRPr="004D09B4">
        <w:rPr>
          <w:rFonts w:cs="Calibri"/>
          <w:lang w:eastAsia="ar-SA"/>
        </w:rPr>
        <w:t>4.3.12. При увольнении работнику выплачивается денежная компенсация за все неиспользованные отпуска.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4.3.13. Оплата отпуска производится не позднее, чем за три дня до его начала.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Если работнику своевременно не была произведена оплата за время ежегодного оплачиваемого отпуска либо работник был предупрежден о времени начала этого отпуска позднее чем за две недели до его начала, то работодатель по письменному заявлению работника обязан перенести этот отпуск на другой срок, согласованный с работником.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4.3.14. Запрещается не предоставление ежегодного оплачиваемого отпуска в течение двух лет подряд, а также не предоставление ежегодного оплачиваемого отпуска работникам в возрасте </w:t>
      </w:r>
      <w:r w:rsidRPr="004D09B4">
        <w:rPr>
          <w:rFonts w:cs="Calibri"/>
          <w:lang w:eastAsia="ar-SA"/>
        </w:rPr>
        <w:lastRenderedPageBreak/>
        <w:t>до восемнадцати лет и работникам, занятым на работах с вредными и (или) опасными условиями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4.3.15. Отзыв работника из отпуска допускается только с его согласия.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Не допускается отзыв из отпуска работников в возрасте до 18 лет, беременных женщин и работников, занятых на работах с вредными и (или) опасными условиями труда.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4.3.16. По семейным обстоятельствам и другим уважительным причинам работнику по его письменному заявлению может быть предоставлен отпуск без сохранения заработной платы, продолжительность которого определяется по соглашению между работником и работодателем.</w:t>
      </w:r>
    </w:p>
    <w:p w:rsidR="004D09B4" w:rsidRPr="00C33E0D" w:rsidRDefault="004D09B4" w:rsidP="00C33E0D">
      <w:pPr>
        <w:widowControl w:val="0"/>
        <w:suppressAutoHyphens/>
        <w:autoSpaceDE w:val="0"/>
        <w:jc w:val="both"/>
        <w:rPr>
          <w:rFonts w:cs="Calibri"/>
          <w:lang w:eastAsia="ar-SA"/>
        </w:rPr>
      </w:pPr>
      <w:r w:rsidRPr="004D09B4">
        <w:rPr>
          <w:rFonts w:cs="Calibri"/>
          <w:lang w:eastAsia="ar-SA"/>
        </w:rPr>
        <w:t>Работодатель обязан на основании письменного заявления работника предоставить отпуск без сохранения заработной платы в случаях, предусмотренных ТК РФ, иными федеральными законами или коллективным договором.</w:t>
      </w:r>
    </w:p>
    <w:p w:rsidR="004D09B4" w:rsidRPr="004D09B4" w:rsidRDefault="004D09B4" w:rsidP="00C33E0D">
      <w:pPr>
        <w:widowControl w:val="0"/>
        <w:suppressAutoHyphens/>
        <w:autoSpaceDE w:val="0"/>
        <w:jc w:val="both"/>
        <w:rPr>
          <w:rFonts w:cs="Calibri"/>
          <w:b/>
          <w:bCs/>
          <w:lang w:eastAsia="ar-SA"/>
        </w:rPr>
      </w:pPr>
      <w:r w:rsidRPr="004D09B4">
        <w:rPr>
          <w:rFonts w:cs="Calibri"/>
          <w:b/>
          <w:bCs/>
          <w:lang w:eastAsia="ar-SA"/>
        </w:rPr>
        <w:t>V. Поощрения за успехи в работе.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5.1. Работодатель применяет к работникам учреждения (организации), добросовестно исполняющим трудовые обязанности, следующие виды поощрений:</w:t>
      </w:r>
    </w:p>
    <w:p w:rsidR="004D09B4" w:rsidRPr="004D09B4" w:rsidRDefault="004D09B4" w:rsidP="00922824">
      <w:pPr>
        <w:widowControl w:val="0"/>
        <w:numPr>
          <w:ilvl w:val="0"/>
          <w:numId w:val="7"/>
        </w:numPr>
        <w:suppressAutoHyphens/>
        <w:autoSpaceDE w:val="0"/>
        <w:spacing w:line="259" w:lineRule="auto"/>
        <w:jc w:val="both"/>
        <w:rPr>
          <w:rFonts w:cs="Calibri"/>
          <w:lang w:eastAsia="ar-SA"/>
        </w:rPr>
      </w:pPr>
      <w:r w:rsidRPr="004D09B4">
        <w:rPr>
          <w:rFonts w:cs="Calibri"/>
          <w:lang w:eastAsia="ar-SA"/>
        </w:rPr>
        <w:t>объявляет благодарность,</w:t>
      </w:r>
    </w:p>
    <w:p w:rsidR="004D09B4" w:rsidRPr="004D09B4" w:rsidRDefault="004D09B4" w:rsidP="00922824">
      <w:pPr>
        <w:widowControl w:val="0"/>
        <w:numPr>
          <w:ilvl w:val="0"/>
          <w:numId w:val="7"/>
        </w:numPr>
        <w:suppressAutoHyphens/>
        <w:autoSpaceDE w:val="0"/>
        <w:spacing w:line="259" w:lineRule="auto"/>
        <w:jc w:val="both"/>
        <w:rPr>
          <w:rFonts w:cs="Calibri"/>
          <w:lang w:eastAsia="ar-SA"/>
        </w:rPr>
      </w:pPr>
      <w:r w:rsidRPr="004D09B4">
        <w:rPr>
          <w:rFonts w:cs="Calibri"/>
          <w:lang w:eastAsia="ar-SA"/>
        </w:rPr>
        <w:t>выдает премию,</w:t>
      </w:r>
    </w:p>
    <w:p w:rsidR="004D09B4" w:rsidRPr="004D09B4" w:rsidRDefault="004D09B4" w:rsidP="00922824">
      <w:pPr>
        <w:widowControl w:val="0"/>
        <w:numPr>
          <w:ilvl w:val="0"/>
          <w:numId w:val="7"/>
        </w:numPr>
        <w:suppressAutoHyphens/>
        <w:autoSpaceDE w:val="0"/>
        <w:spacing w:line="259" w:lineRule="auto"/>
        <w:jc w:val="both"/>
        <w:rPr>
          <w:rFonts w:cs="Calibri"/>
          <w:lang w:eastAsia="ar-SA"/>
        </w:rPr>
      </w:pPr>
      <w:r w:rsidRPr="004D09B4">
        <w:rPr>
          <w:rFonts w:cs="Calibri"/>
          <w:lang w:eastAsia="ar-SA"/>
        </w:rPr>
        <w:t xml:space="preserve">награждает ценным подарком, </w:t>
      </w:r>
    </w:p>
    <w:p w:rsidR="004D09B4" w:rsidRPr="004D09B4" w:rsidRDefault="004D09B4" w:rsidP="00922824">
      <w:pPr>
        <w:widowControl w:val="0"/>
        <w:numPr>
          <w:ilvl w:val="0"/>
          <w:numId w:val="7"/>
        </w:numPr>
        <w:suppressAutoHyphens/>
        <w:autoSpaceDE w:val="0"/>
        <w:spacing w:line="259" w:lineRule="auto"/>
        <w:jc w:val="both"/>
        <w:rPr>
          <w:rFonts w:cs="Calibri"/>
          <w:lang w:eastAsia="ar-SA"/>
        </w:rPr>
      </w:pPr>
      <w:r w:rsidRPr="004D09B4">
        <w:rPr>
          <w:rFonts w:cs="Calibri"/>
          <w:lang w:eastAsia="ar-SA"/>
        </w:rPr>
        <w:t>почетной грамотой.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5.2. За особые трудовые заслуги перед обществом и государством работники могут быть представлены в установленном порядке к государственным наградам (ч. 2 ст. 191 ТК РФ).</w:t>
      </w:r>
    </w:p>
    <w:p w:rsidR="004D09B4" w:rsidRPr="004D09B4" w:rsidRDefault="004D09B4" w:rsidP="00C33E0D">
      <w:pPr>
        <w:widowControl w:val="0"/>
        <w:suppressAutoHyphens/>
        <w:autoSpaceDE w:val="0"/>
        <w:jc w:val="both"/>
        <w:rPr>
          <w:rFonts w:cs="Calibri"/>
          <w:b/>
          <w:bCs/>
          <w:lang w:eastAsia="ar-SA"/>
        </w:rPr>
      </w:pPr>
      <w:r w:rsidRPr="004D09B4">
        <w:rPr>
          <w:rFonts w:cs="Calibri"/>
          <w:b/>
          <w:bCs/>
          <w:lang w:eastAsia="ar-SA"/>
        </w:rPr>
        <w:t>VI. Трудовая дисциплина и ответственность за ее нарушение.</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6.1. За совершение дисциплинарного проступка, то есть неисполнение или ненадлежащее исполнение работником по его вине возложенных на него трудовых обязанностей, работодатель имеет право применить следующие дисциплинарные взыскания:</w:t>
      </w:r>
    </w:p>
    <w:p w:rsidR="004D09B4" w:rsidRPr="004D09B4" w:rsidRDefault="004D09B4" w:rsidP="00922824">
      <w:pPr>
        <w:widowControl w:val="0"/>
        <w:numPr>
          <w:ilvl w:val="1"/>
          <w:numId w:val="8"/>
        </w:numPr>
        <w:suppressAutoHyphens/>
        <w:autoSpaceDE w:val="0"/>
        <w:spacing w:line="259" w:lineRule="auto"/>
        <w:jc w:val="both"/>
        <w:rPr>
          <w:rFonts w:cs="Calibri"/>
          <w:lang w:eastAsia="ar-SA"/>
        </w:rPr>
      </w:pPr>
      <w:r w:rsidRPr="004D09B4">
        <w:rPr>
          <w:rFonts w:cs="Calibri"/>
          <w:lang w:eastAsia="ar-SA"/>
        </w:rPr>
        <w:t>замечание;</w:t>
      </w:r>
    </w:p>
    <w:p w:rsidR="004D09B4" w:rsidRPr="004D09B4" w:rsidRDefault="004D09B4" w:rsidP="00922824">
      <w:pPr>
        <w:widowControl w:val="0"/>
        <w:numPr>
          <w:ilvl w:val="1"/>
          <w:numId w:val="8"/>
        </w:numPr>
        <w:suppressAutoHyphens/>
        <w:autoSpaceDE w:val="0"/>
        <w:spacing w:line="259" w:lineRule="auto"/>
        <w:jc w:val="both"/>
        <w:rPr>
          <w:rFonts w:cs="Calibri"/>
          <w:lang w:eastAsia="ar-SA"/>
        </w:rPr>
      </w:pPr>
      <w:r w:rsidRPr="004D09B4">
        <w:rPr>
          <w:rFonts w:cs="Calibri"/>
          <w:lang w:eastAsia="ar-SA"/>
        </w:rPr>
        <w:t>выговор;</w:t>
      </w:r>
    </w:p>
    <w:p w:rsidR="004D09B4" w:rsidRPr="004D09B4" w:rsidRDefault="004D09B4" w:rsidP="00922824">
      <w:pPr>
        <w:widowControl w:val="0"/>
        <w:numPr>
          <w:ilvl w:val="1"/>
          <w:numId w:val="8"/>
        </w:numPr>
        <w:suppressAutoHyphens/>
        <w:autoSpaceDE w:val="0"/>
        <w:spacing w:line="259" w:lineRule="auto"/>
        <w:jc w:val="both"/>
        <w:rPr>
          <w:rFonts w:cs="Calibri"/>
          <w:lang w:eastAsia="ar-SA"/>
        </w:rPr>
      </w:pPr>
      <w:r w:rsidRPr="004D09B4">
        <w:rPr>
          <w:rFonts w:cs="Calibri"/>
          <w:lang w:eastAsia="ar-SA"/>
        </w:rPr>
        <w:t>увольнение по соответствующим основаниям.</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6.2 Увольнение в качестве дисциплинарного взыскания может быть применено в соответствии со ст. 192 ТК РФ в случаях: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неоднократного неисполнения работником без уважительных причин трудовых обязанностей, если он имеет дисциплинарное взыскание (п. 5 ч.1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однократного грубого нарушения работником трудовых обязанностей (п.6 ч. 1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а) прогула, то есть отсутствия на рабочем месте без уважительных причин в течение всего рабочего дня (смены) независимо от его (ее) продолжительности, а также в случае отсутствия на рабочем месте без уважительных причин более четырех часов подряд в течение рабочего дня (смены);</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б) появления работника на работе (на своем рабочем месте либо на территории учреждения (организации) - работодателя или объекта, где по поручению работодателя работник должен выполнять трудовую функцию) в состоянии алкогольного, наркотического или иного токсического опьянения;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в) разглашения охраняемой законом тайны (государственной, коммерческой, служебной и иной), ставшей известной работнику в связи с исполнением им трудовых обязанностей, в том числе разглашения персональных данных другого работника;</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г) совершения по месту работы хищения (в том числе мелкого) чужого имущества, растраты, умышленного его уничтожения или повреждения, установленных вступившим в законную силу приговором суда или постановлением судьи, органа, должностного лица, уполномоченных рассматривать дела об административных правонарушениях;</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д) установленного комиссией по охране труда или уполномоченным по охране труда нарушения работником требований охраны труда, если это нарушение повлекло за собой тяжкие последствия (несчастный случай на производстве, авария, катастрофа) либо заведомо создавало реальную угрозу наступления таких последствий;</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xml:space="preserve">- совершения виновных действий работником, непосредственно обслуживающим денежные или товарные ценности, если эти действия дают основание для утраты доверия к нему со </w:t>
      </w:r>
      <w:r w:rsidRPr="004D09B4">
        <w:rPr>
          <w:rFonts w:cs="Calibri"/>
          <w:lang w:eastAsia="ar-SA"/>
        </w:rPr>
        <w:lastRenderedPageBreak/>
        <w:t>стороны работодателя (п. 7 ч.1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совершения работником, выполняющим воспитательные функции, аморального проступка, несовместимого с продолжением данной работы (п. 8 ч.1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принятия необоснованного решения руководителем учреждения (организации, филиала, представительства), его заместителями и главным бухгалтером, повлекшего за собой нарушение сохранности имущества, неправомерное его использование или иной ущерб имуществу организации (п. 9 ч.1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однократного грубого нарушения руководителем учреждения (организации, филиала, представительства), его заместителями своих трудовых обязанностей (п. 10 ч.1 ст. 81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 повторное в течение одного года грубое нарушение устава образовательного учреждения (организации) (п. 1 ст. 336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6.3. При наложении дисциплинарного взыскания должны учитываться тяжесть совершенного проступка, предшествующее поведение работника и обстоятельства, при которых он был совершен.</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6.4. До применения дисциплинарного взыскания работодатель должен затребовать от работника письменное объяснение. Если по истечении двух рабочих дней указанное объяснение работником не предоставлено, то составляется соответствующий акт (ст. 193 ТК РФ).</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Не предоставление работником объяснения не является препятствием для применения дисциплинарного взыскания.</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6.5. Дисциплинарное расследование нарушений педагогическим работником образовательного учреждения (организации) норм профессионального поведения или устава образовательного учреждения (организации) может быть проведено только по поступившей на него жалобе в письменной форме. Копия жалобы должна быть передана работнику.</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Ход дисциплинарного расследования и принятые по его результатам решения могут быть преданы гласности только с согласия заинтересованного лица, за исключением случаев, ведущих к запрещению заниматься педагогической деятельностью, или при необходимости защиты интересов обучающихся (п. 2 и 3 ст. 55 Закона РФ «Об образовании»).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6.6. Дисциплинарное взыскание применяется не позднее одного месяца со дня обнаружения проступка, не считая времени болезни работника, пребывания его в отпуске, а также времени, необходимого на учет мнения выборного органа первичной профсоюзной организации.</w:t>
      </w:r>
    </w:p>
    <w:p w:rsidR="004D09B4" w:rsidRPr="004D09B4" w:rsidRDefault="004D09B4" w:rsidP="00C33E0D">
      <w:pPr>
        <w:widowControl w:val="0"/>
        <w:suppressAutoHyphens/>
        <w:autoSpaceDE w:val="0"/>
        <w:jc w:val="both"/>
        <w:rPr>
          <w:rFonts w:cs="Calibri"/>
          <w:lang w:eastAsia="ar-SA"/>
        </w:rPr>
      </w:pPr>
      <w:r w:rsidRPr="004D09B4">
        <w:rPr>
          <w:rFonts w:cs="Calibri"/>
          <w:lang w:eastAsia="ar-SA"/>
        </w:rPr>
        <w:t>Дисциплинарное 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В указанные сроки не включается время производства по уголовному делу.</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6.7. За каждый дисциплинарный проступок может быть применено только одно дисциплинарное взыскание.</w:t>
      </w:r>
    </w:p>
    <w:p w:rsidR="004D09B4" w:rsidRPr="004D09B4" w:rsidRDefault="004D09B4" w:rsidP="004D09B4">
      <w:pPr>
        <w:widowControl w:val="0"/>
        <w:suppressAutoHyphens/>
        <w:autoSpaceDE w:val="0"/>
        <w:spacing w:after="120"/>
        <w:jc w:val="both"/>
        <w:rPr>
          <w:rFonts w:cs="Calibri"/>
          <w:lang w:eastAsia="ar-SA"/>
        </w:rPr>
      </w:pPr>
      <w:r w:rsidRPr="004D09B4">
        <w:rPr>
          <w:rFonts w:cs="Calibri"/>
          <w:lang w:eastAsia="ar-SA"/>
        </w:rPr>
        <w:t>Приказ (распоряжение) работодателя о применении дисциплинарного взыскания объявляется работнику под роспись в течение трех рабочих дней со дня его издания, не считая времени отсутствия работника на работе. Если работник отказывается ознакомиться с указанным приказом (распоряжением) под роспись, то составляется соответствующий акт.</w:t>
      </w:r>
    </w:p>
    <w:p w:rsidR="004D09B4" w:rsidRPr="004D09B4" w:rsidRDefault="004D09B4" w:rsidP="00CC66DF">
      <w:pPr>
        <w:widowControl w:val="0"/>
        <w:suppressAutoHyphens/>
        <w:autoSpaceDE w:val="0"/>
        <w:jc w:val="both"/>
        <w:rPr>
          <w:rFonts w:cs="Calibri"/>
          <w:lang w:eastAsia="ar-SA"/>
        </w:rPr>
      </w:pPr>
      <w:r w:rsidRPr="004D09B4">
        <w:rPr>
          <w:rFonts w:cs="Calibri"/>
          <w:lang w:eastAsia="ar-SA"/>
        </w:rPr>
        <w:t>6.8. Если в течение года со дня применения дисциплинарного взыскания работник не будет подвергнут новому дисциплинарному взысканию, то он считается не имеющим дисциплинарного взыскания.</w:t>
      </w:r>
    </w:p>
    <w:p w:rsidR="004D09B4" w:rsidRPr="004D09B4" w:rsidRDefault="004D09B4" w:rsidP="00CC66DF">
      <w:pPr>
        <w:widowControl w:val="0"/>
        <w:suppressAutoHyphens/>
        <w:autoSpaceDE w:val="0"/>
        <w:jc w:val="both"/>
        <w:rPr>
          <w:rFonts w:cs="Calibri"/>
          <w:lang w:eastAsia="ar-SA"/>
        </w:rPr>
      </w:pPr>
      <w:r w:rsidRPr="004D09B4">
        <w:rPr>
          <w:rFonts w:cs="Calibri"/>
          <w:lang w:eastAsia="ar-SA"/>
        </w:rPr>
        <w:t>Работодатель до истечения года со дня применения дисциплинарного взыскания имеет право снять его с работника по собственной инициативе, просьбе самого работника, ходатайству его непосредственного руководителя или выборного органа первичной профсоюзной организации.</w:t>
      </w:r>
    </w:p>
    <w:p w:rsidR="004D09B4" w:rsidRPr="004D09B4" w:rsidRDefault="004D09B4" w:rsidP="00CC66DF">
      <w:pPr>
        <w:widowControl w:val="0"/>
        <w:suppressAutoHyphens/>
        <w:autoSpaceDE w:val="0"/>
        <w:jc w:val="both"/>
        <w:rPr>
          <w:rFonts w:cs="Calibri"/>
          <w:lang w:eastAsia="ar-SA"/>
        </w:rPr>
      </w:pPr>
      <w:r w:rsidRPr="004D09B4">
        <w:rPr>
          <w:rFonts w:cs="Calibri"/>
          <w:lang w:eastAsia="ar-SA"/>
        </w:rPr>
        <w:t>6.9. Сведения о взысканиях в трудовую книжку не вносятся, за исключением случаев, когда дисциплинарным взысканием является увольнение.</w:t>
      </w:r>
    </w:p>
    <w:p w:rsidR="000E49ED" w:rsidRDefault="004D09B4" w:rsidP="00CC66DF">
      <w:pPr>
        <w:widowControl w:val="0"/>
        <w:suppressAutoHyphens/>
        <w:autoSpaceDE w:val="0"/>
        <w:jc w:val="both"/>
        <w:rPr>
          <w:rFonts w:cs="Calibri"/>
          <w:lang w:eastAsia="ar-SA"/>
        </w:rPr>
      </w:pPr>
      <w:r w:rsidRPr="004D09B4">
        <w:rPr>
          <w:rFonts w:cs="Calibri"/>
          <w:lang w:eastAsia="ar-SA"/>
        </w:rPr>
        <w:t>6.10. Дисциплинарное взыскание может быть обжаловано работником в государственную инспекцию труда и (или) комиссию по трудовым спорам учреждения (организации), суд.</w:t>
      </w:r>
    </w:p>
    <w:p w:rsidR="000E49ED" w:rsidRDefault="004D09B4" w:rsidP="000E49ED">
      <w:pPr>
        <w:widowControl w:val="0"/>
        <w:suppressAutoHyphens/>
        <w:autoSpaceDE w:val="0"/>
        <w:jc w:val="both"/>
        <w:rPr>
          <w:rFonts w:cs="Calibri"/>
          <w:lang w:eastAsia="ar-SA"/>
        </w:rPr>
      </w:pPr>
      <w:r w:rsidRPr="004D09B4">
        <w:rPr>
          <w:rFonts w:cs="Calibri"/>
          <w:b/>
          <w:bCs/>
          <w:lang w:eastAsia="ar-SA"/>
        </w:rPr>
        <w:t>VII. Заключительные положения.</w:t>
      </w:r>
    </w:p>
    <w:p w:rsidR="004D09B4" w:rsidRPr="004D09B4" w:rsidRDefault="004D09B4" w:rsidP="000E49ED">
      <w:pPr>
        <w:widowControl w:val="0"/>
        <w:suppressAutoHyphens/>
        <w:autoSpaceDE w:val="0"/>
        <w:jc w:val="both"/>
        <w:rPr>
          <w:rFonts w:cs="Calibri"/>
          <w:lang w:eastAsia="ar-SA"/>
        </w:rPr>
      </w:pPr>
      <w:r w:rsidRPr="004D09B4">
        <w:rPr>
          <w:rFonts w:cs="Calibri"/>
          <w:lang w:eastAsia="ar-SA"/>
        </w:rPr>
        <w:t>7.1. Текст правил внутреннего трудового распорядка вывешивается в образовательном учреждении (организации) на видном месте.</w:t>
      </w:r>
    </w:p>
    <w:p w:rsidR="004D09B4" w:rsidRPr="004D09B4" w:rsidRDefault="004D09B4" w:rsidP="000E49ED">
      <w:pPr>
        <w:widowControl w:val="0"/>
        <w:suppressAutoHyphens/>
        <w:autoSpaceDE w:val="0"/>
        <w:jc w:val="both"/>
        <w:rPr>
          <w:rFonts w:cs="Calibri"/>
          <w:lang w:eastAsia="ar-SA"/>
        </w:rPr>
      </w:pPr>
      <w:r w:rsidRPr="004D09B4">
        <w:rPr>
          <w:rFonts w:cs="Calibri"/>
          <w:lang w:eastAsia="ar-SA"/>
        </w:rPr>
        <w:lastRenderedPageBreak/>
        <w:t>7.2. Изменения и дополнения в правила внутреннего трудового распорядка вносятся работодателем в порядке, установленном ст. 372 ТК РФ для принятия локальных нормативных актов.</w:t>
      </w:r>
    </w:p>
    <w:p w:rsidR="004D09B4" w:rsidRPr="004D09B4" w:rsidRDefault="004D09B4" w:rsidP="000E49ED">
      <w:pPr>
        <w:widowControl w:val="0"/>
        <w:suppressAutoHyphens/>
        <w:autoSpaceDE w:val="0"/>
        <w:jc w:val="both"/>
        <w:rPr>
          <w:rFonts w:cs="Calibri"/>
          <w:lang w:eastAsia="ar-SA"/>
        </w:rPr>
      </w:pPr>
      <w:r w:rsidRPr="004D09B4">
        <w:rPr>
          <w:rFonts w:cs="Calibri"/>
          <w:lang w:eastAsia="ar-SA"/>
        </w:rPr>
        <w:t xml:space="preserve">7.3. С вновь принятыми правилами внутреннего трудового распорядка, внесенными в них изменениями и дополнениями работодатель знакомит работников под роспись с указанием </w:t>
      </w:r>
      <w:r w:rsidR="00CC66DF">
        <w:rPr>
          <w:rFonts w:cs="Calibri"/>
          <w:lang w:eastAsia="ar-SA"/>
        </w:rPr>
        <w:t>даты ознакомления.</w:t>
      </w:r>
    </w:p>
    <w:p w:rsidR="004D09B4" w:rsidRPr="004D09B4" w:rsidRDefault="004D09B4" w:rsidP="004D09B4">
      <w:pPr>
        <w:widowControl w:val="0"/>
        <w:suppressAutoHyphens/>
        <w:autoSpaceDE w:val="0"/>
        <w:spacing w:after="120"/>
        <w:jc w:val="both"/>
        <w:rPr>
          <w:rFonts w:cs="Calibri"/>
          <w:lang w:eastAsia="ar-SA"/>
        </w:rPr>
      </w:pPr>
    </w:p>
    <w:p w:rsidR="004D09B4" w:rsidRPr="004D09B4" w:rsidRDefault="004D09B4" w:rsidP="004D09B4">
      <w:pPr>
        <w:widowControl w:val="0"/>
        <w:suppressAutoHyphens/>
        <w:autoSpaceDE w:val="0"/>
        <w:spacing w:after="120"/>
        <w:jc w:val="both"/>
        <w:rPr>
          <w:rFonts w:cs="Calibri"/>
          <w:lang w:eastAsia="ar-SA"/>
        </w:rPr>
      </w:pPr>
    </w:p>
    <w:p w:rsidR="004D09B4" w:rsidRPr="004D09B4" w:rsidRDefault="004D09B4" w:rsidP="004D09B4">
      <w:pPr>
        <w:spacing w:after="160" w:line="259" w:lineRule="auto"/>
        <w:rPr>
          <w:rFonts w:ascii="Calibri" w:eastAsia="Calibri" w:hAnsi="Calibri"/>
          <w:lang w:eastAsia="en-US"/>
        </w:rPr>
      </w:pPr>
    </w:p>
    <w:p w:rsidR="004D09B4" w:rsidRDefault="004D09B4" w:rsidP="004D09B4">
      <w:pPr>
        <w:pStyle w:val="Default"/>
        <w:spacing w:line="276" w:lineRule="auto"/>
        <w:contextualSpacing/>
        <w:jc w:val="both"/>
        <w:rPr>
          <w:color w:val="FF0000"/>
        </w:rPr>
      </w:pPr>
    </w:p>
    <w:p w:rsidR="00373AF4" w:rsidRDefault="00373AF4" w:rsidP="004D09B4">
      <w:pPr>
        <w:pStyle w:val="Default"/>
        <w:spacing w:line="276" w:lineRule="auto"/>
        <w:contextualSpacing/>
        <w:jc w:val="both"/>
        <w:rPr>
          <w:color w:val="FF0000"/>
        </w:rPr>
      </w:pPr>
    </w:p>
    <w:tbl>
      <w:tblPr>
        <w:tblpPr w:leftFromText="180" w:rightFromText="180" w:vertAnchor="page" w:horzAnchor="margin" w:tblpXSpec="center" w:tblpY="738"/>
        <w:tblW w:w="1094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5902"/>
        <w:gridCol w:w="5044"/>
      </w:tblGrid>
      <w:tr w:rsidR="00C33E0D" w:rsidRPr="002A5D56" w:rsidTr="00234E0C">
        <w:trPr>
          <w:trHeight w:val="2441"/>
        </w:trPr>
        <w:tc>
          <w:tcPr>
            <w:tcW w:w="5902" w:type="dxa"/>
            <w:tcBorders>
              <w:top w:val="nil"/>
              <w:left w:val="nil"/>
              <w:bottom w:val="nil"/>
              <w:right w:val="nil"/>
            </w:tcBorders>
          </w:tcPr>
          <w:p w:rsidR="00C33E0D" w:rsidRPr="005C154A" w:rsidRDefault="00C33E0D" w:rsidP="00234E0C">
            <w:pPr>
              <w:rPr>
                <w:b/>
              </w:rPr>
            </w:pPr>
          </w:p>
          <w:p w:rsidR="00C33E0D" w:rsidRPr="005C154A" w:rsidRDefault="000E49ED" w:rsidP="00234E0C">
            <w:pPr>
              <w:rPr>
                <w:b/>
              </w:rPr>
            </w:pPr>
            <w:r w:rsidRPr="005C154A">
              <w:rPr>
                <w:b/>
              </w:rPr>
              <w:t xml:space="preserve">   </w:t>
            </w:r>
          </w:p>
          <w:p w:rsidR="00C33E0D" w:rsidRPr="005C154A" w:rsidRDefault="00C33E0D" w:rsidP="00234E0C">
            <w:pPr>
              <w:rPr>
                <w:b/>
              </w:rPr>
            </w:pPr>
          </w:p>
          <w:p w:rsidR="00C33E0D" w:rsidRPr="005C154A" w:rsidRDefault="00C33E0D" w:rsidP="00234E0C">
            <w:pPr>
              <w:rPr>
                <w:b/>
              </w:rPr>
            </w:pPr>
            <w:r w:rsidRPr="005C154A">
              <w:rPr>
                <w:b/>
              </w:rPr>
              <w:t>СОГЛАСОВАНО</w:t>
            </w:r>
            <w:r w:rsidR="000E49ED" w:rsidRPr="005C154A">
              <w:rPr>
                <w:b/>
              </w:rPr>
              <w:t xml:space="preserve">     </w:t>
            </w:r>
          </w:p>
          <w:p w:rsidR="00C33E0D" w:rsidRPr="005C154A" w:rsidRDefault="00C33E0D" w:rsidP="00234E0C">
            <w:r w:rsidRPr="005C154A">
              <w:t>Председатель профкома</w:t>
            </w:r>
          </w:p>
          <w:p w:rsidR="00C33E0D" w:rsidRPr="005C154A" w:rsidRDefault="00C33E0D" w:rsidP="00234E0C">
            <w:r w:rsidRPr="005C154A">
              <w:t>_____________  /Назмиева/</w:t>
            </w:r>
          </w:p>
          <w:p w:rsidR="000E49ED" w:rsidRPr="005C154A" w:rsidRDefault="000E49ED" w:rsidP="000E49ED">
            <w:pPr>
              <w:spacing w:line="276" w:lineRule="auto"/>
              <w:jc w:val="both"/>
              <w:rPr>
                <w:bCs/>
              </w:rPr>
            </w:pPr>
            <w:r w:rsidRPr="005C154A">
              <w:rPr>
                <w:bCs/>
              </w:rPr>
              <w:t>Рассмотрено на собрании</w:t>
            </w:r>
          </w:p>
          <w:p w:rsidR="000E49ED" w:rsidRPr="005C154A" w:rsidRDefault="000E49ED" w:rsidP="000E49ED">
            <w:pPr>
              <w:spacing w:line="276" w:lineRule="auto"/>
              <w:jc w:val="both"/>
              <w:rPr>
                <w:bCs/>
              </w:rPr>
            </w:pPr>
            <w:r w:rsidRPr="005C154A">
              <w:rPr>
                <w:bCs/>
              </w:rPr>
              <w:t xml:space="preserve">трудового коллектива </w:t>
            </w:r>
          </w:p>
          <w:p w:rsidR="000E49ED" w:rsidRPr="005C154A" w:rsidRDefault="000E49ED" w:rsidP="000E49ED">
            <w:pPr>
              <w:spacing w:line="276" w:lineRule="auto"/>
              <w:jc w:val="both"/>
              <w:rPr>
                <w:bCs/>
              </w:rPr>
            </w:pPr>
            <w:r w:rsidRPr="005C154A">
              <w:rPr>
                <w:bCs/>
              </w:rPr>
              <w:t>МАДОУ «Детский сад № 206»</w:t>
            </w:r>
          </w:p>
          <w:p w:rsidR="000E49ED" w:rsidRPr="005C154A" w:rsidRDefault="000E49ED" w:rsidP="000E49ED">
            <w:pPr>
              <w:spacing w:line="276" w:lineRule="auto"/>
              <w:jc w:val="both"/>
              <w:rPr>
                <w:bCs/>
              </w:rPr>
            </w:pPr>
            <w:r w:rsidRPr="005C154A">
              <w:rPr>
                <w:bCs/>
              </w:rPr>
              <w:t>Протокол от  15.08.2019 № 3</w:t>
            </w:r>
          </w:p>
          <w:p w:rsidR="000E49ED" w:rsidRPr="005C154A" w:rsidRDefault="000E49ED" w:rsidP="000E49ED">
            <w:pPr>
              <w:spacing w:after="200" w:line="276" w:lineRule="auto"/>
              <w:ind w:left="360"/>
              <w:jc w:val="both"/>
              <w:rPr>
                <w:bCs/>
                <w:sz w:val="28"/>
                <w:szCs w:val="28"/>
              </w:rPr>
            </w:pPr>
          </w:p>
          <w:p w:rsidR="000E49ED" w:rsidRPr="005C154A" w:rsidRDefault="000E49ED" w:rsidP="00234E0C"/>
        </w:tc>
        <w:tc>
          <w:tcPr>
            <w:tcW w:w="5044" w:type="dxa"/>
            <w:tcBorders>
              <w:top w:val="nil"/>
              <w:left w:val="nil"/>
              <w:bottom w:val="nil"/>
              <w:right w:val="nil"/>
            </w:tcBorders>
          </w:tcPr>
          <w:p w:rsidR="00C33E0D" w:rsidRPr="005C154A" w:rsidRDefault="00C33E0D" w:rsidP="00234E0C">
            <w:pPr>
              <w:rPr>
                <w:b/>
                <w:bCs/>
              </w:rPr>
            </w:pPr>
            <w:r w:rsidRPr="005C154A">
              <w:rPr>
                <w:b/>
                <w:bCs/>
              </w:rPr>
              <w:t xml:space="preserve">              </w:t>
            </w:r>
          </w:p>
          <w:p w:rsidR="00C33E0D" w:rsidRPr="005C154A" w:rsidRDefault="009A73D8" w:rsidP="00234E0C">
            <w:pPr>
              <w:rPr>
                <w:b/>
                <w:bCs/>
              </w:rPr>
            </w:pPr>
            <w:r>
              <w:rPr>
                <w:b/>
                <w:bCs/>
              </w:rPr>
              <w:t xml:space="preserve">                                         </w:t>
            </w:r>
            <w:r w:rsidR="000E49ED" w:rsidRPr="005C154A">
              <w:rPr>
                <w:b/>
                <w:bCs/>
              </w:rPr>
              <w:t>Приложение № 3</w:t>
            </w:r>
          </w:p>
          <w:p w:rsidR="00C33E0D" w:rsidRPr="005C154A" w:rsidRDefault="00C33E0D" w:rsidP="00234E0C">
            <w:pPr>
              <w:rPr>
                <w:b/>
                <w:bCs/>
              </w:rPr>
            </w:pPr>
          </w:p>
          <w:p w:rsidR="00C33E0D" w:rsidRPr="005C154A" w:rsidRDefault="000E49ED" w:rsidP="00234E0C">
            <w:pPr>
              <w:rPr>
                <w:b/>
                <w:bCs/>
              </w:rPr>
            </w:pPr>
            <w:r w:rsidRPr="005C154A">
              <w:rPr>
                <w:b/>
                <w:bCs/>
              </w:rPr>
              <w:t xml:space="preserve">              </w:t>
            </w:r>
            <w:r w:rsidR="00C33E0D" w:rsidRPr="005C154A">
              <w:rPr>
                <w:b/>
                <w:bCs/>
              </w:rPr>
              <w:t>У Т В Е Р Ж Д А Ю</w:t>
            </w:r>
          </w:p>
          <w:p w:rsidR="00C33E0D" w:rsidRPr="005C154A" w:rsidRDefault="00C33E0D" w:rsidP="00234E0C">
            <w:pPr>
              <w:rPr>
                <w:b/>
                <w:bCs/>
              </w:rPr>
            </w:pPr>
            <w:r w:rsidRPr="005C154A">
              <w:rPr>
                <w:b/>
                <w:bCs/>
              </w:rPr>
              <w:t xml:space="preserve">              </w:t>
            </w:r>
            <w:r w:rsidRPr="005C154A">
              <w:t xml:space="preserve">Заведующий МАДОУ </w:t>
            </w:r>
          </w:p>
          <w:p w:rsidR="00C33E0D" w:rsidRPr="005C154A" w:rsidRDefault="00C33E0D" w:rsidP="00234E0C">
            <w:r w:rsidRPr="005C154A">
              <w:t xml:space="preserve">              «Детский сад №206»</w:t>
            </w:r>
          </w:p>
          <w:p w:rsidR="00C33E0D" w:rsidRPr="005C154A" w:rsidRDefault="00C33E0D" w:rsidP="00234E0C">
            <w:pPr>
              <w:ind w:left="1416"/>
            </w:pPr>
          </w:p>
          <w:p w:rsidR="00C33E0D" w:rsidRPr="005C154A" w:rsidRDefault="00C33E0D" w:rsidP="00234E0C">
            <w:r w:rsidRPr="005C154A">
              <w:t xml:space="preserve">              _____________  А.Ф.Сибгатуллина</w:t>
            </w:r>
          </w:p>
          <w:p w:rsidR="00C33E0D" w:rsidRPr="005C154A" w:rsidRDefault="00C33E0D" w:rsidP="00234E0C">
            <w:pPr>
              <w:ind w:left="1416"/>
            </w:pPr>
            <w:r w:rsidRPr="005C154A">
              <w:t xml:space="preserve">    </w:t>
            </w:r>
          </w:p>
          <w:p w:rsidR="00C33E0D" w:rsidRPr="005C154A" w:rsidRDefault="00CC66DF" w:rsidP="00234E0C">
            <w:r>
              <w:t xml:space="preserve">       </w:t>
            </w:r>
            <w:r w:rsidR="00C33E0D" w:rsidRPr="005C154A">
              <w:t xml:space="preserve"> Приказ </w:t>
            </w:r>
            <w:r w:rsidRPr="005C154A">
              <w:t xml:space="preserve"> от «15» августа 2019г  №29-ОД</w:t>
            </w:r>
          </w:p>
          <w:p w:rsidR="00C33E0D" w:rsidRPr="005C154A" w:rsidRDefault="00CC66DF" w:rsidP="00CC66DF">
            <w:r>
              <w:t xml:space="preserve">              </w:t>
            </w:r>
            <w:r w:rsidR="00C33E0D" w:rsidRPr="005C154A">
              <w:t xml:space="preserve"> </w:t>
            </w:r>
          </w:p>
        </w:tc>
      </w:tr>
    </w:tbl>
    <w:p w:rsidR="00836880" w:rsidRDefault="00836880" w:rsidP="000E49ED">
      <w:pPr>
        <w:rPr>
          <w:b/>
          <w:bCs/>
          <w:sz w:val="36"/>
          <w:szCs w:val="36"/>
        </w:rPr>
      </w:pPr>
    </w:p>
    <w:p w:rsidR="00836880" w:rsidRPr="002A5D56" w:rsidRDefault="00836880" w:rsidP="002A5D56">
      <w:pPr>
        <w:jc w:val="center"/>
        <w:rPr>
          <w:b/>
          <w:bCs/>
          <w:sz w:val="36"/>
          <w:szCs w:val="36"/>
        </w:rPr>
      </w:pPr>
    </w:p>
    <w:p w:rsidR="002A5D56" w:rsidRPr="002A5D56" w:rsidRDefault="002A5D56" w:rsidP="002A5D56">
      <w:pPr>
        <w:jc w:val="center"/>
        <w:rPr>
          <w:b/>
          <w:bCs/>
          <w:sz w:val="36"/>
          <w:szCs w:val="36"/>
        </w:rPr>
      </w:pPr>
    </w:p>
    <w:p w:rsidR="002A5D56" w:rsidRPr="002A5D56" w:rsidRDefault="002A5D56" w:rsidP="002A5D56">
      <w:pPr>
        <w:jc w:val="center"/>
        <w:rPr>
          <w:b/>
          <w:bCs/>
          <w:sz w:val="36"/>
          <w:szCs w:val="36"/>
        </w:rPr>
      </w:pPr>
      <w:r w:rsidRPr="002A5D56">
        <w:rPr>
          <w:b/>
          <w:bCs/>
          <w:sz w:val="36"/>
          <w:szCs w:val="36"/>
        </w:rPr>
        <w:t>Положение</w:t>
      </w:r>
    </w:p>
    <w:p w:rsidR="002A5D56" w:rsidRPr="002A5D56" w:rsidRDefault="002A5D56" w:rsidP="002A5D56">
      <w:pPr>
        <w:jc w:val="center"/>
        <w:rPr>
          <w:b/>
          <w:bCs/>
          <w:sz w:val="36"/>
          <w:szCs w:val="36"/>
        </w:rPr>
      </w:pPr>
      <w:r w:rsidRPr="002A5D56">
        <w:rPr>
          <w:b/>
          <w:bCs/>
          <w:sz w:val="36"/>
          <w:szCs w:val="36"/>
        </w:rPr>
        <w:t>о формировании и использовании фонда стимулирующих выплат (премирования) работников</w:t>
      </w:r>
    </w:p>
    <w:p w:rsidR="002A5D56" w:rsidRPr="002A5D56" w:rsidRDefault="002A5D56" w:rsidP="002A5D56">
      <w:pPr>
        <w:spacing w:after="200"/>
        <w:jc w:val="center"/>
        <w:rPr>
          <w:b/>
          <w:bCs/>
          <w:sz w:val="36"/>
          <w:szCs w:val="36"/>
        </w:rPr>
      </w:pPr>
      <w:r w:rsidRPr="002A5D56">
        <w:rPr>
          <w:b/>
          <w:bCs/>
          <w:sz w:val="36"/>
          <w:szCs w:val="36"/>
        </w:rPr>
        <w:t>МАДОУ «Детский сад №206 с татарским языком воспитания и обучения комбинированного вида »                                                  Советского района г.</w:t>
      </w:r>
      <w:r w:rsidR="000E49ED">
        <w:rPr>
          <w:b/>
          <w:bCs/>
          <w:sz w:val="36"/>
          <w:szCs w:val="36"/>
        </w:rPr>
        <w:t xml:space="preserve"> </w:t>
      </w:r>
      <w:r w:rsidRPr="002A5D56">
        <w:rPr>
          <w:b/>
          <w:bCs/>
          <w:sz w:val="36"/>
          <w:szCs w:val="36"/>
        </w:rPr>
        <w:t>Казани</w:t>
      </w:r>
    </w:p>
    <w:p w:rsidR="002A5D56" w:rsidRPr="002A5D56" w:rsidRDefault="002A5D56" w:rsidP="002A5D56">
      <w:pPr>
        <w:spacing w:after="200" w:line="276" w:lineRule="auto"/>
        <w:jc w:val="center"/>
        <w:rPr>
          <w:b/>
          <w:bCs/>
          <w:sz w:val="36"/>
          <w:szCs w:val="36"/>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rPr>
          <w:b/>
          <w:sz w:val="25"/>
          <w:szCs w:val="25"/>
        </w:rPr>
      </w:pPr>
    </w:p>
    <w:p w:rsidR="002A5D56" w:rsidRPr="002A5D56" w:rsidRDefault="002A5D56" w:rsidP="002A5D56">
      <w:pPr>
        <w:spacing w:after="200" w:line="276" w:lineRule="auto"/>
        <w:jc w:val="center"/>
        <w:rPr>
          <w:b/>
          <w:sz w:val="25"/>
          <w:szCs w:val="25"/>
        </w:rPr>
      </w:pPr>
      <w:r w:rsidRPr="002A5D56">
        <w:rPr>
          <w:b/>
          <w:sz w:val="25"/>
          <w:szCs w:val="25"/>
        </w:rPr>
        <w:t>Казань, 2019</w:t>
      </w:r>
    </w:p>
    <w:p w:rsidR="002A5D56" w:rsidRPr="002A5D56" w:rsidRDefault="002A5D56" w:rsidP="002A5D56">
      <w:pPr>
        <w:spacing w:after="200" w:line="276" w:lineRule="auto"/>
        <w:rPr>
          <w:b/>
          <w:sz w:val="25"/>
          <w:szCs w:val="25"/>
        </w:rPr>
      </w:pPr>
    </w:p>
    <w:p w:rsidR="002A5D56" w:rsidRPr="002A5D56" w:rsidRDefault="002A5D56" w:rsidP="00922824">
      <w:pPr>
        <w:numPr>
          <w:ilvl w:val="0"/>
          <w:numId w:val="16"/>
        </w:numPr>
        <w:spacing w:after="200" w:line="276" w:lineRule="auto"/>
        <w:contextualSpacing/>
        <w:jc w:val="center"/>
        <w:rPr>
          <w:b/>
          <w:sz w:val="28"/>
          <w:szCs w:val="28"/>
        </w:rPr>
      </w:pPr>
      <w:r w:rsidRPr="002A5D56">
        <w:rPr>
          <w:b/>
          <w:sz w:val="28"/>
          <w:szCs w:val="28"/>
        </w:rPr>
        <w:t>ОБЩИЕ ПОЛОЖЕНИЯ</w:t>
      </w:r>
    </w:p>
    <w:p w:rsidR="002A5D56" w:rsidRPr="00E168BE" w:rsidRDefault="002A5D56" w:rsidP="002A5D56">
      <w:pPr>
        <w:spacing w:line="276" w:lineRule="auto"/>
        <w:ind w:firstLine="935"/>
        <w:jc w:val="both"/>
      </w:pPr>
      <w:r w:rsidRPr="00E168BE">
        <w:t>1.1. Настоящее Положение регламентирует порядок распределения стимулирующих выплат (премирования) работников Муниципального автономного дошкольного образовательного учреждения «Детский сад № 206 с татарским языком воспитания и обучения комбинированного  вида» Советского района г.Казани.</w:t>
      </w:r>
    </w:p>
    <w:p w:rsidR="002A5D56" w:rsidRPr="00E168BE" w:rsidRDefault="002A5D56" w:rsidP="002A5D56">
      <w:pPr>
        <w:spacing w:line="276" w:lineRule="auto"/>
        <w:jc w:val="both"/>
      </w:pPr>
      <w:r w:rsidRPr="00E168BE">
        <w:t xml:space="preserve">             1.2.Настоящее Положение об использовании премиальной части оплаты труда (далее – Положение) разработано в соответствии:</w:t>
      </w:r>
    </w:p>
    <w:p w:rsidR="002A5D56" w:rsidRPr="00E168BE" w:rsidRDefault="002A5D56" w:rsidP="002A5D56">
      <w:pPr>
        <w:spacing w:line="276" w:lineRule="auto"/>
        <w:jc w:val="both"/>
      </w:pPr>
      <w:r w:rsidRPr="00E168BE">
        <w:t>-  Трудовым Кодексом Российской Федерации, Федерального закона № 184-ФЗ «Об общих принципах организации законодательных(представительных) и исполнительных органов государственной власти субъектов РФ», статья 144 Трудового кодекса Российской Федерации, Федеральный закон от 6 октября 2003г. № 131-ФЗ «Об общих принципах организации местного самоуправления в Российской Федерации»;</w:t>
      </w:r>
    </w:p>
    <w:p w:rsidR="002A5D56" w:rsidRPr="00E168BE" w:rsidRDefault="002A5D56" w:rsidP="002A5D56">
      <w:pPr>
        <w:spacing w:line="276" w:lineRule="auto"/>
        <w:jc w:val="both"/>
      </w:pPr>
      <w:r w:rsidRPr="00E168BE">
        <w:t>- Законом Российской Федерации «Об образовании»;</w:t>
      </w:r>
    </w:p>
    <w:p w:rsidR="002A5D56" w:rsidRPr="00E168BE" w:rsidRDefault="002A5D56" w:rsidP="002A5D56">
      <w:pPr>
        <w:spacing w:line="276" w:lineRule="auto"/>
        <w:jc w:val="both"/>
      </w:pPr>
      <w:r w:rsidRPr="00E168BE">
        <w:t>- Бюджетным Кодексом Российской Федерации;</w:t>
      </w:r>
    </w:p>
    <w:p w:rsidR="002A5D56" w:rsidRPr="00E168BE" w:rsidRDefault="002A5D56" w:rsidP="002A5D56">
      <w:pPr>
        <w:spacing w:line="276" w:lineRule="auto"/>
        <w:jc w:val="both"/>
      </w:pPr>
      <w:r w:rsidRPr="00E168BE">
        <w:t>- Письмом Министерства образования и науки РФ от 31.03.2008г. № 03-599 «О внедрении в дошкольных образовательных учреждениях новых систем оплаты труда»;</w:t>
      </w:r>
    </w:p>
    <w:p w:rsidR="002A5D56" w:rsidRPr="00E168BE" w:rsidRDefault="002A5D56" w:rsidP="005C154A">
      <w:pPr>
        <w:spacing w:line="276" w:lineRule="auto"/>
        <w:jc w:val="both"/>
      </w:pPr>
      <w:r w:rsidRPr="00E168BE">
        <w:t>- Приказом Министерства образования и науки Российской Федерации от 31 октября 2008г. №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p>
    <w:p w:rsidR="002A5D56" w:rsidRPr="00E168BE" w:rsidRDefault="002A5D56" w:rsidP="005C154A">
      <w:pPr>
        <w:spacing w:line="276" w:lineRule="auto"/>
        <w:jc w:val="both"/>
      </w:pPr>
      <w:r w:rsidRPr="00E168BE">
        <w:t>- Нормативными правовыми актами Министерства здравоохранения и социального развития Российской федерации, принятыми в связи с введением    новых систем оплаты труда;</w:t>
      </w:r>
    </w:p>
    <w:p w:rsidR="002A5D56" w:rsidRPr="00E168BE" w:rsidRDefault="002A5D56" w:rsidP="00922824">
      <w:pPr>
        <w:numPr>
          <w:ilvl w:val="0"/>
          <w:numId w:val="9"/>
        </w:numPr>
        <w:tabs>
          <w:tab w:val="left" w:pos="260"/>
        </w:tabs>
        <w:spacing w:line="276" w:lineRule="auto"/>
        <w:ind w:left="20" w:right="220"/>
        <w:jc w:val="both"/>
        <w:rPr>
          <w:rFonts w:eastAsia="Batang"/>
          <w:spacing w:val="10"/>
        </w:rPr>
      </w:pPr>
      <w:r w:rsidRPr="00E168BE">
        <w:rPr>
          <w:rFonts w:eastAsia="Batang"/>
          <w:spacing w:val="10"/>
        </w:rPr>
        <w:t>постановлением Кабинета Министров Республики Татарстан от 18.08.2008 года №592 «О введении новых систем оплаты труда работников государственных учреждений Республики Татарстан» (в редакции постановлений Кабинета Министров Республики Татарстан от 05.12.2008года №869, от 02.02.2009 года №59, от 01.03.2010 года №102. от 14.07.2010 года №564, от 24.08.2010 года №675);</w:t>
      </w:r>
    </w:p>
    <w:p w:rsidR="002A5D56" w:rsidRPr="00E168BE" w:rsidRDefault="002A5D56" w:rsidP="00922824">
      <w:pPr>
        <w:numPr>
          <w:ilvl w:val="0"/>
          <w:numId w:val="9"/>
        </w:numPr>
        <w:tabs>
          <w:tab w:val="left" w:pos="226"/>
        </w:tabs>
        <w:spacing w:line="276" w:lineRule="auto"/>
        <w:ind w:left="20" w:right="20"/>
        <w:jc w:val="both"/>
        <w:rPr>
          <w:rFonts w:eastAsia="Batang"/>
          <w:spacing w:val="10"/>
        </w:rPr>
      </w:pPr>
      <w:r w:rsidRPr="00E168BE">
        <w:rPr>
          <w:rFonts w:eastAsia="Batang"/>
          <w:spacing w:val="10"/>
        </w:rPr>
        <w:t>постановлением Кабинета Министров Республики Татарстан от 24.08.2010 года № 674 «О размере тарифной ставки (оклада) первого разряда, минимальных базовых окладов (должностных окладов) работников государственных учреждений Республики Татарстан»;</w:t>
      </w:r>
    </w:p>
    <w:p w:rsidR="002A5D56" w:rsidRPr="00E168BE" w:rsidRDefault="002A5D56" w:rsidP="00922824">
      <w:pPr>
        <w:numPr>
          <w:ilvl w:val="0"/>
          <w:numId w:val="9"/>
        </w:numPr>
        <w:tabs>
          <w:tab w:val="left" w:pos="198"/>
        </w:tabs>
        <w:spacing w:line="276" w:lineRule="auto"/>
        <w:ind w:left="20" w:right="20"/>
        <w:jc w:val="both"/>
        <w:rPr>
          <w:rFonts w:eastAsia="Batang"/>
          <w:spacing w:val="10"/>
        </w:rPr>
      </w:pPr>
      <w:r w:rsidRPr="00E168BE">
        <w:rPr>
          <w:rFonts w:eastAsia="Batang"/>
          <w:spacing w:val="10"/>
        </w:rPr>
        <w:t>постановлением руководителя исполнительного комитета г.Казани от 20.10.2010 года № 9351 «О введении новой системы оплаты труда работников дошкольных образовательных учреждений г.Казани», приказа Управления образования Исполнительного комитета г.Казани от 20.10.2010 № 557 «О введении новой системы оплаты груда работников дошкольных образовательных учреждений г.Казани»</w:t>
      </w:r>
    </w:p>
    <w:p w:rsidR="002A5D56" w:rsidRPr="00E168BE" w:rsidRDefault="002A5D56" w:rsidP="00922824">
      <w:pPr>
        <w:numPr>
          <w:ilvl w:val="0"/>
          <w:numId w:val="9"/>
        </w:numPr>
        <w:tabs>
          <w:tab w:val="left" w:pos="198"/>
        </w:tabs>
        <w:spacing w:line="276" w:lineRule="auto"/>
        <w:ind w:left="20" w:right="20"/>
        <w:jc w:val="both"/>
        <w:rPr>
          <w:rFonts w:eastAsia="Batang"/>
          <w:spacing w:val="10"/>
        </w:rPr>
      </w:pPr>
      <w:r w:rsidRPr="00E168BE">
        <w:rPr>
          <w:rFonts w:eastAsia="Batang"/>
          <w:spacing w:val="10"/>
        </w:rPr>
        <w:t xml:space="preserve">постановлением Кабинета Министров Республики Татарстан от </w:t>
      </w:r>
      <w:r w:rsidRPr="00E168BE">
        <w:rPr>
          <w:rFonts w:eastAsia="Batang"/>
          <w:b/>
          <w:spacing w:val="10"/>
        </w:rPr>
        <w:t>31.05.2018 года №412</w:t>
      </w:r>
      <w:r w:rsidRPr="00E168BE">
        <w:rPr>
          <w:rFonts w:eastAsia="Batang"/>
          <w:spacing w:val="10"/>
        </w:rPr>
        <w:t xml:space="preserve"> «Об условиях оплаты труда работников, государственных учреждений Республики Татарстан». </w:t>
      </w:r>
    </w:p>
    <w:p w:rsidR="002A5D56" w:rsidRPr="00E168BE" w:rsidRDefault="002A5D56" w:rsidP="005C154A">
      <w:pPr>
        <w:tabs>
          <w:tab w:val="left" w:pos="198"/>
        </w:tabs>
        <w:spacing w:line="276" w:lineRule="auto"/>
        <w:ind w:left="20" w:right="20"/>
        <w:jc w:val="both"/>
        <w:rPr>
          <w:rFonts w:eastAsia="Batang"/>
          <w:spacing w:val="10"/>
        </w:rPr>
      </w:pPr>
    </w:p>
    <w:p w:rsidR="002A5D56" w:rsidRPr="00E168BE" w:rsidRDefault="002A5D56" w:rsidP="00922824">
      <w:pPr>
        <w:numPr>
          <w:ilvl w:val="0"/>
          <w:numId w:val="10"/>
        </w:numPr>
        <w:tabs>
          <w:tab w:val="left" w:pos="370"/>
        </w:tabs>
        <w:spacing w:line="276" w:lineRule="auto"/>
        <w:ind w:left="20" w:right="20"/>
        <w:jc w:val="both"/>
        <w:rPr>
          <w:rFonts w:eastAsia="Batang"/>
          <w:spacing w:val="10"/>
        </w:rPr>
      </w:pPr>
      <w:r w:rsidRPr="00E168BE">
        <w:rPr>
          <w:rFonts w:eastAsia="Batang"/>
          <w:spacing w:val="10"/>
          <w:shd w:val="clear" w:color="auto" w:fill="FFFFFF"/>
        </w:rPr>
        <w:lastRenderedPageBreak/>
        <w:t>Положение</w:t>
      </w:r>
      <w:r w:rsidRPr="00E168BE">
        <w:rPr>
          <w:rFonts w:eastAsia="Batang"/>
          <w:spacing w:val="10"/>
          <w:shd w:val="clear" w:color="auto" w:fill="FFFFFF"/>
        </w:rPr>
        <w:tab/>
        <w:t xml:space="preserve"> разработано комиссией, созданной на основании приказа заведующего, и утверждено на собрании трудового коллектива и согласовано с профсоюзным комитетом.</w:t>
      </w:r>
    </w:p>
    <w:p w:rsidR="002A5D56" w:rsidRPr="00E168BE" w:rsidRDefault="002A5D56" w:rsidP="005C154A">
      <w:pPr>
        <w:tabs>
          <w:tab w:val="left" w:pos="2113"/>
        </w:tabs>
        <w:spacing w:line="276" w:lineRule="auto"/>
        <w:ind w:left="20" w:right="20"/>
        <w:jc w:val="both"/>
        <w:rPr>
          <w:rFonts w:eastAsia="Batang"/>
          <w:spacing w:val="10"/>
        </w:rPr>
      </w:pPr>
      <w:r w:rsidRPr="00E168BE">
        <w:rPr>
          <w:rFonts w:eastAsia="Batang"/>
          <w:spacing w:val="10"/>
          <w:shd w:val="clear" w:color="auto" w:fill="FFFFFF"/>
        </w:rPr>
        <w:t>1.4. Действие</w:t>
      </w:r>
      <w:r w:rsidRPr="00E168BE">
        <w:rPr>
          <w:rFonts w:eastAsia="Batang"/>
          <w:spacing w:val="10"/>
          <w:shd w:val="clear" w:color="auto" w:fill="FFFFFF"/>
        </w:rPr>
        <w:tab/>
        <w:t>положения направлено на усиление материальной заинтересованности работников в повышении качества образовательного и воспитательного процесса, развитие творческой активности и инициативы, мотивацию работников в области инновационной деятельности, современных образовательных технологий.</w:t>
      </w:r>
    </w:p>
    <w:p w:rsidR="002A5D56" w:rsidRPr="00E168BE" w:rsidRDefault="002A5D56" w:rsidP="005C154A">
      <w:pPr>
        <w:tabs>
          <w:tab w:val="left" w:pos="654"/>
        </w:tabs>
        <w:spacing w:line="276" w:lineRule="auto"/>
        <w:ind w:right="20"/>
        <w:jc w:val="both"/>
        <w:rPr>
          <w:rFonts w:eastAsia="Batang"/>
          <w:spacing w:val="10"/>
        </w:rPr>
      </w:pPr>
      <w:r w:rsidRPr="00E168BE">
        <w:rPr>
          <w:rFonts w:eastAsia="Batang"/>
          <w:spacing w:val="10"/>
          <w:shd w:val="clear" w:color="auto" w:fill="FFFFFF"/>
        </w:rPr>
        <w:t>1.5.Результатом исполнения данного Положения должно явиться создание благоприятных условий для повышения качества и результатов трудовой деятельности в воспитательном и образовательном процессе.</w:t>
      </w:r>
    </w:p>
    <w:p w:rsidR="002A5D56" w:rsidRPr="00E168BE" w:rsidRDefault="002A5D56" w:rsidP="005C154A">
      <w:pPr>
        <w:tabs>
          <w:tab w:val="left" w:pos="548"/>
        </w:tabs>
        <w:spacing w:line="276" w:lineRule="auto"/>
        <w:ind w:right="20"/>
        <w:jc w:val="both"/>
        <w:rPr>
          <w:rFonts w:eastAsia="Batang"/>
          <w:spacing w:val="10"/>
          <w:shd w:val="clear" w:color="auto" w:fill="FFFFFF"/>
        </w:rPr>
      </w:pPr>
      <w:r w:rsidRPr="00E168BE">
        <w:rPr>
          <w:rFonts w:eastAsia="Batang"/>
          <w:spacing w:val="10"/>
          <w:shd w:val="clear" w:color="auto" w:fill="FFFFFF"/>
        </w:rPr>
        <w:t>1.6.Размеры и виды стимулирующих выплат, устанавливаются в соответствии с настоящим Положением и выплачиваются за счет средств выделяемых бюджетом.</w:t>
      </w:r>
    </w:p>
    <w:p w:rsidR="002A5D56" w:rsidRPr="00E168BE" w:rsidRDefault="002A5D56" w:rsidP="005C154A">
      <w:pPr>
        <w:tabs>
          <w:tab w:val="left" w:pos="548"/>
        </w:tabs>
        <w:spacing w:line="276" w:lineRule="auto"/>
        <w:ind w:right="20"/>
        <w:jc w:val="both"/>
        <w:rPr>
          <w:rFonts w:eastAsia="Batang"/>
          <w:spacing w:val="10"/>
          <w:shd w:val="clear" w:color="auto" w:fill="FFFFFF"/>
        </w:rPr>
      </w:pPr>
      <w:r w:rsidRPr="00E168BE">
        <w:rPr>
          <w:rFonts w:eastAsia="Batang"/>
          <w:spacing w:val="10"/>
          <w:shd w:val="clear" w:color="auto" w:fill="FFFFFF"/>
        </w:rPr>
        <w:t>1.7.Выплаты стимулирующего характера (премирования) устанавливаются приказом заведующего ДОУ, по согласованию с профсоюзным комитетом.</w:t>
      </w:r>
    </w:p>
    <w:p w:rsidR="002A5D56" w:rsidRPr="00E168BE" w:rsidRDefault="002A5D56" w:rsidP="005C154A">
      <w:pPr>
        <w:spacing w:line="276" w:lineRule="auto"/>
        <w:jc w:val="both"/>
      </w:pPr>
      <w:r w:rsidRPr="00E168BE">
        <w:rPr>
          <w:spacing w:val="2"/>
        </w:rPr>
        <w:t>1.8.Размер фонда оплаты труда, предусмотренного на премиальные выплаты</w:t>
      </w:r>
      <w:r w:rsidRPr="00E168BE">
        <w:t xml:space="preserve"> </w:t>
      </w:r>
      <w:r w:rsidRPr="00E168BE">
        <w:rPr>
          <w:spacing w:val="2"/>
        </w:rPr>
        <w:t>работникам профессиональных квалификационных групп должностей работников образования, составляет не менее 2 процентов от фонда оплаты труда, предусмотренного на выплату окладов (ставок заработной платы, должностных окладов), выплат за внеаудиторскую занятость и выплат стимулирующего характера работникам по основному месту работы и основной должности (за исключением работников, занимающих должности учителей и преподавателей).</w:t>
      </w:r>
    </w:p>
    <w:p w:rsidR="002A5D56" w:rsidRPr="00E168BE" w:rsidRDefault="002A5D56" w:rsidP="005C154A">
      <w:pPr>
        <w:tabs>
          <w:tab w:val="left" w:pos="1457"/>
        </w:tabs>
        <w:spacing w:line="276" w:lineRule="auto"/>
        <w:rPr>
          <w:spacing w:val="2"/>
        </w:rPr>
      </w:pPr>
      <w:r w:rsidRPr="00E168BE">
        <w:rPr>
          <w:spacing w:val="2"/>
        </w:rPr>
        <w:t>1.9.При работе на условиях внешнего и внутреннего  совместительства должностей в ДОУ премиальные выплаты не производятся.</w:t>
      </w:r>
    </w:p>
    <w:p w:rsidR="002A5D56" w:rsidRPr="00E168BE" w:rsidRDefault="002A5D56" w:rsidP="005C154A">
      <w:pPr>
        <w:ind w:right="-256"/>
        <w:jc w:val="center"/>
        <w:rPr>
          <w:b/>
        </w:rPr>
      </w:pPr>
      <w:bookmarkStart w:id="4" w:name="bookmark0"/>
    </w:p>
    <w:p w:rsidR="002A5D56" w:rsidRPr="00E168BE" w:rsidRDefault="002A5D56" w:rsidP="005C154A">
      <w:pPr>
        <w:ind w:right="-256"/>
        <w:jc w:val="center"/>
        <w:rPr>
          <w:b/>
        </w:rPr>
      </w:pPr>
      <w:r w:rsidRPr="00E168BE">
        <w:rPr>
          <w:b/>
        </w:rPr>
        <w:t>2. ПЕРЕЧЕНЬ КАТЕГОРИЙ РАБОТНИКОВ УЧРЕЖДЕНИЯ,</w:t>
      </w:r>
      <w:bookmarkStart w:id="5" w:name="bookmark1"/>
      <w:bookmarkEnd w:id="4"/>
      <w:r w:rsidRPr="00E168BE">
        <w:rPr>
          <w:b/>
        </w:rPr>
        <w:t xml:space="preserve"> ИМЕЮЩИЕ ПРАВО   НА ПРЕМИАЛЬНЫЕ ВЫПЛАТЫ</w:t>
      </w:r>
      <w:bookmarkEnd w:id="5"/>
    </w:p>
    <w:p w:rsidR="002A5D56" w:rsidRPr="00E168BE" w:rsidRDefault="002A5D56" w:rsidP="005C154A">
      <w:pPr>
        <w:ind w:right="-256"/>
        <w:jc w:val="center"/>
      </w:pPr>
    </w:p>
    <w:p w:rsidR="002A5D56" w:rsidRPr="00E168BE" w:rsidRDefault="002A5D56" w:rsidP="00401861">
      <w:pPr>
        <w:spacing w:line="276" w:lineRule="auto"/>
        <w:jc w:val="both"/>
        <w:rPr>
          <w:rFonts w:eastAsia="Batang"/>
          <w:spacing w:val="10"/>
        </w:rPr>
      </w:pPr>
      <w:r w:rsidRPr="00E168BE">
        <w:rPr>
          <w:rFonts w:eastAsia="Batang"/>
          <w:spacing w:val="10"/>
        </w:rPr>
        <w:t xml:space="preserve">   2.1.      Данное Положение охватывает следующие категории работников:</w:t>
      </w:r>
    </w:p>
    <w:p w:rsidR="002A5D56" w:rsidRPr="00E168BE" w:rsidRDefault="002A5D56" w:rsidP="00922824">
      <w:pPr>
        <w:numPr>
          <w:ilvl w:val="0"/>
          <w:numId w:val="11"/>
        </w:numPr>
        <w:tabs>
          <w:tab w:val="left" w:pos="855"/>
        </w:tabs>
        <w:spacing w:line="276" w:lineRule="auto"/>
        <w:ind w:left="940" w:hanging="440"/>
        <w:jc w:val="both"/>
        <w:rPr>
          <w:rFonts w:eastAsia="Batang"/>
          <w:spacing w:val="10"/>
        </w:rPr>
      </w:pPr>
      <w:r w:rsidRPr="00E168BE">
        <w:rPr>
          <w:rFonts w:eastAsia="Batang"/>
          <w:spacing w:val="10"/>
        </w:rPr>
        <w:t>старший воспитатель;</w:t>
      </w:r>
    </w:p>
    <w:p w:rsidR="002A5D56" w:rsidRPr="00E168BE" w:rsidRDefault="002A5D56" w:rsidP="00922824">
      <w:pPr>
        <w:numPr>
          <w:ilvl w:val="0"/>
          <w:numId w:val="11"/>
        </w:numPr>
        <w:tabs>
          <w:tab w:val="left" w:pos="860"/>
        </w:tabs>
        <w:spacing w:line="276" w:lineRule="auto"/>
        <w:ind w:left="940" w:right="320" w:hanging="440"/>
        <w:jc w:val="both"/>
        <w:rPr>
          <w:rFonts w:eastAsia="Batang"/>
          <w:spacing w:val="10"/>
        </w:rPr>
      </w:pPr>
      <w:r w:rsidRPr="00E168BE">
        <w:rPr>
          <w:rFonts w:eastAsia="Batang"/>
          <w:spacing w:val="10"/>
        </w:rPr>
        <w:t>педагогические работники: воспитатели, учитель-логопед, музыкальные руководители, педагог –психолог, инструктор по физической культуре;</w:t>
      </w:r>
    </w:p>
    <w:p w:rsidR="002A5D56" w:rsidRPr="00E168BE" w:rsidRDefault="002A5D56" w:rsidP="00922824">
      <w:pPr>
        <w:numPr>
          <w:ilvl w:val="0"/>
          <w:numId w:val="11"/>
        </w:numPr>
        <w:tabs>
          <w:tab w:val="left" w:pos="850"/>
        </w:tabs>
        <w:spacing w:line="276" w:lineRule="auto"/>
        <w:ind w:left="940" w:hanging="440"/>
        <w:jc w:val="both"/>
        <w:rPr>
          <w:rFonts w:eastAsia="Batang"/>
          <w:spacing w:val="10"/>
        </w:rPr>
      </w:pPr>
      <w:r w:rsidRPr="00E168BE">
        <w:rPr>
          <w:rFonts w:eastAsia="Batang"/>
          <w:spacing w:val="10"/>
        </w:rPr>
        <w:t>заместитель заведующего по хозяйственной деятельности;</w:t>
      </w:r>
    </w:p>
    <w:p w:rsidR="002A5D56" w:rsidRPr="00E168BE" w:rsidRDefault="002A5D56" w:rsidP="00922824">
      <w:pPr>
        <w:numPr>
          <w:ilvl w:val="0"/>
          <w:numId w:val="11"/>
        </w:numPr>
        <w:tabs>
          <w:tab w:val="left" w:pos="855"/>
        </w:tabs>
        <w:spacing w:line="276" w:lineRule="auto"/>
        <w:ind w:left="940" w:hanging="440"/>
        <w:jc w:val="both"/>
        <w:rPr>
          <w:rFonts w:eastAsia="Batang"/>
          <w:spacing w:val="10"/>
        </w:rPr>
      </w:pPr>
      <w:r w:rsidRPr="00E168BE">
        <w:rPr>
          <w:rFonts w:eastAsia="Batang"/>
          <w:spacing w:val="10"/>
        </w:rPr>
        <w:t>медицинский работник;</w:t>
      </w:r>
    </w:p>
    <w:p w:rsidR="002A5D56" w:rsidRPr="00E168BE" w:rsidRDefault="002A5D56" w:rsidP="00922824">
      <w:pPr>
        <w:numPr>
          <w:ilvl w:val="0"/>
          <w:numId w:val="11"/>
        </w:numPr>
        <w:tabs>
          <w:tab w:val="left" w:pos="850"/>
        </w:tabs>
        <w:spacing w:line="276" w:lineRule="auto"/>
        <w:ind w:left="940" w:hanging="440"/>
        <w:jc w:val="both"/>
        <w:rPr>
          <w:rFonts w:eastAsia="Batang"/>
          <w:spacing w:val="10"/>
        </w:rPr>
      </w:pPr>
      <w:r w:rsidRPr="00E168BE">
        <w:rPr>
          <w:rFonts w:eastAsia="Batang"/>
          <w:spacing w:val="10"/>
        </w:rPr>
        <w:t>учебно - вспомогательный персонал: младшие воспитатели;</w:t>
      </w:r>
    </w:p>
    <w:p w:rsidR="002A5D56" w:rsidRPr="00E168BE" w:rsidRDefault="002A5D56" w:rsidP="00922824">
      <w:pPr>
        <w:numPr>
          <w:ilvl w:val="0"/>
          <w:numId w:val="11"/>
        </w:numPr>
        <w:tabs>
          <w:tab w:val="left" w:pos="855"/>
        </w:tabs>
        <w:spacing w:line="276" w:lineRule="auto"/>
        <w:ind w:left="940" w:hanging="440"/>
        <w:jc w:val="both"/>
        <w:rPr>
          <w:rFonts w:eastAsia="Batang"/>
          <w:spacing w:val="10"/>
        </w:rPr>
      </w:pPr>
      <w:r w:rsidRPr="00E168BE">
        <w:rPr>
          <w:rFonts w:eastAsia="Batang"/>
          <w:spacing w:val="10"/>
        </w:rPr>
        <w:t>кухонные работники: повара, подсобный рабочий.</w:t>
      </w:r>
    </w:p>
    <w:p w:rsidR="002A5D56" w:rsidRPr="00E168BE" w:rsidRDefault="002A5D56" w:rsidP="00922824">
      <w:pPr>
        <w:numPr>
          <w:ilvl w:val="0"/>
          <w:numId w:val="11"/>
        </w:numPr>
        <w:tabs>
          <w:tab w:val="left" w:pos="855"/>
        </w:tabs>
        <w:spacing w:line="360" w:lineRule="auto"/>
        <w:ind w:left="940" w:hanging="440"/>
        <w:jc w:val="both"/>
        <w:rPr>
          <w:rFonts w:eastAsia="Batang"/>
          <w:spacing w:val="10"/>
        </w:rPr>
      </w:pPr>
      <w:r w:rsidRPr="00E168BE">
        <w:rPr>
          <w:rFonts w:eastAsia="Batang"/>
          <w:spacing w:val="10"/>
        </w:rPr>
        <w:t>технический и обслуживающий персонал: машинист по стирке белья, кастелянша, рабочий по обслуживанию здания, дворни</w:t>
      </w:r>
      <w:r w:rsidRPr="00E168BE">
        <w:rPr>
          <w:rFonts w:eastAsia="Batang"/>
          <w:bCs/>
          <w:spacing w:val="10"/>
        </w:rPr>
        <w:t>к</w:t>
      </w:r>
      <w:r w:rsidRPr="00E168BE">
        <w:rPr>
          <w:rFonts w:eastAsia="Batang"/>
          <w:b/>
          <w:bCs/>
          <w:spacing w:val="10"/>
        </w:rPr>
        <w:t xml:space="preserve">, </w:t>
      </w:r>
      <w:r w:rsidRPr="00E168BE">
        <w:rPr>
          <w:rFonts w:eastAsia="Batang"/>
          <w:bCs/>
          <w:spacing w:val="10"/>
        </w:rPr>
        <w:t>сторож;</w:t>
      </w:r>
    </w:p>
    <w:p w:rsidR="002A5D56" w:rsidRPr="00E168BE" w:rsidRDefault="002A5D56" w:rsidP="00922824">
      <w:pPr>
        <w:numPr>
          <w:ilvl w:val="0"/>
          <w:numId w:val="11"/>
        </w:numPr>
        <w:tabs>
          <w:tab w:val="left" w:pos="855"/>
        </w:tabs>
        <w:spacing w:line="360" w:lineRule="auto"/>
        <w:ind w:left="940" w:hanging="440"/>
        <w:jc w:val="both"/>
        <w:rPr>
          <w:rFonts w:eastAsia="Batang"/>
          <w:spacing w:val="10"/>
        </w:rPr>
      </w:pPr>
      <w:r w:rsidRPr="00E168BE">
        <w:rPr>
          <w:rFonts w:eastAsia="Batang"/>
          <w:spacing w:val="10"/>
        </w:rPr>
        <w:t>иные работники</w:t>
      </w:r>
      <w:bookmarkStart w:id="6" w:name="bookmark2"/>
      <w:r w:rsidRPr="00E168BE">
        <w:rPr>
          <w:rFonts w:eastAsia="Batang"/>
          <w:spacing w:val="10"/>
        </w:rPr>
        <w:t>: кладовщик, секретарь-машинист.</w:t>
      </w:r>
    </w:p>
    <w:p w:rsidR="002A5D56" w:rsidRPr="00E168BE" w:rsidRDefault="002A5D56" w:rsidP="005C154A">
      <w:pPr>
        <w:tabs>
          <w:tab w:val="left" w:pos="855"/>
        </w:tabs>
        <w:spacing w:line="360" w:lineRule="auto"/>
        <w:ind w:left="940"/>
        <w:rPr>
          <w:rFonts w:eastAsia="Batang"/>
          <w:spacing w:val="10"/>
        </w:rPr>
      </w:pPr>
    </w:p>
    <w:p w:rsidR="002A5D56" w:rsidRPr="00E168BE" w:rsidRDefault="002A5D56" w:rsidP="00922824">
      <w:pPr>
        <w:keepNext/>
        <w:keepLines/>
        <w:numPr>
          <w:ilvl w:val="0"/>
          <w:numId w:val="17"/>
        </w:numPr>
        <w:spacing w:line="360" w:lineRule="auto"/>
        <w:jc w:val="center"/>
        <w:outlineLvl w:val="0"/>
        <w:rPr>
          <w:rFonts w:eastAsia="Batang"/>
          <w:b/>
          <w:spacing w:val="10"/>
          <w:shd w:val="clear" w:color="auto" w:fill="FFFFFF"/>
        </w:rPr>
      </w:pPr>
      <w:r w:rsidRPr="00E168BE">
        <w:rPr>
          <w:rFonts w:eastAsia="Batang"/>
          <w:b/>
          <w:spacing w:val="10"/>
          <w:shd w:val="clear" w:color="auto" w:fill="FFFFFF"/>
        </w:rPr>
        <w:lastRenderedPageBreak/>
        <w:t>ПОРЯДОК УСТАНОВЛЕНИЯ ВЫПЛАТ СТИМУЛИРУЮЩЕГО ХАРАКТЕРА (ПРЕМИРОВАНИЯ)</w:t>
      </w:r>
    </w:p>
    <w:p w:rsidR="002A5D56" w:rsidRPr="00E168BE" w:rsidRDefault="002A5D56" w:rsidP="00401861">
      <w:pPr>
        <w:keepNext/>
        <w:keepLines/>
        <w:spacing w:line="276" w:lineRule="auto"/>
        <w:ind w:left="360"/>
        <w:jc w:val="both"/>
        <w:outlineLvl w:val="0"/>
        <w:rPr>
          <w:rFonts w:eastAsia="Batang"/>
          <w:spacing w:val="10"/>
          <w:shd w:val="clear" w:color="auto" w:fill="FFFFFF"/>
        </w:rPr>
      </w:pPr>
      <w:r w:rsidRPr="00E168BE">
        <w:rPr>
          <w:rFonts w:eastAsia="Batang"/>
          <w:spacing w:val="10"/>
          <w:shd w:val="clear" w:color="auto" w:fill="FFFFFF"/>
        </w:rPr>
        <w:t xml:space="preserve">3.1.Система стимулирующих выплат (премирования) работникам ДОУ включает в себя длительные (постоянные на определенный период) выплаты и единовременные поощрительные выплаты.                                   </w:t>
      </w:r>
    </w:p>
    <w:p w:rsidR="002A5D56" w:rsidRPr="00E168BE" w:rsidRDefault="002A5D56" w:rsidP="00401861">
      <w:pPr>
        <w:keepNext/>
        <w:keepLines/>
        <w:spacing w:line="276" w:lineRule="auto"/>
        <w:ind w:left="360"/>
        <w:jc w:val="both"/>
        <w:outlineLvl w:val="0"/>
        <w:rPr>
          <w:rFonts w:eastAsia="Batang"/>
          <w:spacing w:val="10"/>
          <w:shd w:val="clear" w:color="auto" w:fill="FFFFFF"/>
        </w:rPr>
      </w:pPr>
      <w:r w:rsidRPr="00E168BE">
        <w:rPr>
          <w:rFonts w:eastAsia="Batang"/>
          <w:spacing w:val="10"/>
          <w:shd w:val="clear" w:color="auto" w:fill="FFFFFF"/>
        </w:rPr>
        <w:t xml:space="preserve">3.2. Постоянные стимулирующие выплаты – размер и порядок которых установлен МАДОУ на продолжительный срок. Максимальным размером для конкретного работника не ограничиваются. Постоянные выплаты зависят от результата работы.                                                                                                     3.3. Разовые стимулирующие выплаты -  размер, порядок и условия применения которых определяются заведующим, с учетом мнения профсоюзного комитета в пределах фонда премирования.                                                                   Разовые выплаты  работникам учреждения выплачивается:                                                                                                - юбилярам (55лет женщинам и 60 лет мужчинам) – 1000руб;                                                                                               - юбилярам (50лет) – 500руб;                                                                                              - в связи с достижением пенсионного возраста, при условии увольнения, согласно основному окладу категории работников, вышеперечисленных в  п.2.1. данного Положения.                                                    </w:t>
      </w:r>
    </w:p>
    <w:p w:rsidR="002A5D56" w:rsidRPr="00E168BE" w:rsidRDefault="002A5D56" w:rsidP="005C154A">
      <w:pPr>
        <w:keepNext/>
        <w:keepLines/>
        <w:spacing w:line="250" w:lineRule="exact"/>
        <w:jc w:val="center"/>
        <w:outlineLvl w:val="0"/>
        <w:rPr>
          <w:rFonts w:eastAsia="Batang"/>
          <w:b/>
          <w:spacing w:val="20"/>
        </w:rPr>
      </w:pPr>
      <w:r w:rsidRPr="00E168BE">
        <w:rPr>
          <w:rFonts w:eastAsia="Batang"/>
          <w:b/>
          <w:spacing w:val="10"/>
          <w:shd w:val="clear" w:color="auto" w:fill="FFFFFF"/>
        </w:rPr>
        <w:t>4. ОСНОВНЫЕ ОЦЕНКИ ТРУДА РАБОТНИКОВ</w:t>
      </w:r>
      <w:bookmarkEnd w:id="6"/>
    </w:p>
    <w:p w:rsidR="002A5D56" w:rsidRPr="00E168BE" w:rsidRDefault="002A5D56" w:rsidP="005C154A">
      <w:pPr>
        <w:keepNext/>
        <w:keepLines/>
        <w:spacing w:line="276" w:lineRule="auto"/>
        <w:jc w:val="both"/>
        <w:outlineLvl w:val="0"/>
        <w:rPr>
          <w:rFonts w:eastAsia="Batang"/>
          <w:spacing w:val="20"/>
        </w:rPr>
      </w:pPr>
      <w:bookmarkStart w:id="7" w:name="bookmark3"/>
      <w:r w:rsidRPr="00E168BE">
        <w:rPr>
          <w:rFonts w:eastAsia="Batang"/>
          <w:b/>
          <w:spacing w:val="10"/>
          <w:shd w:val="clear" w:color="auto" w:fill="FFFFFF"/>
        </w:rPr>
        <w:t>4.1.</w:t>
      </w:r>
      <w:r w:rsidRPr="00E168BE">
        <w:rPr>
          <w:rFonts w:eastAsia="Batang"/>
          <w:spacing w:val="10"/>
          <w:shd w:val="clear" w:color="auto" w:fill="FFFFFF"/>
        </w:rPr>
        <w:t xml:space="preserve"> </w:t>
      </w:r>
      <w:r w:rsidRPr="00E168BE">
        <w:rPr>
          <w:rFonts w:eastAsia="Batang"/>
          <w:b/>
          <w:spacing w:val="10"/>
          <w:shd w:val="clear" w:color="auto" w:fill="FFFFFF"/>
        </w:rPr>
        <w:t>Старшему воспитателю</w:t>
      </w:r>
      <w:r w:rsidRPr="00E168BE">
        <w:rPr>
          <w:rFonts w:eastAsia="Batang"/>
          <w:spacing w:val="10"/>
          <w:shd w:val="clear" w:color="auto" w:fill="FFFFFF"/>
        </w:rPr>
        <w:t>:</w:t>
      </w:r>
      <w:bookmarkEnd w:id="7"/>
    </w:p>
    <w:p w:rsidR="002A5D56" w:rsidRPr="00E168BE" w:rsidRDefault="002A5D56" w:rsidP="005C154A">
      <w:pPr>
        <w:spacing w:line="276" w:lineRule="auto"/>
        <w:ind w:left="20" w:right="-80"/>
        <w:jc w:val="both"/>
        <w:rPr>
          <w:rFonts w:eastAsia="Batang"/>
          <w:spacing w:val="10"/>
        </w:rPr>
      </w:pPr>
      <w:r w:rsidRPr="00E168BE">
        <w:rPr>
          <w:rFonts w:eastAsia="Batang"/>
          <w:spacing w:val="10"/>
          <w:shd w:val="clear" w:color="auto" w:fill="FFFFFF"/>
        </w:rPr>
        <w:t>- разработка инновационных и (или) авторских образовательных программ - до 10 баллов</w:t>
      </w:r>
    </w:p>
    <w:p w:rsidR="002A5D56" w:rsidRPr="00E168BE" w:rsidRDefault="002A5D56" w:rsidP="005C154A">
      <w:pPr>
        <w:ind w:right="-80"/>
        <w:jc w:val="both"/>
        <w:rPr>
          <w:rFonts w:eastAsia="Batang"/>
          <w:spacing w:val="10"/>
        </w:rPr>
      </w:pPr>
      <w:r w:rsidRPr="00E168BE">
        <w:rPr>
          <w:rFonts w:eastAsia="Batang"/>
          <w:spacing w:val="10"/>
          <w:shd w:val="clear" w:color="auto" w:fill="FFFFFF"/>
        </w:rPr>
        <w:t xml:space="preserve"> - за работу в условиях эксперимента в рамках выполнения федеральных, региональных и иных утвержденных программ - до 10 баллов</w:t>
      </w:r>
    </w:p>
    <w:p w:rsidR="002A5D56" w:rsidRPr="00E168BE" w:rsidRDefault="002A5D56" w:rsidP="005C154A">
      <w:pPr>
        <w:tabs>
          <w:tab w:val="left" w:pos="596"/>
        </w:tabs>
        <w:spacing w:line="276" w:lineRule="auto"/>
        <w:ind w:right="580"/>
        <w:jc w:val="both"/>
        <w:rPr>
          <w:rFonts w:eastAsia="Batang"/>
          <w:spacing w:val="10"/>
        </w:rPr>
      </w:pPr>
      <w:r w:rsidRPr="00E168BE">
        <w:rPr>
          <w:rFonts w:eastAsia="Batang"/>
          <w:spacing w:val="10"/>
          <w:shd w:val="clear" w:color="auto" w:fill="FFFFFF"/>
        </w:rPr>
        <w:t xml:space="preserve"> - за организацию и проведение районных, городских и республиканских мероприятий, повышающих авторитет и имидж образовательного учреждения - до 10 баллов</w:t>
      </w:r>
    </w:p>
    <w:p w:rsidR="002A5D56" w:rsidRPr="00E168BE" w:rsidRDefault="002A5D56" w:rsidP="005C154A">
      <w:pPr>
        <w:tabs>
          <w:tab w:val="left" w:pos="524"/>
        </w:tabs>
        <w:spacing w:line="276" w:lineRule="auto"/>
        <w:ind w:right="-80"/>
        <w:jc w:val="both"/>
        <w:rPr>
          <w:rFonts w:eastAsia="Batang"/>
          <w:spacing w:val="10"/>
        </w:rPr>
      </w:pPr>
      <w:r w:rsidRPr="00E168BE">
        <w:rPr>
          <w:rFonts w:eastAsia="Batang"/>
          <w:spacing w:val="10"/>
          <w:shd w:val="clear" w:color="auto" w:fill="FFFFFF"/>
        </w:rPr>
        <w:t>- за участие в организации и проведении конкурсов, открытых просмотров в Учреждении проведение открытых занятий и мероприятий - до 5 баллов</w:t>
      </w:r>
    </w:p>
    <w:p w:rsidR="002A5D56" w:rsidRPr="00E168BE" w:rsidRDefault="002A5D56" w:rsidP="005C154A">
      <w:pPr>
        <w:tabs>
          <w:tab w:val="left" w:pos="643"/>
        </w:tabs>
        <w:spacing w:line="276" w:lineRule="auto"/>
        <w:jc w:val="both"/>
        <w:rPr>
          <w:rFonts w:eastAsia="Batang"/>
          <w:spacing w:val="10"/>
        </w:rPr>
      </w:pPr>
      <w:r w:rsidRPr="00E168BE">
        <w:rPr>
          <w:rFonts w:eastAsia="Batang"/>
          <w:spacing w:val="10"/>
          <w:shd w:val="clear" w:color="auto" w:fill="FFFFFF"/>
        </w:rPr>
        <w:t>- за активное участие во внеплановых мероприятиях - до 5 баллов</w:t>
      </w:r>
    </w:p>
    <w:p w:rsidR="002A5D56" w:rsidRPr="00E168BE" w:rsidRDefault="002A5D56" w:rsidP="005C154A">
      <w:pPr>
        <w:tabs>
          <w:tab w:val="left" w:pos="643"/>
        </w:tabs>
        <w:spacing w:line="276" w:lineRule="auto"/>
        <w:jc w:val="both"/>
        <w:rPr>
          <w:rFonts w:eastAsia="Batang"/>
          <w:spacing w:val="10"/>
        </w:rPr>
      </w:pPr>
      <w:r w:rsidRPr="00E168BE">
        <w:rPr>
          <w:rFonts w:eastAsia="Batang"/>
          <w:spacing w:val="10"/>
          <w:shd w:val="clear" w:color="auto" w:fill="FFFFFF"/>
        </w:rPr>
        <w:t>- за участие в оформлении помещений Учреждения - до 5 баллов</w:t>
      </w:r>
    </w:p>
    <w:p w:rsidR="002A5D56" w:rsidRPr="00E168BE" w:rsidRDefault="002A5D56" w:rsidP="00401861">
      <w:pPr>
        <w:tabs>
          <w:tab w:val="left" w:pos="638"/>
        </w:tabs>
        <w:spacing w:line="276" w:lineRule="auto"/>
        <w:jc w:val="both"/>
        <w:rPr>
          <w:rFonts w:eastAsia="Batang"/>
          <w:spacing w:val="10"/>
        </w:rPr>
      </w:pPr>
      <w:r w:rsidRPr="00E168BE">
        <w:rPr>
          <w:rFonts w:eastAsia="Batang"/>
          <w:spacing w:val="10"/>
          <w:shd w:val="clear" w:color="auto" w:fill="FFFFFF"/>
        </w:rPr>
        <w:t>- за работу без ухода на больничный лист - до 5 баллов</w:t>
      </w:r>
      <w:bookmarkStart w:id="8" w:name="bookmark4"/>
    </w:p>
    <w:p w:rsidR="002A5D56" w:rsidRPr="00E168BE" w:rsidRDefault="002A5D56" w:rsidP="005C154A">
      <w:pPr>
        <w:keepNext/>
        <w:keepLines/>
        <w:spacing w:line="276" w:lineRule="auto"/>
        <w:outlineLvl w:val="0"/>
        <w:rPr>
          <w:rFonts w:eastAsia="Batang"/>
          <w:b/>
          <w:spacing w:val="20"/>
        </w:rPr>
      </w:pPr>
      <w:r w:rsidRPr="00E168BE">
        <w:rPr>
          <w:rFonts w:eastAsia="Batang"/>
          <w:b/>
          <w:bCs/>
          <w:spacing w:val="10"/>
          <w:shd w:val="clear" w:color="auto" w:fill="FFFFFF"/>
        </w:rPr>
        <w:t xml:space="preserve"> 4.2</w:t>
      </w:r>
      <w:r w:rsidRPr="00E168BE">
        <w:rPr>
          <w:rFonts w:eastAsia="Batang"/>
          <w:bCs/>
          <w:spacing w:val="10"/>
          <w:shd w:val="clear" w:color="auto" w:fill="FFFFFF"/>
        </w:rPr>
        <w:t>.</w:t>
      </w:r>
      <w:r w:rsidRPr="00E168BE">
        <w:rPr>
          <w:rFonts w:eastAsia="Batang"/>
          <w:b/>
          <w:spacing w:val="10"/>
          <w:shd w:val="clear" w:color="auto" w:fill="FFFFFF"/>
        </w:rPr>
        <w:t xml:space="preserve"> Воспитателю:</w:t>
      </w:r>
      <w:bookmarkEnd w:id="8"/>
    </w:p>
    <w:p w:rsidR="002A5D56" w:rsidRPr="00E168BE" w:rsidRDefault="002A5D56" w:rsidP="00922824">
      <w:pPr>
        <w:numPr>
          <w:ilvl w:val="0"/>
          <w:numId w:val="12"/>
        </w:numPr>
        <w:tabs>
          <w:tab w:val="left" w:pos="638"/>
        </w:tabs>
        <w:spacing w:line="276" w:lineRule="auto"/>
        <w:ind w:left="720" w:right="-80" w:hanging="360"/>
        <w:rPr>
          <w:rFonts w:eastAsia="Batang"/>
          <w:spacing w:val="10"/>
        </w:rPr>
      </w:pPr>
      <w:r w:rsidRPr="00E168BE">
        <w:rPr>
          <w:rFonts w:eastAsia="Batang"/>
          <w:spacing w:val="10"/>
          <w:shd w:val="clear" w:color="auto" w:fill="FFFFFF"/>
        </w:rPr>
        <w:t>за участие в организации и проведении конкурсов, открытых просмотров в Учреждении проведение открытых занятий и мероприятий - до 10 баллов</w:t>
      </w:r>
    </w:p>
    <w:p w:rsidR="002A5D56" w:rsidRPr="00E168BE" w:rsidRDefault="002A5D56" w:rsidP="00922824">
      <w:pPr>
        <w:numPr>
          <w:ilvl w:val="0"/>
          <w:numId w:val="12"/>
        </w:numPr>
        <w:tabs>
          <w:tab w:val="left" w:pos="638"/>
        </w:tabs>
        <w:spacing w:line="276" w:lineRule="auto"/>
        <w:ind w:left="720" w:hanging="360"/>
        <w:jc w:val="both"/>
        <w:rPr>
          <w:rFonts w:eastAsia="Batang"/>
          <w:spacing w:val="10"/>
        </w:rPr>
      </w:pPr>
      <w:r w:rsidRPr="00E168BE">
        <w:rPr>
          <w:rFonts w:eastAsia="Batang"/>
          <w:spacing w:val="10"/>
          <w:shd w:val="clear" w:color="auto" w:fill="FFFFFF"/>
        </w:rPr>
        <w:t xml:space="preserve"> за активное участие во внеплановых мероприятиях - до 5 баллов</w:t>
      </w:r>
    </w:p>
    <w:p w:rsidR="002A5D56" w:rsidRPr="00E168BE" w:rsidRDefault="002A5D56" w:rsidP="005C154A">
      <w:pPr>
        <w:spacing w:line="276" w:lineRule="auto"/>
        <w:ind w:left="20" w:firstLine="460"/>
        <w:jc w:val="both"/>
        <w:rPr>
          <w:rFonts w:eastAsia="Batang"/>
          <w:spacing w:val="10"/>
        </w:rPr>
      </w:pPr>
      <w:r w:rsidRPr="00E168BE">
        <w:rPr>
          <w:rFonts w:eastAsia="Batang"/>
          <w:spacing w:val="10"/>
          <w:shd w:val="clear" w:color="auto" w:fill="FFFFFF"/>
        </w:rPr>
        <w:t>-за перевыполнение детодней и снижение заболеваемости - до 10 баллов</w:t>
      </w:r>
    </w:p>
    <w:p w:rsidR="002A5D56" w:rsidRPr="00E168BE" w:rsidRDefault="002A5D56" w:rsidP="00922824">
      <w:pPr>
        <w:numPr>
          <w:ilvl w:val="0"/>
          <w:numId w:val="12"/>
        </w:numPr>
        <w:tabs>
          <w:tab w:val="left" w:pos="643"/>
        </w:tabs>
        <w:spacing w:line="276" w:lineRule="auto"/>
        <w:ind w:left="720" w:right="-80" w:hanging="360"/>
        <w:rPr>
          <w:rFonts w:eastAsia="Batang"/>
          <w:spacing w:val="10"/>
        </w:rPr>
        <w:sectPr w:rsidR="002A5D56" w:rsidRPr="00E168BE" w:rsidSect="002A5D56">
          <w:pgSz w:w="11907" w:h="16839" w:code="9"/>
          <w:pgMar w:top="851" w:right="680" w:bottom="680" w:left="1418" w:header="0" w:footer="6" w:gutter="0"/>
          <w:cols w:space="720"/>
          <w:noEndnote/>
          <w:docGrid w:linePitch="360"/>
        </w:sectPr>
      </w:pPr>
      <w:r w:rsidRPr="00E168BE">
        <w:rPr>
          <w:rFonts w:eastAsia="Batang"/>
          <w:spacing w:val="10"/>
          <w:shd w:val="clear" w:color="auto" w:fill="FFFFFF"/>
        </w:rPr>
        <w:t>за разработку  инновационных и (или) авторских образовательных программ - до 5 балло</w:t>
      </w:r>
      <w:r w:rsidR="00401861" w:rsidRPr="00E168BE">
        <w:rPr>
          <w:rFonts w:eastAsia="Batang"/>
          <w:spacing w:val="10"/>
          <w:shd w:val="clear" w:color="auto" w:fill="FFFFFF"/>
        </w:rPr>
        <w:t>в</w:t>
      </w:r>
    </w:p>
    <w:p w:rsidR="002A5D56" w:rsidRPr="00E168BE" w:rsidRDefault="002A5D56" w:rsidP="00401861">
      <w:pPr>
        <w:tabs>
          <w:tab w:val="left" w:pos="611"/>
        </w:tabs>
        <w:spacing w:line="276" w:lineRule="auto"/>
        <w:ind w:right="425"/>
        <w:rPr>
          <w:rFonts w:eastAsia="Batang"/>
          <w:shd w:val="clear" w:color="auto" w:fill="FFFFFF"/>
        </w:rPr>
      </w:pPr>
      <w:r w:rsidRPr="00E168BE">
        <w:rPr>
          <w:rFonts w:eastAsia="Batang"/>
          <w:shd w:val="clear" w:color="auto" w:fill="FFFFFF"/>
        </w:rPr>
        <w:lastRenderedPageBreak/>
        <w:t>- за работу в условиях эксперимента в рамках выполнения федеральных, региональных и иных утвержденных программ - до 5 баллов</w:t>
      </w:r>
      <w:r w:rsidRPr="00E168BE">
        <w:rPr>
          <w:rFonts w:eastAsia="Batang"/>
          <w:spacing w:val="10"/>
        </w:rPr>
        <w:t xml:space="preserve">                                                                                                                       </w:t>
      </w:r>
      <w:r w:rsidRPr="00E168BE">
        <w:rPr>
          <w:rFonts w:eastAsia="Batang"/>
          <w:shd w:val="clear" w:color="auto" w:fill="FFFFFF"/>
        </w:rPr>
        <w:t xml:space="preserve">  - за организацию и проведение мероприятий, повышающих авторитет и  имидж образовательного  учреждения - до 5 баллов</w:t>
      </w:r>
      <w:r w:rsidRPr="00E168BE">
        <w:rPr>
          <w:rFonts w:eastAsia="Batang"/>
          <w:spacing w:val="10"/>
        </w:rPr>
        <w:t xml:space="preserve">                                                                                                                                         </w:t>
      </w:r>
      <w:r w:rsidRPr="00E168BE">
        <w:rPr>
          <w:rFonts w:eastAsia="Batang"/>
          <w:shd w:val="clear" w:color="auto" w:fill="FFFFFF"/>
        </w:rPr>
        <w:t xml:space="preserve">- за увеличение объёма работ - до 5 баллов                                                                                                                                     - за работу без больничных листов - до 5 баллов  </w:t>
      </w:r>
    </w:p>
    <w:p w:rsidR="002A5D56" w:rsidRPr="00E168BE" w:rsidRDefault="002A5D56" w:rsidP="00401861">
      <w:pPr>
        <w:tabs>
          <w:tab w:val="left" w:pos="345"/>
        </w:tabs>
        <w:spacing w:line="276" w:lineRule="auto"/>
        <w:ind w:right="-228"/>
        <w:jc w:val="both"/>
      </w:pPr>
      <w:r w:rsidRPr="00E168BE">
        <w:rPr>
          <w:b/>
        </w:rPr>
        <w:t xml:space="preserve">4.3. Учителю-логопеду:                                                                                                                                         </w:t>
      </w:r>
      <w:r w:rsidRPr="00E168BE">
        <w:t>- разработка инновационных и (или) авторских образовательных программ  - до 10 баллов;</w:t>
      </w:r>
      <w:r w:rsidRPr="00E168BE">
        <w:rPr>
          <w:b/>
        </w:rPr>
        <w:t xml:space="preserve">                                                                                                                                                    </w:t>
      </w:r>
      <w:r w:rsidRPr="00E168BE">
        <w:t xml:space="preserve"> - за работу в условиях эксперимента в рамках выполнения федеральных,                                                             региональных и иных утвержденных программ – до 5 баллов;  </w:t>
      </w:r>
      <w:r w:rsidRPr="00E168BE">
        <w:rPr>
          <w:b/>
        </w:rPr>
        <w:t xml:space="preserve">                                                                 </w:t>
      </w:r>
      <w:r w:rsidRPr="00E168BE">
        <w:t xml:space="preserve"> - за организацию и проведение районных ,городских и республиканских  мероприятий,     повышающих  авторитет  и       имидж   образовательного учреждения- до 5 баллов;</w:t>
      </w:r>
      <w:r w:rsidRPr="00E168BE">
        <w:rPr>
          <w:b/>
        </w:rPr>
        <w:t xml:space="preserve">                                 </w:t>
      </w:r>
      <w:r w:rsidRPr="00E168BE">
        <w:t xml:space="preserve"> </w:t>
      </w:r>
    </w:p>
    <w:p w:rsidR="002A5D56" w:rsidRPr="00E168BE" w:rsidRDefault="002A5D56" w:rsidP="00401861">
      <w:pPr>
        <w:tabs>
          <w:tab w:val="left" w:pos="345"/>
        </w:tabs>
        <w:spacing w:line="276" w:lineRule="auto"/>
        <w:ind w:right="-228"/>
        <w:jc w:val="both"/>
        <w:rPr>
          <w:b/>
        </w:rPr>
      </w:pPr>
      <w:r w:rsidRPr="00E168BE">
        <w:t xml:space="preserve">- за  участие в организации и проведении конкурсов, открытых просмотров в Учреждении  проведение открытых занятий и мероприятий – до 10 баллов; </w:t>
      </w:r>
      <w:r w:rsidRPr="00E168BE">
        <w:rPr>
          <w:b/>
        </w:rPr>
        <w:t xml:space="preserve">                                            </w:t>
      </w:r>
      <w:r w:rsidRPr="00E168BE">
        <w:t>- за активное участие во внеплановых мероприятиях – до 5 баллов;</w:t>
      </w:r>
      <w:r w:rsidRPr="00E168BE">
        <w:rPr>
          <w:b/>
        </w:rPr>
        <w:t xml:space="preserve">                                                          </w:t>
      </w:r>
      <w:r w:rsidRPr="00E168BE">
        <w:t>- за создание предметно - развивающей среды кабинета – до  5баллов;</w:t>
      </w:r>
      <w:r w:rsidRPr="00E168BE">
        <w:rPr>
          <w:rFonts w:eastAsia="Batang"/>
          <w:shd w:val="clear" w:color="auto" w:fill="FFFFFF"/>
        </w:rPr>
        <w:t xml:space="preserve">                                                                                                                                                                   </w:t>
      </w:r>
    </w:p>
    <w:p w:rsidR="002A5D56" w:rsidRPr="00E168BE" w:rsidRDefault="002A5D56" w:rsidP="005C154A">
      <w:pPr>
        <w:tabs>
          <w:tab w:val="left" w:pos="618"/>
        </w:tabs>
        <w:spacing w:line="276" w:lineRule="auto"/>
        <w:ind w:right="2640"/>
        <w:rPr>
          <w:rFonts w:eastAsia="Batang"/>
          <w:spacing w:val="10"/>
        </w:rPr>
      </w:pPr>
      <w:r w:rsidRPr="00E168BE">
        <w:rPr>
          <w:rFonts w:eastAsia="Batang"/>
          <w:b/>
          <w:bCs/>
          <w:shd w:val="clear" w:color="auto" w:fill="FFFFFF"/>
        </w:rPr>
        <w:t>4.4. Музыкальному руководителю:</w:t>
      </w:r>
    </w:p>
    <w:p w:rsidR="002A5D56" w:rsidRPr="00E168BE" w:rsidRDefault="002A5D56" w:rsidP="00922824">
      <w:pPr>
        <w:numPr>
          <w:ilvl w:val="0"/>
          <w:numId w:val="13"/>
        </w:numPr>
        <w:tabs>
          <w:tab w:val="left" w:pos="486"/>
        </w:tabs>
        <w:spacing w:line="276" w:lineRule="auto"/>
        <w:ind w:right="160"/>
        <w:jc w:val="both"/>
        <w:rPr>
          <w:rFonts w:eastAsia="Batang"/>
          <w:spacing w:val="10"/>
        </w:rPr>
      </w:pPr>
      <w:r w:rsidRPr="00E168BE">
        <w:rPr>
          <w:rFonts w:eastAsia="Batang"/>
          <w:shd w:val="clear" w:color="auto" w:fill="FFFFFF"/>
        </w:rPr>
        <w:t>разработка инновационных и (или) авторских образовательных программ - 5 баллов</w:t>
      </w:r>
    </w:p>
    <w:p w:rsidR="002A5D56" w:rsidRPr="00E168BE" w:rsidRDefault="002A5D56" w:rsidP="00922824">
      <w:pPr>
        <w:numPr>
          <w:ilvl w:val="0"/>
          <w:numId w:val="14"/>
        </w:numPr>
        <w:tabs>
          <w:tab w:val="left" w:pos="586"/>
        </w:tabs>
        <w:spacing w:line="276" w:lineRule="auto"/>
        <w:ind w:right="1200"/>
        <w:jc w:val="both"/>
        <w:rPr>
          <w:rFonts w:eastAsia="Batang"/>
          <w:spacing w:val="10"/>
        </w:rPr>
      </w:pPr>
      <w:r w:rsidRPr="00E168BE">
        <w:rPr>
          <w:rFonts w:eastAsia="Batang"/>
          <w:spacing w:val="10"/>
          <w:shd w:val="clear" w:color="auto" w:fill="FFFFFF"/>
        </w:rPr>
        <w:t>за работу в условиях эксперимента в рамках выполнения федеральных, региональных и иных утвержденных программ - до 5 баллов</w:t>
      </w:r>
    </w:p>
    <w:p w:rsidR="002A5D56" w:rsidRPr="00E168BE" w:rsidRDefault="002A5D56" w:rsidP="00922824">
      <w:pPr>
        <w:numPr>
          <w:ilvl w:val="0"/>
          <w:numId w:val="14"/>
        </w:numPr>
        <w:tabs>
          <w:tab w:val="left" w:pos="596"/>
        </w:tabs>
        <w:spacing w:line="276" w:lineRule="auto"/>
        <w:ind w:right="1200"/>
        <w:jc w:val="both"/>
        <w:rPr>
          <w:rFonts w:eastAsia="Batang"/>
          <w:spacing w:val="10"/>
        </w:rPr>
      </w:pPr>
      <w:r w:rsidRPr="00E168BE">
        <w:rPr>
          <w:rFonts w:eastAsia="Batang"/>
          <w:spacing w:val="10"/>
          <w:shd w:val="clear" w:color="auto" w:fill="FFFFFF"/>
        </w:rPr>
        <w:t>за организацию и проведение районных, городских и республиканских мероприятий, повышающих авторитет и имидж образовательного учреждения - до 10 баллов</w:t>
      </w:r>
    </w:p>
    <w:p w:rsidR="002A5D56" w:rsidRPr="00E168BE" w:rsidRDefault="002A5D56" w:rsidP="00922824">
      <w:pPr>
        <w:numPr>
          <w:ilvl w:val="0"/>
          <w:numId w:val="14"/>
        </w:numPr>
        <w:tabs>
          <w:tab w:val="left" w:pos="524"/>
        </w:tabs>
        <w:spacing w:line="276" w:lineRule="auto"/>
        <w:ind w:right="540"/>
        <w:jc w:val="both"/>
        <w:rPr>
          <w:rFonts w:eastAsia="Batang"/>
          <w:spacing w:val="10"/>
        </w:rPr>
      </w:pPr>
      <w:r w:rsidRPr="00E168BE">
        <w:rPr>
          <w:rFonts w:eastAsia="Batang"/>
          <w:spacing w:val="10"/>
          <w:shd w:val="clear" w:color="auto" w:fill="FFFFFF"/>
        </w:rPr>
        <w:t>за участие в организации и проведении конкурсов, открытых просмотров в Учреждении проведение открытых занятий и мероприятий - до 5 баллов</w:t>
      </w:r>
    </w:p>
    <w:p w:rsidR="002A5D56" w:rsidRPr="00E168BE" w:rsidRDefault="002A5D56" w:rsidP="00922824">
      <w:pPr>
        <w:numPr>
          <w:ilvl w:val="0"/>
          <w:numId w:val="14"/>
        </w:numPr>
        <w:tabs>
          <w:tab w:val="left" w:pos="618"/>
        </w:tabs>
        <w:spacing w:line="276" w:lineRule="auto"/>
        <w:jc w:val="both"/>
        <w:rPr>
          <w:rFonts w:eastAsia="Batang"/>
          <w:spacing w:val="10"/>
        </w:rPr>
      </w:pPr>
      <w:r w:rsidRPr="00E168BE">
        <w:rPr>
          <w:rFonts w:eastAsia="Batang"/>
          <w:spacing w:val="10"/>
          <w:shd w:val="clear" w:color="auto" w:fill="FFFFFF"/>
        </w:rPr>
        <w:t>за активное участие во внеплановых мероприятиях - до 5 баллов</w:t>
      </w:r>
    </w:p>
    <w:p w:rsidR="002A5D56" w:rsidRPr="00E168BE" w:rsidRDefault="002A5D56" w:rsidP="00922824">
      <w:pPr>
        <w:numPr>
          <w:ilvl w:val="0"/>
          <w:numId w:val="14"/>
        </w:numPr>
        <w:tabs>
          <w:tab w:val="left" w:pos="618"/>
        </w:tabs>
        <w:spacing w:line="276" w:lineRule="auto"/>
        <w:jc w:val="both"/>
        <w:rPr>
          <w:rFonts w:eastAsia="Batang"/>
          <w:spacing w:val="10"/>
        </w:rPr>
      </w:pPr>
      <w:r w:rsidRPr="00E168BE">
        <w:rPr>
          <w:rFonts w:eastAsia="Batang"/>
          <w:spacing w:val="10"/>
          <w:shd w:val="clear" w:color="auto" w:fill="FFFFFF"/>
        </w:rPr>
        <w:t>за создание предметно - развивающей среды в музыкальном зале - до 5 баллов</w:t>
      </w:r>
    </w:p>
    <w:p w:rsidR="002A5D56" w:rsidRPr="00E168BE" w:rsidRDefault="002A5D56" w:rsidP="00922824">
      <w:pPr>
        <w:numPr>
          <w:ilvl w:val="0"/>
          <w:numId w:val="14"/>
        </w:numPr>
        <w:tabs>
          <w:tab w:val="left" w:pos="614"/>
        </w:tabs>
        <w:spacing w:line="276" w:lineRule="auto"/>
        <w:jc w:val="both"/>
        <w:rPr>
          <w:rFonts w:eastAsia="Batang"/>
          <w:spacing w:val="10"/>
        </w:rPr>
      </w:pPr>
      <w:r w:rsidRPr="00E168BE">
        <w:rPr>
          <w:rFonts w:eastAsia="Batang"/>
          <w:spacing w:val="10"/>
          <w:shd w:val="clear" w:color="auto" w:fill="FFFFFF"/>
        </w:rPr>
        <w:t>за увеличение объёма работ - до 5 баллов</w:t>
      </w:r>
    </w:p>
    <w:p w:rsidR="002A5D56" w:rsidRPr="00E168BE" w:rsidRDefault="002A5D56" w:rsidP="00922824">
      <w:pPr>
        <w:numPr>
          <w:ilvl w:val="0"/>
          <w:numId w:val="14"/>
        </w:numPr>
        <w:tabs>
          <w:tab w:val="left" w:pos="618"/>
        </w:tabs>
        <w:spacing w:line="276" w:lineRule="auto"/>
        <w:ind w:left="460"/>
        <w:jc w:val="both"/>
        <w:rPr>
          <w:rFonts w:eastAsia="Batang"/>
          <w:spacing w:val="10"/>
        </w:rPr>
      </w:pPr>
      <w:r w:rsidRPr="00E168BE">
        <w:rPr>
          <w:rFonts w:eastAsia="Batang"/>
          <w:spacing w:val="10"/>
          <w:shd w:val="clear" w:color="auto" w:fill="FFFFFF"/>
        </w:rPr>
        <w:t>за работу без больничных листов - до 5 баллов</w:t>
      </w:r>
    </w:p>
    <w:p w:rsidR="002A5D56" w:rsidRPr="00E168BE" w:rsidRDefault="002A5D56" w:rsidP="00401861">
      <w:pPr>
        <w:spacing w:line="276" w:lineRule="auto"/>
        <w:ind w:right="-228"/>
        <w:jc w:val="both"/>
      </w:pPr>
      <w:r w:rsidRPr="00E168BE">
        <w:rPr>
          <w:b/>
        </w:rPr>
        <w:t>4.5. Инструктору по физической культуре</w:t>
      </w:r>
      <w:r w:rsidRPr="00E168BE">
        <w:t xml:space="preserve">:                                                                                 - разработка инновационных и (или) авторских образовательных программ  - до 10 баллов;                                                                                                                                                               - за работу в условиях эксперимента в рамках выполнения федеральных,                                                             региональных и иных утвержденных программ – до 5 баллов;                                                                 - за организацию и проведение районных, городских и республиканских  мероприятий,     повышающих  авторитет   и       имидж   образовательного учреждения – до 10 баллов;                 </w:t>
      </w:r>
    </w:p>
    <w:p w:rsidR="002A5D56" w:rsidRPr="00E168BE" w:rsidRDefault="002A5D56" w:rsidP="00401861">
      <w:pPr>
        <w:spacing w:line="276" w:lineRule="auto"/>
        <w:ind w:right="-228"/>
        <w:jc w:val="both"/>
      </w:pPr>
      <w:r w:rsidRPr="00E168BE">
        <w:t>- за  участие в организации и проведении конкурсов, открытых просмотров в Учреждении  проведение открытых занятий и мероприятий – до 5 баллов;                                           - за активное участие во внеплановых мероприятиях – до 5 баллов;                                      - за создание нестандартного,  нетрадиционного физкультурного оборудования – до 10 баллов.</w:t>
      </w:r>
    </w:p>
    <w:p w:rsidR="00401861" w:rsidRPr="00E168BE" w:rsidRDefault="002A5D56" w:rsidP="00401861">
      <w:pPr>
        <w:keepNext/>
        <w:keepLines/>
        <w:tabs>
          <w:tab w:val="left" w:pos="950"/>
        </w:tabs>
        <w:spacing w:line="360" w:lineRule="auto"/>
        <w:ind w:left="20"/>
        <w:jc w:val="both"/>
        <w:outlineLvl w:val="0"/>
        <w:rPr>
          <w:rFonts w:eastAsia="Batang"/>
          <w:b/>
          <w:spacing w:val="20"/>
        </w:rPr>
      </w:pPr>
      <w:bookmarkStart w:id="9" w:name="bookmark6"/>
      <w:r w:rsidRPr="00E168BE">
        <w:rPr>
          <w:rFonts w:eastAsia="Batang"/>
          <w:b/>
          <w:spacing w:val="10"/>
          <w:shd w:val="clear" w:color="auto" w:fill="FFFFFF"/>
        </w:rPr>
        <w:lastRenderedPageBreak/>
        <w:t>4.6.Медицинскому работнику:</w:t>
      </w:r>
      <w:bookmarkEnd w:id="9"/>
    </w:p>
    <w:p w:rsidR="002A5D56" w:rsidRPr="00E168BE" w:rsidRDefault="002A5D56" w:rsidP="00401861">
      <w:pPr>
        <w:keepNext/>
        <w:keepLines/>
        <w:tabs>
          <w:tab w:val="left" w:pos="950"/>
        </w:tabs>
        <w:ind w:left="20"/>
        <w:outlineLvl w:val="0"/>
        <w:rPr>
          <w:rFonts w:eastAsia="Batang"/>
          <w:b/>
          <w:spacing w:val="20"/>
        </w:rPr>
      </w:pPr>
      <w:r w:rsidRPr="00E168BE">
        <w:rPr>
          <w:rFonts w:eastAsia="Batang"/>
          <w:shd w:val="clear" w:color="auto" w:fill="FFFFFF"/>
        </w:rPr>
        <w:t>- за снижение уровня заболеваемости детей за счет систематического и качественного проведения профилактических мероприятий - до 10 баллов;</w:t>
      </w:r>
      <w:r w:rsidRPr="00E168BE">
        <w:rPr>
          <w:rFonts w:eastAsia="Batang"/>
          <w:spacing w:val="10"/>
        </w:rPr>
        <w:t xml:space="preserve">                                                                                                                   - </w:t>
      </w:r>
      <w:r w:rsidRPr="00E168BE">
        <w:rPr>
          <w:rFonts w:eastAsia="Batang"/>
          <w:shd w:val="clear" w:color="auto" w:fill="FFFFFF"/>
        </w:rPr>
        <w:t>за выполнение национального графика прививок - до 5 баллов;</w:t>
      </w:r>
      <w:r w:rsidRPr="00E168BE">
        <w:rPr>
          <w:rFonts w:eastAsia="Batang"/>
          <w:spacing w:val="10"/>
        </w:rPr>
        <w:t xml:space="preserve">                                                                                        - </w:t>
      </w:r>
      <w:r w:rsidRPr="00E168BE">
        <w:rPr>
          <w:rFonts w:eastAsia="Batang"/>
          <w:shd w:val="clear" w:color="auto" w:fill="FFFFFF"/>
        </w:rPr>
        <w:t>за активную работу с родителями по профилактике детской заболеваемости - до 5 баллов;</w:t>
      </w:r>
      <w:r w:rsidRPr="00E168BE">
        <w:rPr>
          <w:rFonts w:eastAsia="Batang"/>
          <w:spacing w:val="10"/>
        </w:rPr>
        <w:t xml:space="preserve">                                                                                                                                                    - </w:t>
      </w:r>
      <w:r w:rsidRPr="00E168BE">
        <w:rPr>
          <w:rFonts w:eastAsia="Batang"/>
          <w:shd w:val="clear" w:color="auto" w:fill="FFFFFF"/>
        </w:rPr>
        <w:t>за работу с дезинфицирующими средствами - до 5 баллов;</w:t>
      </w:r>
      <w:r w:rsidRPr="00E168BE">
        <w:rPr>
          <w:rFonts w:eastAsia="Batang"/>
          <w:spacing w:val="10"/>
        </w:rPr>
        <w:t xml:space="preserve">                                                                                - </w:t>
      </w:r>
      <w:r w:rsidRPr="00E168BE">
        <w:rPr>
          <w:rFonts w:eastAsia="Batang"/>
          <w:shd w:val="clear" w:color="auto" w:fill="FFFFFF"/>
        </w:rPr>
        <w:t>своевременная организация и проведение планового осмотра детей узкими специалистами - до 5 баллов;</w:t>
      </w:r>
      <w:r w:rsidRPr="00E168BE">
        <w:rPr>
          <w:rFonts w:eastAsia="Batang"/>
          <w:spacing w:val="10"/>
        </w:rPr>
        <w:t xml:space="preserve">                                                                                                                    - </w:t>
      </w:r>
      <w:r w:rsidRPr="00E168BE">
        <w:rPr>
          <w:rFonts w:eastAsia="Batang"/>
          <w:shd w:val="clear" w:color="auto" w:fill="FFFFFF"/>
        </w:rPr>
        <w:t xml:space="preserve">своевременное оформление школьных и прививочных карт-до 5 баллов </w:t>
      </w:r>
    </w:p>
    <w:p w:rsidR="002A5D56" w:rsidRPr="00E168BE" w:rsidRDefault="002A5D56" w:rsidP="00401861">
      <w:pPr>
        <w:tabs>
          <w:tab w:val="left" w:pos="203"/>
        </w:tabs>
        <w:spacing w:line="276" w:lineRule="auto"/>
        <w:ind w:left="40"/>
        <w:jc w:val="both"/>
        <w:rPr>
          <w:rFonts w:eastAsia="Batang"/>
          <w:spacing w:val="10"/>
        </w:rPr>
      </w:pPr>
      <w:r w:rsidRPr="00E168BE">
        <w:rPr>
          <w:rFonts w:eastAsia="Batang"/>
          <w:shd w:val="clear" w:color="auto" w:fill="FFFFFF"/>
        </w:rPr>
        <w:t xml:space="preserve">       </w:t>
      </w:r>
      <w:r w:rsidRPr="00E168BE">
        <w:rPr>
          <w:rFonts w:eastAsia="Batang"/>
          <w:b/>
          <w:bCs/>
          <w:spacing w:val="10"/>
          <w:shd w:val="clear" w:color="auto" w:fill="FFFFFF"/>
        </w:rPr>
        <w:t>4 7.</w:t>
      </w:r>
      <w:r w:rsidRPr="00E168BE">
        <w:rPr>
          <w:rFonts w:eastAsia="Batang"/>
          <w:spacing w:val="10"/>
        </w:rPr>
        <w:t xml:space="preserve"> </w:t>
      </w:r>
      <w:r w:rsidRPr="00E168BE">
        <w:rPr>
          <w:rFonts w:eastAsia="Batang"/>
          <w:b/>
          <w:spacing w:val="10"/>
        </w:rPr>
        <w:t>Заместителю заведующего по хозяйственной деятельности</w:t>
      </w:r>
      <w:r w:rsidRPr="00E168BE">
        <w:rPr>
          <w:rFonts w:eastAsia="Batang"/>
          <w:bCs/>
          <w:spacing w:val="10"/>
          <w:shd w:val="clear" w:color="auto" w:fill="FFFFFF"/>
        </w:rPr>
        <w:t>:</w:t>
      </w:r>
      <w:r w:rsidRPr="00E168BE">
        <w:rPr>
          <w:rFonts w:eastAsia="Batang"/>
          <w:b/>
          <w:spacing w:val="10"/>
        </w:rPr>
        <w:t xml:space="preserve">                                                                                                                                                                         </w:t>
      </w:r>
      <w:r w:rsidRPr="00E168BE">
        <w:rPr>
          <w:rFonts w:eastAsia="Batang"/>
          <w:spacing w:val="10"/>
        </w:rPr>
        <w:t xml:space="preserve">- </w:t>
      </w:r>
      <w:r w:rsidRPr="00E168BE">
        <w:rPr>
          <w:rFonts w:eastAsia="Batang"/>
          <w:shd w:val="clear" w:color="auto" w:fill="FFFFFF"/>
        </w:rPr>
        <w:t>за подготовку и проведение капитального и текущего ремонта - до 10 баллов</w:t>
      </w:r>
      <w:r w:rsidRPr="00E168BE">
        <w:rPr>
          <w:rFonts w:eastAsia="Batang"/>
          <w:spacing w:val="10"/>
        </w:rPr>
        <w:t xml:space="preserve">                                                                   </w:t>
      </w:r>
      <w:r w:rsidRPr="00E168BE">
        <w:rPr>
          <w:rFonts w:eastAsia="Batang"/>
          <w:shd w:val="clear" w:color="auto" w:fill="FFFFFF"/>
        </w:rPr>
        <w:t>- за благоустройство и озеленение участков - до 5 баллов</w:t>
      </w:r>
      <w:r w:rsidRPr="00E168BE">
        <w:rPr>
          <w:rFonts w:eastAsia="Batang"/>
          <w:spacing w:val="10"/>
        </w:rPr>
        <w:t xml:space="preserve">                                                                                                 - </w:t>
      </w:r>
      <w:r w:rsidRPr="00E168BE">
        <w:rPr>
          <w:rFonts w:eastAsia="Batang"/>
          <w:shd w:val="clear" w:color="auto" w:fill="FFFFFF"/>
        </w:rPr>
        <w:t>за организацию и проведение средников и субботников по уборке детского сада и прилегающих территорий - до 5 баллов</w:t>
      </w:r>
      <w:r w:rsidRPr="00E168BE">
        <w:rPr>
          <w:rFonts w:eastAsia="Batang"/>
          <w:spacing w:val="10"/>
        </w:rPr>
        <w:t xml:space="preserve">                                                                                                                                                                                                     - </w:t>
      </w:r>
      <w:r w:rsidRPr="00E168BE">
        <w:rPr>
          <w:rFonts w:eastAsia="Batang"/>
          <w:shd w:val="clear" w:color="auto" w:fill="FFFFFF"/>
        </w:rPr>
        <w:t>за организацию и проведение мероприятий по содержанию детского сада в образцовом порядке - до 10 баллов</w:t>
      </w:r>
      <w:r w:rsidRPr="00E168BE">
        <w:rPr>
          <w:rFonts w:eastAsia="Batang"/>
          <w:spacing w:val="10"/>
        </w:rPr>
        <w:t xml:space="preserve">                       </w:t>
      </w:r>
    </w:p>
    <w:p w:rsidR="002A5D56" w:rsidRPr="00E168BE" w:rsidRDefault="002A5D56" w:rsidP="00401861">
      <w:pPr>
        <w:tabs>
          <w:tab w:val="left" w:pos="203"/>
        </w:tabs>
        <w:spacing w:line="276" w:lineRule="auto"/>
        <w:ind w:left="40"/>
        <w:jc w:val="both"/>
        <w:rPr>
          <w:rFonts w:eastAsia="Batang"/>
          <w:shd w:val="clear" w:color="auto" w:fill="FFFFFF"/>
        </w:rPr>
      </w:pPr>
      <w:r w:rsidRPr="00E168BE">
        <w:rPr>
          <w:rFonts w:eastAsia="Batang"/>
          <w:spacing w:val="10"/>
        </w:rPr>
        <w:t xml:space="preserve">  - </w:t>
      </w:r>
      <w:r w:rsidRPr="00E168BE">
        <w:rPr>
          <w:rFonts w:eastAsia="Batang"/>
          <w:shd w:val="clear" w:color="auto" w:fill="FFFFFF"/>
        </w:rPr>
        <w:t xml:space="preserve">за работу без выхода на больничный лист - до 5 баллов                                                                                                                     </w:t>
      </w:r>
    </w:p>
    <w:p w:rsidR="002A5D56" w:rsidRPr="00E168BE" w:rsidRDefault="002A5D56" w:rsidP="005C154A">
      <w:pPr>
        <w:tabs>
          <w:tab w:val="left" w:pos="203"/>
        </w:tabs>
        <w:spacing w:line="276" w:lineRule="auto"/>
        <w:ind w:left="40"/>
        <w:rPr>
          <w:rFonts w:eastAsia="Batang"/>
          <w:spacing w:val="10"/>
        </w:rPr>
      </w:pPr>
      <w:r w:rsidRPr="00E168BE">
        <w:rPr>
          <w:rFonts w:eastAsia="Batang"/>
          <w:shd w:val="clear" w:color="auto" w:fill="FFFFFF"/>
        </w:rPr>
        <w:t xml:space="preserve">        </w:t>
      </w:r>
      <w:r w:rsidRPr="00E168BE">
        <w:rPr>
          <w:rFonts w:eastAsia="Batang"/>
          <w:b/>
          <w:bCs/>
          <w:spacing w:val="10"/>
          <w:shd w:val="clear" w:color="auto" w:fill="FFFFFF"/>
        </w:rPr>
        <w:t xml:space="preserve">4 8. Младшему воспитателю:                                                                                                                                                                        - </w:t>
      </w:r>
      <w:r w:rsidRPr="00E168BE">
        <w:rPr>
          <w:rFonts w:eastAsia="Batang"/>
          <w:shd w:val="clear" w:color="auto" w:fill="FFFFFF"/>
        </w:rPr>
        <w:t>за работу с дезинфицирующими средствами - до 10 баллов</w:t>
      </w:r>
    </w:p>
    <w:p w:rsidR="002A5D56" w:rsidRPr="00E168BE" w:rsidRDefault="002A5D56" w:rsidP="005C154A">
      <w:pPr>
        <w:tabs>
          <w:tab w:val="left" w:pos="381"/>
        </w:tabs>
        <w:spacing w:line="276" w:lineRule="auto"/>
        <w:ind w:left="40" w:right="440"/>
        <w:rPr>
          <w:rFonts w:eastAsia="Batang"/>
          <w:spacing w:val="10"/>
        </w:rPr>
      </w:pPr>
      <w:r w:rsidRPr="00E168BE">
        <w:rPr>
          <w:rFonts w:eastAsia="Batang"/>
          <w:shd w:val="clear" w:color="auto" w:fill="FFFFFF"/>
        </w:rPr>
        <w:t>- за увеличение объема работ в связи с проведением открытых мероприятий в Учреждении - до 5 баллов</w:t>
      </w:r>
    </w:p>
    <w:p w:rsidR="002A5D56" w:rsidRPr="00E168BE" w:rsidRDefault="002A5D56" w:rsidP="00922824">
      <w:pPr>
        <w:numPr>
          <w:ilvl w:val="0"/>
          <w:numId w:val="15"/>
        </w:numPr>
        <w:tabs>
          <w:tab w:val="left" w:pos="183"/>
        </w:tabs>
        <w:spacing w:line="276" w:lineRule="auto"/>
        <w:ind w:left="20" w:right="660"/>
        <w:rPr>
          <w:rFonts w:eastAsia="Batang"/>
          <w:spacing w:val="10"/>
        </w:rPr>
      </w:pPr>
      <w:r w:rsidRPr="00E168BE">
        <w:rPr>
          <w:rFonts w:eastAsia="Batang"/>
          <w:shd w:val="clear" w:color="auto" w:fill="FFFFFF"/>
        </w:rPr>
        <w:t>за увеличение объема работ, не входящую в круг функциональных обязанностей - до 10 баллов</w:t>
      </w:r>
    </w:p>
    <w:p w:rsidR="00401861" w:rsidRPr="00E168BE" w:rsidRDefault="002A5D56" w:rsidP="00922824">
      <w:pPr>
        <w:numPr>
          <w:ilvl w:val="0"/>
          <w:numId w:val="15"/>
        </w:numPr>
        <w:tabs>
          <w:tab w:val="left" w:pos="178"/>
        </w:tabs>
        <w:spacing w:line="276" w:lineRule="auto"/>
        <w:ind w:left="20"/>
        <w:rPr>
          <w:rFonts w:eastAsia="Batang"/>
          <w:spacing w:val="10"/>
        </w:rPr>
      </w:pPr>
      <w:r w:rsidRPr="00E168BE">
        <w:rPr>
          <w:rFonts w:eastAsia="Batang"/>
          <w:shd w:val="clear" w:color="auto" w:fill="FFFFFF"/>
        </w:rPr>
        <w:t>за работу без выхода на больничный лист - до 5 баллов</w:t>
      </w:r>
      <w:r w:rsidRPr="00E168BE">
        <w:rPr>
          <w:rFonts w:eastAsia="Batang"/>
          <w:b/>
          <w:bCs/>
          <w:spacing w:val="10"/>
          <w:shd w:val="clear" w:color="auto" w:fill="FFFFFF"/>
        </w:rPr>
        <w:t xml:space="preserve">    </w:t>
      </w:r>
      <w:bookmarkStart w:id="10" w:name="bookmark9"/>
    </w:p>
    <w:p w:rsidR="002A5D56" w:rsidRPr="00E168BE" w:rsidRDefault="002A5D56" w:rsidP="00401861">
      <w:pPr>
        <w:tabs>
          <w:tab w:val="left" w:pos="178"/>
        </w:tabs>
        <w:spacing w:line="276" w:lineRule="auto"/>
        <w:ind w:left="20"/>
        <w:rPr>
          <w:rFonts w:eastAsia="Batang"/>
          <w:spacing w:val="10"/>
        </w:rPr>
      </w:pPr>
      <w:r w:rsidRPr="00E168BE">
        <w:rPr>
          <w:rFonts w:eastAsia="Batang"/>
          <w:b/>
          <w:spacing w:val="10"/>
          <w:shd w:val="clear" w:color="auto" w:fill="FFFFFF"/>
        </w:rPr>
        <w:t xml:space="preserve"> 4.9.Повару:</w:t>
      </w:r>
      <w:bookmarkEnd w:id="10"/>
    </w:p>
    <w:p w:rsidR="002A5D56" w:rsidRPr="00E168BE" w:rsidRDefault="002A5D56" w:rsidP="00922824">
      <w:pPr>
        <w:numPr>
          <w:ilvl w:val="0"/>
          <w:numId w:val="15"/>
        </w:numPr>
        <w:tabs>
          <w:tab w:val="left" w:pos="178"/>
        </w:tabs>
        <w:spacing w:line="276" w:lineRule="auto"/>
        <w:ind w:left="20"/>
        <w:rPr>
          <w:rFonts w:eastAsia="Batang"/>
          <w:spacing w:val="10"/>
        </w:rPr>
      </w:pPr>
      <w:r w:rsidRPr="00E168BE">
        <w:rPr>
          <w:rFonts w:eastAsia="Batang"/>
          <w:shd w:val="clear" w:color="auto" w:fill="FFFFFF"/>
        </w:rPr>
        <w:t>за двухсменную работу - до 10 баллов</w:t>
      </w:r>
    </w:p>
    <w:p w:rsidR="002A5D56" w:rsidRPr="00E168BE" w:rsidRDefault="002A5D56" w:rsidP="005C154A">
      <w:pPr>
        <w:spacing w:line="276" w:lineRule="auto"/>
        <w:ind w:left="20"/>
        <w:rPr>
          <w:rFonts w:eastAsia="Batang"/>
          <w:spacing w:val="10"/>
        </w:rPr>
      </w:pPr>
      <w:r w:rsidRPr="00E168BE">
        <w:rPr>
          <w:rFonts w:eastAsia="Batang"/>
          <w:shd w:val="clear" w:color="auto" w:fill="FFFFFF"/>
        </w:rPr>
        <w:t>-за увеличение объема работ по учету количества детей - до 5 баллов</w:t>
      </w:r>
    </w:p>
    <w:p w:rsidR="002A5D56" w:rsidRPr="00E168BE" w:rsidRDefault="002A5D56" w:rsidP="00922824">
      <w:pPr>
        <w:numPr>
          <w:ilvl w:val="0"/>
          <w:numId w:val="15"/>
        </w:numPr>
        <w:tabs>
          <w:tab w:val="left" w:pos="188"/>
        </w:tabs>
        <w:spacing w:line="276" w:lineRule="auto"/>
        <w:ind w:left="20"/>
        <w:rPr>
          <w:rFonts w:eastAsia="Batang"/>
          <w:spacing w:val="10"/>
        </w:rPr>
      </w:pPr>
      <w:r w:rsidRPr="00E168BE">
        <w:rPr>
          <w:rFonts w:eastAsia="Batang"/>
          <w:shd w:val="clear" w:color="auto" w:fill="FFFFFF"/>
        </w:rPr>
        <w:t>за обновление меню - до 10 баллов</w:t>
      </w:r>
    </w:p>
    <w:p w:rsidR="002A5D56" w:rsidRPr="00E168BE" w:rsidRDefault="002A5D56" w:rsidP="00922824">
      <w:pPr>
        <w:numPr>
          <w:ilvl w:val="0"/>
          <w:numId w:val="15"/>
        </w:numPr>
        <w:tabs>
          <w:tab w:val="left" w:pos="183"/>
        </w:tabs>
        <w:spacing w:line="276" w:lineRule="auto"/>
        <w:ind w:left="20"/>
        <w:rPr>
          <w:rFonts w:eastAsia="Batang"/>
          <w:spacing w:val="10"/>
        </w:rPr>
      </w:pPr>
      <w:r w:rsidRPr="00E168BE">
        <w:rPr>
          <w:rFonts w:eastAsia="Batang"/>
          <w:shd w:val="clear" w:color="auto" w:fill="FFFFFF"/>
        </w:rPr>
        <w:t>за увеличение объёма работ, не входящих в круг обязанностей - до 5 баллов</w:t>
      </w:r>
    </w:p>
    <w:p w:rsidR="002A5D56" w:rsidRPr="00E168BE" w:rsidRDefault="002A5D56" w:rsidP="00922824">
      <w:pPr>
        <w:numPr>
          <w:ilvl w:val="0"/>
          <w:numId w:val="15"/>
        </w:numPr>
        <w:tabs>
          <w:tab w:val="left" w:pos="183"/>
        </w:tabs>
        <w:spacing w:line="276" w:lineRule="auto"/>
        <w:ind w:left="20"/>
        <w:rPr>
          <w:rFonts w:eastAsia="Batang"/>
          <w:spacing w:val="10"/>
        </w:rPr>
      </w:pPr>
      <w:r w:rsidRPr="00E168BE">
        <w:rPr>
          <w:rFonts w:eastAsia="Batang"/>
          <w:shd w:val="clear" w:color="auto" w:fill="FFFFFF"/>
        </w:rPr>
        <w:t>за работу без выхода на больничный лист - до 5 баллов</w:t>
      </w:r>
    </w:p>
    <w:p w:rsidR="002A5D56" w:rsidRPr="00E168BE" w:rsidRDefault="002A5D56" w:rsidP="005C154A">
      <w:pPr>
        <w:keepNext/>
        <w:keepLines/>
        <w:tabs>
          <w:tab w:val="left" w:pos="514"/>
        </w:tabs>
        <w:spacing w:line="276" w:lineRule="auto"/>
        <w:ind w:left="720"/>
        <w:outlineLvl w:val="0"/>
        <w:rPr>
          <w:rFonts w:eastAsia="Batang"/>
          <w:b/>
          <w:spacing w:val="20"/>
        </w:rPr>
      </w:pPr>
      <w:bookmarkStart w:id="11" w:name="bookmark10"/>
      <w:r w:rsidRPr="00E168BE">
        <w:rPr>
          <w:rFonts w:eastAsia="Batang"/>
          <w:b/>
          <w:spacing w:val="10"/>
          <w:shd w:val="clear" w:color="auto" w:fill="FFFFFF"/>
        </w:rPr>
        <w:t>4.10.Подсобному рабочему</w:t>
      </w:r>
      <w:bookmarkEnd w:id="11"/>
      <w:r w:rsidRPr="00E168BE">
        <w:rPr>
          <w:rFonts w:eastAsia="Batang"/>
          <w:b/>
          <w:spacing w:val="10"/>
          <w:shd w:val="clear" w:color="auto" w:fill="FFFFFF"/>
        </w:rPr>
        <w:t xml:space="preserve"> и кладовщику:</w:t>
      </w:r>
    </w:p>
    <w:p w:rsidR="002A5D56" w:rsidRPr="00E168BE" w:rsidRDefault="002A5D56" w:rsidP="00922824">
      <w:pPr>
        <w:numPr>
          <w:ilvl w:val="0"/>
          <w:numId w:val="15"/>
        </w:numPr>
        <w:tabs>
          <w:tab w:val="left" w:pos="178"/>
        </w:tabs>
        <w:spacing w:line="276" w:lineRule="auto"/>
        <w:ind w:left="20"/>
        <w:rPr>
          <w:rFonts w:eastAsia="Batang"/>
          <w:spacing w:val="10"/>
        </w:rPr>
      </w:pPr>
      <w:r w:rsidRPr="00E168BE">
        <w:rPr>
          <w:rFonts w:eastAsia="Batang"/>
          <w:shd w:val="clear" w:color="auto" w:fill="FFFFFF"/>
        </w:rPr>
        <w:t>за работу с дезинфицирующими средствами - до 5 баллов</w:t>
      </w:r>
    </w:p>
    <w:p w:rsidR="002A5D56" w:rsidRPr="00E168BE" w:rsidRDefault="002A5D56" w:rsidP="00922824">
      <w:pPr>
        <w:numPr>
          <w:ilvl w:val="0"/>
          <w:numId w:val="15"/>
        </w:numPr>
        <w:tabs>
          <w:tab w:val="left" w:pos="178"/>
        </w:tabs>
        <w:spacing w:line="276" w:lineRule="auto"/>
        <w:ind w:left="20" w:right="660"/>
        <w:rPr>
          <w:rFonts w:eastAsia="Batang"/>
          <w:spacing w:val="10"/>
        </w:rPr>
      </w:pPr>
      <w:r w:rsidRPr="00E168BE">
        <w:rPr>
          <w:rFonts w:eastAsia="Batang"/>
          <w:shd w:val="clear" w:color="auto" w:fill="FFFFFF"/>
        </w:rPr>
        <w:t>за качественную и своевременную подготовку овощехранилища к хранению овощей в зимних условиях - до 10 баллов</w:t>
      </w:r>
    </w:p>
    <w:p w:rsidR="002A5D56" w:rsidRPr="00E168BE" w:rsidRDefault="002A5D56" w:rsidP="005C154A">
      <w:pPr>
        <w:tabs>
          <w:tab w:val="left" w:pos="178"/>
        </w:tabs>
        <w:spacing w:line="276" w:lineRule="auto"/>
        <w:ind w:left="20" w:right="660"/>
        <w:rPr>
          <w:rFonts w:eastAsia="Batang"/>
          <w:spacing w:val="10"/>
        </w:rPr>
      </w:pPr>
      <w:r w:rsidRPr="00E168BE">
        <w:rPr>
          <w:rFonts w:eastAsia="Batang"/>
          <w:shd w:val="clear" w:color="auto" w:fill="FFFFFF"/>
        </w:rPr>
        <w:t>- за работу, связанную с мытьем вручную тары, технологического оборудования - до 5 баллов</w:t>
      </w:r>
    </w:p>
    <w:p w:rsidR="002A5D56" w:rsidRPr="00E168BE" w:rsidRDefault="002A5D56" w:rsidP="00922824">
      <w:pPr>
        <w:numPr>
          <w:ilvl w:val="0"/>
          <w:numId w:val="15"/>
        </w:numPr>
        <w:tabs>
          <w:tab w:val="left" w:pos="183"/>
        </w:tabs>
        <w:spacing w:line="276" w:lineRule="auto"/>
        <w:ind w:left="20"/>
        <w:rPr>
          <w:rFonts w:eastAsia="Batang"/>
          <w:spacing w:val="10"/>
        </w:rPr>
      </w:pPr>
      <w:r w:rsidRPr="00E168BE">
        <w:rPr>
          <w:rFonts w:eastAsia="Batang"/>
          <w:shd w:val="clear" w:color="auto" w:fill="FFFFFF"/>
        </w:rPr>
        <w:t>за расширение зоны обслуживания - до 10 баллов</w:t>
      </w:r>
    </w:p>
    <w:p w:rsidR="002A5D56" w:rsidRPr="00E168BE" w:rsidRDefault="002A5D56" w:rsidP="00922824">
      <w:pPr>
        <w:numPr>
          <w:ilvl w:val="0"/>
          <w:numId w:val="15"/>
        </w:numPr>
        <w:tabs>
          <w:tab w:val="left" w:pos="183"/>
        </w:tabs>
        <w:spacing w:line="276" w:lineRule="auto"/>
        <w:ind w:left="20"/>
        <w:rPr>
          <w:rFonts w:eastAsia="Batang"/>
          <w:spacing w:val="10"/>
        </w:rPr>
      </w:pPr>
      <w:r w:rsidRPr="00E168BE">
        <w:rPr>
          <w:rFonts w:eastAsia="Batang"/>
          <w:shd w:val="clear" w:color="auto" w:fill="FFFFFF"/>
        </w:rPr>
        <w:t>за работу без выхода на больничный лист - до 5 баллов</w:t>
      </w:r>
    </w:p>
    <w:p w:rsidR="002A5D56" w:rsidRPr="00E168BE" w:rsidRDefault="002A5D56" w:rsidP="005C154A">
      <w:pPr>
        <w:keepNext/>
        <w:keepLines/>
        <w:tabs>
          <w:tab w:val="left" w:pos="2113"/>
        </w:tabs>
        <w:spacing w:line="276" w:lineRule="auto"/>
        <w:jc w:val="both"/>
        <w:outlineLvl w:val="0"/>
        <w:rPr>
          <w:rFonts w:eastAsia="Batang"/>
          <w:b/>
          <w:spacing w:val="20"/>
        </w:rPr>
      </w:pPr>
      <w:bookmarkStart w:id="12" w:name="bookmark11"/>
      <w:r w:rsidRPr="00E168BE">
        <w:rPr>
          <w:rFonts w:eastAsia="Batang"/>
          <w:b/>
          <w:spacing w:val="10"/>
          <w:shd w:val="clear" w:color="auto" w:fill="FFFFFF"/>
        </w:rPr>
        <w:t xml:space="preserve"> 4.11.Машинисту по стирке белья</w:t>
      </w:r>
      <w:bookmarkEnd w:id="12"/>
      <w:r w:rsidRPr="00E168BE">
        <w:rPr>
          <w:rFonts w:eastAsia="Batang"/>
          <w:b/>
          <w:spacing w:val="10"/>
          <w:shd w:val="clear" w:color="auto" w:fill="FFFFFF"/>
        </w:rPr>
        <w:t>:</w:t>
      </w:r>
    </w:p>
    <w:p w:rsidR="002A5D56" w:rsidRPr="00E168BE" w:rsidRDefault="002A5D56" w:rsidP="00922824">
      <w:pPr>
        <w:numPr>
          <w:ilvl w:val="0"/>
          <w:numId w:val="15"/>
        </w:numPr>
        <w:tabs>
          <w:tab w:val="left" w:pos="188"/>
        </w:tabs>
        <w:spacing w:line="276" w:lineRule="auto"/>
        <w:ind w:left="20"/>
        <w:rPr>
          <w:rFonts w:eastAsia="Batang"/>
          <w:spacing w:val="10"/>
        </w:rPr>
      </w:pPr>
      <w:r w:rsidRPr="00E168BE">
        <w:rPr>
          <w:rFonts w:eastAsia="Batang"/>
          <w:shd w:val="clear" w:color="auto" w:fill="FFFFFF"/>
        </w:rPr>
        <w:t>за работу с моющими средствами - до 10 баллов</w:t>
      </w:r>
    </w:p>
    <w:p w:rsidR="002A5D56" w:rsidRPr="00E168BE" w:rsidRDefault="002A5D56" w:rsidP="00922824">
      <w:pPr>
        <w:numPr>
          <w:ilvl w:val="0"/>
          <w:numId w:val="15"/>
        </w:numPr>
        <w:tabs>
          <w:tab w:val="left" w:pos="178"/>
        </w:tabs>
        <w:spacing w:line="276" w:lineRule="auto"/>
        <w:ind w:left="20"/>
        <w:rPr>
          <w:rFonts w:eastAsia="Batang"/>
          <w:spacing w:val="10"/>
        </w:rPr>
      </w:pPr>
      <w:r w:rsidRPr="00E168BE">
        <w:rPr>
          <w:rFonts w:eastAsia="Batang"/>
          <w:shd w:val="clear" w:color="auto" w:fill="FFFFFF"/>
        </w:rPr>
        <w:t>за расширение зоны обслуживания - до 10 баллов</w:t>
      </w:r>
    </w:p>
    <w:p w:rsidR="00401861" w:rsidRPr="00E168BE" w:rsidRDefault="002A5D56" w:rsidP="00922824">
      <w:pPr>
        <w:numPr>
          <w:ilvl w:val="0"/>
          <w:numId w:val="15"/>
        </w:numPr>
        <w:tabs>
          <w:tab w:val="left" w:pos="183"/>
        </w:tabs>
        <w:spacing w:line="276" w:lineRule="auto"/>
        <w:ind w:left="20"/>
        <w:rPr>
          <w:rFonts w:eastAsia="Batang"/>
          <w:spacing w:val="10"/>
        </w:rPr>
      </w:pPr>
      <w:r w:rsidRPr="00E168BE">
        <w:rPr>
          <w:rFonts w:eastAsia="Batang"/>
          <w:shd w:val="clear" w:color="auto" w:fill="FFFFFF"/>
        </w:rPr>
        <w:t>за работу без ухода на больничный лист - до 5 баллов</w:t>
      </w:r>
      <w:bookmarkStart w:id="13" w:name="bookmark12"/>
    </w:p>
    <w:p w:rsidR="002A5D56" w:rsidRPr="00E168BE" w:rsidRDefault="002A5D56" w:rsidP="00401861">
      <w:pPr>
        <w:tabs>
          <w:tab w:val="left" w:pos="183"/>
        </w:tabs>
        <w:spacing w:line="276" w:lineRule="auto"/>
        <w:ind w:left="20"/>
        <w:rPr>
          <w:rFonts w:eastAsia="Batang"/>
          <w:spacing w:val="10"/>
        </w:rPr>
      </w:pPr>
      <w:r w:rsidRPr="00E168BE">
        <w:rPr>
          <w:rFonts w:eastAsia="Batang"/>
          <w:b/>
          <w:spacing w:val="10"/>
          <w:shd w:val="clear" w:color="auto" w:fill="FFFFFF"/>
        </w:rPr>
        <w:t xml:space="preserve"> 4.12.Уборщику подсобных помещений:</w:t>
      </w:r>
      <w:bookmarkEnd w:id="13"/>
    </w:p>
    <w:p w:rsidR="002A5D56" w:rsidRPr="00E168BE" w:rsidRDefault="002A5D56" w:rsidP="00922824">
      <w:pPr>
        <w:numPr>
          <w:ilvl w:val="0"/>
          <w:numId w:val="15"/>
        </w:numPr>
        <w:tabs>
          <w:tab w:val="left" w:pos="188"/>
        </w:tabs>
        <w:spacing w:line="276" w:lineRule="auto"/>
        <w:ind w:left="20"/>
        <w:rPr>
          <w:rFonts w:eastAsia="Batang"/>
          <w:spacing w:val="10"/>
        </w:rPr>
      </w:pPr>
      <w:r w:rsidRPr="00E168BE">
        <w:rPr>
          <w:rFonts w:eastAsia="Batang"/>
          <w:shd w:val="clear" w:color="auto" w:fill="FFFFFF"/>
        </w:rPr>
        <w:t>за работу с дезинфицирующими средствами до 10 баллов</w:t>
      </w:r>
    </w:p>
    <w:p w:rsidR="002A5D56" w:rsidRPr="00E168BE" w:rsidRDefault="002A5D56" w:rsidP="00922824">
      <w:pPr>
        <w:numPr>
          <w:ilvl w:val="0"/>
          <w:numId w:val="15"/>
        </w:numPr>
        <w:tabs>
          <w:tab w:val="left" w:pos="183"/>
        </w:tabs>
        <w:ind w:left="20"/>
        <w:rPr>
          <w:rFonts w:eastAsia="Batang"/>
          <w:spacing w:val="10"/>
        </w:rPr>
      </w:pPr>
      <w:r w:rsidRPr="00E168BE">
        <w:rPr>
          <w:rFonts w:eastAsia="Batang"/>
          <w:shd w:val="clear" w:color="auto" w:fill="FFFFFF"/>
        </w:rPr>
        <w:t xml:space="preserve">за работу не входящую в круг функциональных обязанностей - до 10 баллов </w:t>
      </w:r>
    </w:p>
    <w:p w:rsidR="002A5D56" w:rsidRPr="00E168BE" w:rsidRDefault="002A5D56" w:rsidP="00401861">
      <w:pPr>
        <w:tabs>
          <w:tab w:val="left" w:pos="183"/>
        </w:tabs>
        <w:ind w:left="20"/>
        <w:rPr>
          <w:rFonts w:eastAsia="Batang"/>
          <w:spacing w:val="10"/>
        </w:rPr>
      </w:pPr>
      <w:r w:rsidRPr="00E168BE">
        <w:rPr>
          <w:rFonts w:eastAsia="Batang"/>
          <w:shd w:val="clear" w:color="auto" w:fill="FFFFFF"/>
        </w:rPr>
        <w:t xml:space="preserve">                                                                                                                                                                                                                                                                                                       </w:t>
      </w:r>
      <w:r w:rsidRPr="00E168BE">
        <w:rPr>
          <w:rFonts w:eastAsia="Batang"/>
          <w:b/>
          <w:spacing w:val="10"/>
        </w:rPr>
        <w:t xml:space="preserve">4.13.Сторожу:                                                                                                                                                                          </w:t>
      </w:r>
      <w:r w:rsidRPr="00E168BE">
        <w:rPr>
          <w:rFonts w:eastAsia="Batang"/>
          <w:spacing w:val="10"/>
        </w:rPr>
        <w:lastRenderedPageBreak/>
        <w:t xml:space="preserve">За услуги очистки территории и проведение мелкого ремонта работ в учреждении и на территории - до 30 баллов                                                                                                                                                                                                   </w:t>
      </w:r>
      <w:r w:rsidRPr="00E168BE">
        <w:rPr>
          <w:rFonts w:eastAsia="Batang"/>
          <w:b/>
          <w:spacing w:val="10"/>
        </w:rPr>
        <w:t xml:space="preserve">  4.14.Дворнику:                                                                                                                                                                     - </w:t>
      </w:r>
      <w:r w:rsidRPr="00E168BE">
        <w:rPr>
          <w:rFonts w:eastAsia="Batang"/>
          <w:spacing w:val="10"/>
        </w:rPr>
        <w:t xml:space="preserve">за благоустройство и озеленение участков - до 10 баллов;                                                                                             - за участие в проведение средников и субботников по уборке детского сада и прилегающих территорий - до 5 баллов;                                                                                                                                                                                 - за превышение объема уборочных работ в зимний период - до 30 баллов                                                            </w:t>
      </w:r>
    </w:p>
    <w:p w:rsidR="002A5D56" w:rsidRPr="00E168BE" w:rsidRDefault="002A5D56" w:rsidP="005C154A">
      <w:pPr>
        <w:tabs>
          <w:tab w:val="left" w:pos="183"/>
        </w:tabs>
        <w:rPr>
          <w:rFonts w:eastAsia="Batang"/>
          <w:spacing w:val="10"/>
        </w:rPr>
      </w:pPr>
    </w:p>
    <w:p w:rsidR="002A5D56" w:rsidRPr="00E168BE" w:rsidRDefault="002A5D56" w:rsidP="005C154A">
      <w:pPr>
        <w:tabs>
          <w:tab w:val="left" w:pos="183"/>
        </w:tabs>
        <w:rPr>
          <w:rFonts w:eastAsia="Batang"/>
          <w:spacing w:val="10"/>
        </w:rPr>
      </w:pPr>
      <w:r w:rsidRPr="00E168BE">
        <w:rPr>
          <w:rFonts w:eastAsia="Batang"/>
          <w:spacing w:val="10"/>
        </w:rPr>
        <w:t xml:space="preserve">      </w:t>
      </w:r>
      <w:r w:rsidRPr="00E168BE">
        <w:rPr>
          <w:rFonts w:eastAsia="Batang"/>
          <w:b/>
          <w:spacing w:val="10"/>
        </w:rPr>
        <w:t xml:space="preserve">4.15.Сотрудникам:                                                                                                                                                              - </w:t>
      </w:r>
      <w:r w:rsidRPr="00E168BE">
        <w:rPr>
          <w:rFonts w:eastAsia="Batang"/>
          <w:spacing w:val="10"/>
        </w:rPr>
        <w:t>за проведение ремонтных работ в учреждении и на территории - до 20 баллов.</w:t>
      </w:r>
    </w:p>
    <w:p w:rsidR="002A5D56" w:rsidRPr="00E168BE" w:rsidRDefault="002A5D56" w:rsidP="005C154A">
      <w:pPr>
        <w:keepNext/>
        <w:keepLines/>
        <w:spacing w:line="310" w:lineRule="exact"/>
        <w:ind w:left="450"/>
        <w:jc w:val="center"/>
        <w:outlineLvl w:val="0"/>
        <w:rPr>
          <w:rFonts w:eastAsia="Bookman Old Style"/>
          <w:b/>
        </w:rPr>
      </w:pPr>
      <w:bookmarkStart w:id="14" w:name="bookmark13"/>
    </w:p>
    <w:p w:rsidR="002A5D56" w:rsidRPr="00E168BE" w:rsidRDefault="002A5D56" w:rsidP="005C154A">
      <w:pPr>
        <w:keepNext/>
        <w:keepLines/>
        <w:spacing w:line="310" w:lineRule="exact"/>
        <w:ind w:left="450"/>
        <w:jc w:val="center"/>
        <w:outlineLvl w:val="0"/>
        <w:rPr>
          <w:rFonts w:eastAsia="Bookman Old Style"/>
          <w:b/>
        </w:rPr>
      </w:pPr>
      <w:r w:rsidRPr="00E168BE">
        <w:rPr>
          <w:rFonts w:eastAsia="Bookman Old Style"/>
          <w:b/>
        </w:rPr>
        <w:t>5.РАСЧЕТ СТОИМОСТИ БАЛЛА</w:t>
      </w:r>
      <w:bookmarkEnd w:id="14"/>
    </w:p>
    <w:p w:rsidR="002A5D56" w:rsidRPr="00E168BE" w:rsidRDefault="002A5D56" w:rsidP="005C154A">
      <w:pPr>
        <w:spacing w:line="276" w:lineRule="auto"/>
        <w:ind w:left="40"/>
        <w:rPr>
          <w:rFonts w:eastAsia="Bookman Old Style"/>
        </w:rPr>
      </w:pPr>
      <w:r w:rsidRPr="00E168BE">
        <w:rPr>
          <w:rFonts w:eastAsia="Bookman Old Style"/>
        </w:rPr>
        <w:t xml:space="preserve">   При расчете стоимости одного балла выявляется сумма, полученная по итогам работы за месяц по фактическим критериям оценки качества. Стоимость одного балла может меняться в зависимости от суммы фонда оплаты труда основного, вспомогательного персонала, кроме выплат ночных, вредности, сложности и </w:t>
      </w:r>
    </w:p>
    <w:p w:rsidR="002A5D56" w:rsidRPr="00E168BE" w:rsidRDefault="002A5D56" w:rsidP="00401861">
      <w:pPr>
        <w:spacing w:line="276" w:lineRule="auto"/>
        <w:ind w:left="40"/>
        <w:rPr>
          <w:rFonts w:eastAsia="Bookman Old Style"/>
        </w:rPr>
      </w:pPr>
      <w:r w:rsidRPr="00E168BE">
        <w:rPr>
          <w:rFonts w:eastAsia="Bookman Old Style"/>
        </w:rPr>
        <w:t>напряженности. Ежемесячный премиальный фонд должен составлять не менее 2% ежемесячного фонда оплаты труда основного и вспомогательного персонала.</w:t>
      </w:r>
    </w:p>
    <w:p w:rsidR="002A5D56" w:rsidRPr="00E168BE" w:rsidRDefault="002A5D56" w:rsidP="005C154A">
      <w:pPr>
        <w:spacing w:line="480" w:lineRule="auto"/>
        <w:ind w:left="1496"/>
        <w:jc w:val="center"/>
      </w:pPr>
      <w:r w:rsidRPr="00E168BE">
        <w:rPr>
          <w:b/>
        </w:rPr>
        <w:t>6. ПОРЯДОК ПРЕМИРОВАНИЯ РАБОТНИКОВ</w:t>
      </w:r>
    </w:p>
    <w:p w:rsidR="002A5D56" w:rsidRPr="00E168BE" w:rsidRDefault="002A5D56" w:rsidP="005C154A">
      <w:pPr>
        <w:spacing w:line="276" w:lineRule="auto"/>
      </w:pPr>
      <w:r w:rsidRPr="00E168BE">
        <w:t>6.1. Премирование работников детского сада производится приказом заведующего на основании Положения о премировании.</w:t>
      </w:r>
    </w:p>
    <w:p w:rsidR="002A5D56" w:rsidRPr="00E168BE" w:rsidRDefault="002A5D56" w:rsidP="005C154A">
      <w:pPr>
        <w:spacing w:line="276" w:lineRule="auto"/>
      </w:pPr>
      <w:r w:rsidRPr="00E168BE">
        <w:t>6.2. Размер премии каждого работника определяется с учетом качества его работы на основании Положения о премировании</w:t>
      </w:r>
    </w:p>
    <w:p w:rsidR="002A5D56" w:rsidRPr="00E168BE" w:rsidRDefault="002A5D56" w:rsidP="005C154A">
      <w:pPr>
        <w:spacing w:line="276" w:lineRule="auto"/>
      </w:pPr>
      <w:r w:rsidRPr="00E168BE">
        <w:t>6.3. Премия, начисляемая одному работнику, максимальными размерами не ограничивается</w:t>
      </w:r>
    </w:p>
    <w:p w:rsidR="002A5D56" w:rsidRPr="00E168BE" w:rsidRDefault="002A5D56" w:rsidP="00401861">
      <w:pPr>
        <w:spacing w:line="276" w:lineRule="auto"/>
      </w:pPr>
      <w:r w:rsidRPr="00E168BE">
        <w:t>6.4. Премия не выплачивается за время нахождения работника в очередном, административном и учебном отпусках; а также за дни нетрудоспособности по больничному листу.</w:t>
      </w:r>
    </w:p>
    <w:p w:rsidR="002A5D56" w:rsidRPr="00E168BE" w:rsidRDefault="002A5D56" w:rsidP="00401861">
      <w:pPr>
        <w:jc w:val="center"/>
        <w:rPr>
          <w:b/>
        </w:rPr>
      </w:pPr>
      <w:r w:rsidRPr="00E168BE">
        <w:rPr>
          <w:b/>
        </w:rPr>
        <w:t>7. ПОРЯДОК ДЕПРЕМИРОВАНИЯ РАБОТНИКОВ</w:t>
      </w:r>
    </w:p>
    <w:p w:rsidR="002A5D56" w:rsidRPr="00E168BE" w:rsidRDefault="002A5D56" w:rsidP="005C154A">
      <w:pPr>
        <w:spacing w:line="276" w:lineRule="auto"/>
      </w:pPr>
      <w:r w:rsidRPr="00E168BE">
        <w:t>7.1. Администрация оставляет за собой право частичного и полного снятия баллов в следующих случаях:</w:t>
      </w:r>
    </w:p>
    <w:p w:rsidR="002A5D56" w:rsidRPr="00E168BE" w:rsidRDefault="002A5D56" w:rsidP="005C154A">
      <w:pPr>
        <w:spacing w:line="276" w:lineRule="auto"/>
      </w:pPr>
      <w:r w:rsidRPr="00E168BE">
        <w:t>- по результатам фронтальных проверок, тематических и других видов контроля, работники могут быть депремированы от 10 до 100 баллов;</w:t>
      </w:r>
    </w:p>
    <w:p w:rsidR="002A5D56" w:rsidRPr="00E168BE" w:rsidRDefault="002A5D56" w:rsidP="005C154A">
      <w:pPr>
        <w:spacing w:line="276" w:lineRule="auto"/>
      </w:pPr>
      <w:r w:rsidRPr="00E168BE">
        <w:t>- за грубые и неоднократные нарушения санитарно-гигиенических норм по актам или предписания Роспотребнадзора, Роспожнадзора – до 50 баллов;</w:t>
      </w:r>
    </w:p>
    <w:p w:rsidR="002A5D56" w:rsidRPr="00E168BE" w:rsidRDefault="002A5D56" w:rsidP="005C154A">
      <w:pPr>
        <w:spacing w:line="276" w:lineRule="auto"/>
      </w:pPr>
      <w:r w:rsidRPr="00E168BE">
        <w:t>- за нарушение трудовой дисциплины – до 50 баллов;</w:t>
      </w:r>
    </w:p>
    <w:p w:rsidR="002A5D56" w:rsidRPr="00E168BE" w:rsidRDefault="002A5D56" w:rsidP="005C154A">
      <w:pPr>
        <w:spacing w:line="276" w:lineRule="auto"/>
      </w:pPr>
      <w:r w:rsidRPr="00E168BE">
        <w:t>- за несоответствующее выполнение должностных обязанностей – до 50 баллов;</w:t>
      </w:r>
    </w:p>
    <w:p w:rsidR="002A5D56" w:rsidRPr="00E168BE" w:rsidRDefault="002A5D56" w:rsidP="005C154A">
      <w:pPr>
        <w:spacing w:line="276" w:lineRule="auto"/>
      </w:pPr>
      <w:r w:rsidRPr="00E168BE">
        <w:t>- за нарушения инструкции охраны жизни и здоровья детей и работников – до 100 баллов;</w:t>
      </w:r>
    </w:p>
    <w:p w:rsidR="002A5D56" w:rsidRPr="00E168BE" w:rsidRDefault="002A5D56" w:rsidP="00401861">
      <w:pPr>
        <w:spacing w:line="276" w:lineRule="auto"/>
      </w:pPr>
      <w:r w:rsidRPr="00E168BE">
        <w:t>- за систематическое невыполнение требований и законодательства в пределах компетенции Учреждения – до 50 баллов.</w:t>
      </w:r>
    </w:p>
    <w:p w:rsidR="002A5D56" w:rsidRPr="00E168BE" w:rsidRDefault="002A5D56" w:rsidP="005C154A">
      <w:pPr>
        <w:spacing w:line="480" w:lineRule="auto"/>
        <w:ind w:left="1496"/>
        <w:jc w:val="center"/>
        <w:rPr>
          <w:b/>
        </w:rPr>
      </w:pPr>
      <w:r w:rsidRPr="00E168BE">
        <w:rPr>
          <w:b/>
        </w:rPr>
        <w:t>8. ЗАКЛЮЧИТЕЛЬНОЕ ПОЛОЖЕНИЕ</w:t>
      </w:r>
    </w:p>
    <w:p w:rsidR="002A5D56" w:rsidRPr="00E168BE" w:rsidRDefault="002A5D56" w:rsidP="005C154A">
      <w:pPr>
        <w:spacing w:line="276" w:lineRule="auto"/>
      </w:pPr>
      <w:r w:rsidRPr="00E168BE">
        <w:t>8.1. Премирование работников производится ежемесячно, а также в течение года по мере необходимости с учетом отдельных событий (юбилеи).</w:t>
      </w:r>
    </w:p>
    <w:p w:rsidR="002A5D56" w:rsidRPr="00E168BE" w:rsidRDefault="002A5D56" w:rsidP="005C154A">
      <w:pPr>
        <w:spacing w:line="276" w:lineRule="auto"/>
      </w:pPr>
      <w:r w:rsidRPr="00E168BE">
        <w:t>8.2. Общая сумма премий выплачиваемых работникам учреждения  не должна превышать установленного фонда премирования по ДОУ.</w:t>
      </w:r>
    </w:p>
    <w:p w:rsidR="002A5D56" w:rsidRPr="00E168BE" w:rsidRDefault="002A5D56" w:rsidP="005C154A">
      <w:pPr>
        <w:spacing w:line="276" w:lineRule="auto"/>
      </w:pPr>
      <w:r w:rsidRPr="00E168BE">
        <w:t>8.3. В Положение могут быть внесены дополнения и изменения по согласию профсоюзной организации.</w:t>
      </w:r>
    </w:p>
    <w:p w:rsidR="002A5D56" w:rsidRPr="00E168BE" w:rsidRDefault="002A5D56" w:rsidP="005C154A">
      <w:pPr>
        <w:spacing w:line="276" w:lineRule="auto"/>
      </w:pPr>
      <w:r w:rsidRPr="00E168BE">
        <w:t>8.4. Настоящее Положение распространяется на всех работников ДОУ и действует до принятия нового.</w:t>
      </w:r>
    </w:p>
    <w:p w:rsidR="004D09B4" w:rsidRPr="000F43FD" w:rsidRDefault="002A5D56" w:rsidP="000F43FD">
      <w:pPr>
        <w:spacing w:line="276" w:lineRule="auto"/>
      </w:pPr>
      <w:r w:rsidRPr="00E168BE">
        <w:lastRenderedPageBreak/>
        <w:t>8.5. Право толкования данного Положения принадлежит заведующему и председателю профкома в пределах компетенции.</w:t>
      </w:r>
    </w:p>
    <w:p w:rsidR="00801C16" w:rsidRPr="00801C16" w:rsidRDefault="00801C16" w:rsidP="00801C16">
      <w:pPr>
        <w:spacing w:after="200" w:line="276" w:lineRule="auto"/>
        <w:ind w:left="7080"/>
        <w:rPr>
          <w:b/>
          <w:sz w:val="22"/>
          <w:szCs w:val="22"/>
        </w:rPr>
      </w:pPr>
      <w:r w:rsidRPr="00801C16">
        <w:rPr>
          <w:b/>
          <w:sz w:val="22"/>
          <w:szCs w:val="22"/>
        </w:rPr>
        <w:t xml:space="preserve">Приложение № </w:t>
      </w:r>
      <w:r w:rsidR="00B05B82">
        <w:rPr>
          <w:b/>
          <w:sz w:val="22"/>
          <w:szCs w:val="22"/>
        </w:rPr>
        <w:t>4</w:t>
      </w:r>
    </w:p>
    <w:p w:rsidR="00801C16" w:rsidRPr="00801C16" w:rsidRDefault="00801C16" w:rsidP="00801C16">
      <w:pPr>
        <w:widowControl w:val="0"/>
        <w:spacing w:after="200" w:line="276" w:lineRule="auto"/>
        <w:ind w:left="284" w:firstLine="567"/>
        <w:rPr>
          <w:snapToGrid w:val="0"/>
          <w:sz w:val="22"/>
          <w:szCs w:val="22"/>
        </w:rPr>
      </w:pPr>
    </w:p>
    <w:p w:rsidR="00801C16" w:rsidRPr="00801C16" w:rsidRDefault="00801C16" w:rsidP="00801C16">
      <w:pPr>
        <w:widowControl w:val="0"/>
        <w:spacing w:line="276" w:lineRule="auto"/>
        <w:ind w:left="284" w:firstLine="567"/>
        <w:jc w:val="center"/>
        <w:rPr>
          <w:b/>
          <w:bCs/>
          <w:snapToGrid w:val="0"/>
          <w:sz w:val="28"/>
          <w:szCs w:val="28"/>
        </w:rPr>
      </w:pPr>
      <w:r w:rsidRPr="00801C16">
        <w:rPr>
          <w:b/>
          <w:bCs/>
          <w:snapToGrid w:val="0"/>
          <w:sz w:val="28"/>
          <w:szCs w:val="28"/>
        </w:rPr>
        <w:t>Перечень</w:t>
      </w:r>
    </w:p>
    <w:p w:rsidR="00801C16" w:rsidRPr="00801C16" w:rsidRDefault="00801C16" w:rsidP="00801C16">
      <w:pPr>
        <w:widowControl w:val="0"/>
        <w:spacing w:line="276" w:lineRule="auto"/>
        <w:ind w:left="284"/>
        <w:jc w:val="center"/>
        <w:rPr>
          <w:b/>
          <w:bCs/>
          <w:snapToGrid w:val="0"/>
          <w:sz w:val="28"/>
          <w:szCs w:val="28"/>
        </w:rPr>
      </w:pPr>
      <w:r w:rsidRPr="00801C16">
        <w:rPr>
          <w:b/>
          <w:bCs/>
          <w:snapToGrid w:val="0"/>
          <w:sz w:val="28"/>
          <w:szCs w:val="28"/>
        </w:rPr>
        <w:t xml:space="preserve">работ с неблагоприятными условиями труда, на которых  устанавливаются </w:t>
      </w:r>
      <w:r w:rsidRPr="00801C16">
        <w:rPr>
          <w:b/>
          <w:bCs/>
          <w:snapToGrid w:val="0"/>
          <w:sz w:val="28"/>
          <w:szCs w:val="28"/>
        </w:rPr>
        <w:tab/>
        <w:t xml:space="preserve"> доплаты рабочим, специалистам и служащим с тяжелыми и вредными условиями труда</w:t>
      </w:r>
    </w:p>
    <w:p w:rsidR="00801C16" w:rsidRPr="00801C16" w:rsidRDefault="00801C16" w:rsidP="00801C16">
      <w:pPr>
        <w:spacing w:after="200" w:line="276" w:lineRule="auto"/>
        <w:ind w:left="372"/>
        <w:jc w:val="both"/>
      </w:pPr>
      <w:r w:rsidRPr="00801C16">
        <w:rPr>
          <w:lang w:val="tt-RU"/>
        </w:rPr>
        <w:t>Н</w:t>
      </w:r>
      <w:r w:rsidRPr="00801C16">
        <w:t>а основании ст. 32 Типового перечня ежегодно реализуемых работодателем мероприятий по улучшению условий и охраны труда и снижению уровней профессиональных рисков, утвержденного Приказом Минсоцразвития РФ от 01.03.2012 г. № 181Н, разработан  план реализации мероприятий, направленных на развитие физической культуры и спорта в трудовых коллективах.</w:t>
      </w:r>
    </w:p>
    <w:p w:rsidR="00801C16" w:rsidRPr="000F43FD" w:rsidRDefault="00801C16" w:rsidP="000F43FD">
      <w:pPr>
        <w:spacing w:after="200" w:line="276" w:lineRule="auto"/>
        <w:ind w:left="372"/>
        <w:jc w:val="both"/>
      </w:pPr>
      <w:r w:rsidRPr="00801C16">
        <w:t>С 03.10.2016 года дата выплаты заработной платы должна определяться конкретной датой не позднее 15 календарных дней со дня окончания периода, за который она начислена. Данный период следует из положений ч.6 ст. 136 ТК РФ, п.1 ст.2, ст.4 Федерального закона от 03.07.2016 г. № 272-ФЗ.</w:t>
      </w:r>
    </w:p>
    <w:p w:rsidR="00801C16" w:rsidRPr="00B007D4" w:rsidRDefault="00801C16" w:rsidP="00922824">
      <w:pPr>
        <w:widowControl w:val="0"/>
        <w:numPr>
          <w:ilvl w:val="0"/>
          <w:numId w:val="18"/>
        </w:numPr>
        <w:spacing w:after="200" w:line="276" w:lineRule="auto"/>
        <w:rPr>
          <w:b/>
          <w:bCs/>
          <w:snapToGrid w:val="0"/>
          <w:sz w:val="22"/>
          <w:szCs w:val="22"/>
        </w:rPr>
      </w:pPr>
      <w:r w:rsidRPr="00801C16">
        <w:rPr>
          <w:b/>
          <w:bCs/>
          <w:snapToGrid w:val="0"/>
          <w:sz w:val="22"/>
          <w:szCs w:val="22"/>
        </w:rPr>
        <w:t xml:space="preserve">Виды работ с тяжелыми и вредными условиями труда, на которых </w:t>
      </w:r>
      <w:r w:rsidRPr="00801C16">
        <w:rPr>
          <w:b/>
          <w:bCs/>
          <w:snapToGrid w:val="0"/>
          <w:sz w:val="22"/>
          <w:szCs w:val="22"/>
        </w:rPr>
        <w:tab/>
        <w:t xml:space="preserve"> </w:t>
      </w:r>
      <w:r w:rsidRPr="00801C16">
        <w:rPr>
          <w:b/>
          <w:bCs/>
          <w:snapToGrid w:val="0"/>
          <w:sz w:val="22"/>
          <w:szCs w:val="22"/>
        </w:rPr>
        <w:tab/>
      </w:r>
      <w:r w:rsidRPr="00801C16">
        <w:rPr>
          <w:b/>
          <w:bCs/>
          <w:snapToGrid w:val="0"/>
          <w:sz w:val="22"/>
          <w:szCs w:val="22"/>
        </w:rPr>
        <w:tab/>
      </w:r>
      <w:r w:rsidRPr="00801C16">
        <w:rPr>
          <w:b/>
          <w:bCs/>
          <w:snapToGrid w:val="0"/>
          <w:sz w:val="22"/>
          <w:szCs w:val="22"/>
        </w:rPr>
        <w:tab/>
        <w:t>устанавливаются доплаты до 12 процентов.</w:t>
      </w:r>
    </w:p>
    <w:p w:rsidR="00801C16" w:rsidRPr="000F43FD" w:rsidRDefault="00801C16" w:rsidP="00801C16">
      <w:pPr>
        <w:widowControl w:val="0"/>
        <w:spacing w:line="276" w:lineRule="auto"/>
        <w:ind w:left="284" w:firstLine="567"/>
        <w:jc w:val="both"/>
        <w:rPr>
          <w:snapToGrid w:val="0"/>
        </w:rPr>
      </w:pPr>
      <w:r w:rsidRPr="000F43FD">
        <w:rPr>
          <w:snapToGrid w:val="0"/>
        </w:rPr>
        <w:t>1.23. Нанесение на поверхность штукатурного раствора вручную, затирка вручную.</w:t>
      </w:r>
    </w:p>
    <w:p w:rsidR="00801C16" w:rsidRPr="000F43FD" w:rsidRDefault="00801C16" w:rsidP="00801C16">
      <w:pPr>
        <w:widowControl w:val="0"/>
        <w:spacing w:line="276" w:lineRule="auto"/>
        <w:ind w:left="284" w:firstLine="567"/>
        <w:jc w:val="both"/>
        <w:rPr>
          <w:snapToGrid w:val="0"/>
        </w:rPr>
      </w:pPr>
      <w:r w:rsidRPr="000F43FD">
        <w:rPr>
          <w:snapToGrid w:val="0"/>
        </w:rPr>
        <w:t>1.56. Заточка инструмента абразивными кругами сухим способом.</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1.70. Распиловка, обрезка бревен, кряжей, брусков и других лесоматериалов,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торцовка пиломатериалов в лесопильном потоке.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1.121 Обслуживание средств измерений, элементов систем контроля и управления (автоматических устройств и регуляторов, устройств технологической защиты, блокировки сигнализации и т. п.) в цехах (участках): котельных, турбинных, топливоподачи. </w:t>
      </w:r>
    </w:p>
    <w:p w:rsidR="00801C16" w:rsidRPr="000F43FD" w:rsidRDefault="00801C16" w:rsidP="00801C16">
      <w:pPr>
        <w:spacing w:line="276" w:lineRule="auto"/>
        <w:ind w:left="720"/>
        <w:rPr>
          <w:snapToGrid w:val="0"/>
          <w:lang w:eastAsia="en-US"/>
        </w:rPr>
      </w:pPr>
      <w:r w:rsidRPr="000F43FD">
        <w:rPr>
          <w:snapToGrid w:val="0"/>
          <w:lang w:eastAsia="en-US"/>
        </w:rPr>
        <w:t xml:space="preserve">1.124. Чистка котлов в холодном состоянии. </w:t>
      </w:r>
    </w:p>
    <w:p w:rsidR="00801C16" w:rsidRPr="000F43FD" w:rsidRDefault="00801C16" w:rsidP="00801C16">
      <w:pPr>
        <w:spacing w:line="276" w:lineRule="auto"/>
        <w:ind w:left="720"/>
        <w:rPr>
          <w:snapToGrid w:val="0"/>
          <w:lang w:eastAsia="en-US"/>
        </w:rPr>
      </w:pPr>
      <w:r w:rsidRPr="000F43FD">
        <w:rPr>
          <w:snapToGrid w:val="0"/>
          <w:lang w:eastAsia="en-US"/>
        </w:rPr>
        <w:t xml:space="preserve">1.131.  Работа на установке ВЧ, УВЧ, СВСЧ. </w:t>
      </w:r>
    </w:p>
    <w:p w:rsidR="00801C16" w:rsidRPr="000F43FD" w:rsidRDefault="00801C16" w:rsidP="00801C16">
      <w:pPr>
        <w:widowControl w:val="0"/>
        <w:spacing w:line="276" w:lineRule="auto"/>
        <w:ind w:left="284" w:firstLine="567"/>
        <w:jc w:val="both"/>
        <w:rPr>
          <w:snapToGrid w:val="0"/>
        </w:rPr>
      </w:pPr>
      <w:r w:rsidRPr="000F43FD">
        <w:rPr>
          <w:snapToGrid w:val="0"/>
        </w:rPr>
        <w:t>1.146. Ремонт и очистка вентиляционных систем</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1.147. Работы связанные с чисткой выгребных ям, мусорных ящиков и канализационных колодцев, проведением их дезинфекции.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1.148. Вывоз мусора и нечистот.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1.149. Уход за животными (чистка, мойка и уборка навоза).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1.150. Работы, связанные с топкой, шуровкой, очисткой от золы и шлака печей.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1.151. Стирка, сушка и глажение спецодежды.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1.152. Работа у горячих плит, электрожаровых шкафов, кондитерских и паромасляных печей и других аппаратов для жарения и выпечки.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1.153. Погрузочно-разгрузочные работы, производимые вручную.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1.154. Работы, связанные с разделкой, обрезкой мяса, рыбы, резкой и чисткой лука, опалкой птицы,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1.155. Работы, связанные с мойкой посуды, тары и технологического оборудования вручную с применением кислот, щелочей и других химических веществ.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1.156. Работы по стирке белья вручную с использованием моющих и дезинфицирующих средств. </w:t>
      </w:r>
    </w:p>
    <w:p w:rsidR="00801C16" w:rsidRPr="000F43FD" w:rsidRDefault="00801C16" w:rsidP="00801C16">
      <w:pPr>
        <w:widowControl w:val="0"/>
        <w:spacing w:line="276" w:lineRule="auto"/>
        <w:ind w:left="284" w:firstLine="567"/>
        <w:jc w:val="both"/>
        <w:rPr>
          <w:snapToGrid w:val="0"/>
        </w:rPr>
      </w:pPr>
      <w:r w:rsidRPr="000F43FD">
        <w:rPr>
          <w:snapToGrid w:val="0"/>
        </w:rPr>
        <w:lastRenderedPageBreak/>
        <w:t xml:space="preserve">1.157. Работы, производимые по уходу за детьми при отсутствии водопровода, канализации, по организации режима питания при отсутствии средств малой механизации.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1.158. Все виды работ, выполняемые в учебно-воспитательных учреждениях при переводе их на особый санитарно-эпидемиологический режим работы.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1.159. Работы по хлорированию воды, с приготовлением дезинфицирующих растворов, а также с их применением. </w:t>
      </w:r>
    </w:p>
    <w:p w:rsidR="00801C16" w:rsidRPr="000F43FD" w:rsidRDefault="00801C16" w:rsidP="00801C16">
      <w:pPr>
        <w:widowControl w:val="0"/>
        <w:spacing w:line="276" w:lineRule="auto"/>
        <w:ind w:left="284" w:firstLine="567"/>
        <w:jc w:val="both"/>
        <w:rPr>
          <w:snapToGrid w:val="0"/>
        </w:rPr>
      </w:pPr>
      <w:r w:rsidRPr="000F43FD">
        <w:rPr>
          <w:snapToGrid w:val="0"/>
        </w:rPr>
        <w:t>1.161. Работы с использованием химических реактивов, а</w:t>
      </w:r>
      <w:r w:rsidRPr="000F43FD">
        <w:rPr>
          <w:snapToGrid w:val="0"/>
        </w:rPr>
        <w:tab/>
        <w:t xml:space="preserve">также с их хранением (складированием).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1.163. Обслуживание котельных установок, работающих на угле и мазуте, канализационных колодцев и сетей.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1.164. Работа за дисплеями ЭВМ.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1.178. Работа на деревообрабатывающих станках. </w:t>
      </w:r>
    </w:p>
    <w:p w:rsidR="00801C16" w:rsidRPr="000F43FD" w:rsidRDefault="00801C16" w:rsidP="00801C16">
      <w:pPr>
        <w:widowControl w:val="0"/>
        <w:spacing w:line="276" w:lineRule="auto"/>
        <w:ind w:left="284" w:firstLine="567"/>
        <w:jc w:val="both"/>
        <w:rPr>
          <w:snapToGrid w:val="0"/>
        </w:rPr>
      </w:pPr>
      <w:r w:rsidRPr="000F43FD">
        <w:rPr>
          <w:snapToGrid w:val="0"/>
        </w:rPr>
        <w:t xml:space="preserve">1.179. Обеспечение и проведение занятий в закрытых плавательных бассейнах. </w:t>
      </w:r>
    </w:p>
    <w:p w:rsidR="00801C16" w:rsidRPr="000F43FD" w:rsidRDefault="00801C16" w:rsidP="00801C16">
      <w:pPr>
        <w:widowControl w:val="0"/>
        <w:tabs>
          <w:tab w:val="left" w:pos="8080"/>
        </w:tabs>
        <w:spacing w:line="276" w:lineRule="auto"/>
        <w:ind w:left="284" w:firstLine="567"/>
        <w:jc w:val="both"/>
        <w:rPr>
          <w:snapToGrid w:val="0"/>
        </w:rPr>
      </w:pPr>
      <w:r w:rsidRPr="000F43FD">
        <w:rPr>
          <w:snapToGrid w:val="0"/>
        </w:rPr>
        <w:t>1.180. Контроль за безопасным производством вышеназванных работ с тяжелыми и вредными условиями труда.</w:t>
      </w:r>
    </w:p>
    <w:p w:rsidR="00801C16" w:rsidRPr="000F43FD" w:rsidRDefault="00801C16" w:rsidP="00801C16">
      <w:pPr>
        <w:widowControl w:val="0"/>
        <w:spacing w:line="276" w:lineRule="auto"/>
        <w:ind w:left="284" w:firstLine="567"/>
        <w:jc w:val="both"/>
        <w:rPr>
          <w:snapToGrid w:val="0"/>
        </w:rPr>
      </w:pPr>
      <w:r w:rsidRPr="000F43FD">
        <w:rPr>
          <w:snapToGrid w:val="0"/>
        </w:rPr>
        <w:t>1.181. Уборка помещений, где ведутся работы, предусмотренные разделом 1.</w:t>
      </w:r>
    </w:p>
    <w:p w:rsidR="00801C16" w:rsidRPr="000F43FD" w:rsidRDefault="00801C16" w:rsidP="00801C16">
      <w:pPr>
        <w:widowControl w:val="0"/>
        <w:spacing w:line="276" w:lineRule="auto"/>
        <w:ind w:left="284" w:firstLine="567"/>
        <w:jc w:val="both"/>
        <w:rPr>
          <w:snapToGrid w:val="0"/>
        </w:rPr>
      </w:pPr>
      <w:r w:rsidRPr="000F43FD">
        <w:rPr>
          <w:snapToGrid w:val="0"/>
        </w:rPr>
        <w:t>1.183. Работы на высоте 1,5 м и более относительно поверхности земли (пола).</w:t>
      </w:r>
    </w:p>
    <w:p w:rsidR="00801C16" w:rsidRPr="000F43FD" w:rsidRDefault="00801C16" w:rsidP="00801C16">
      <w:pPr>
        <w:widowControl w:val="0"/>
        <w:tabs>
          <w:tab w:val="left" w:pos="8080"/>
        </w:tabs>
        <w:spacing w:line="276" w:lineRule="auto"/>
        <w:ind w:left="284" w:firstLine="567"/>
        <w:jc w:val="both"/>
        <w:rPr>
          <w:b/>
          <w:snapToGrid w:val="0"/>
        </w:rPr>
      </w:pPr>
    </w:p>
    <w:p w:rsidR="00801C16" w:rsidRPr="000F43FD" w:rsidRDefault="00801C16" w:rsidP="00801C16">
      <w:pPr>
        <w:widowControl w:val="0"/>
        <w:tabs>
          <w:tab w:val="left" w:pos="8080"/>
        </w:tabs>
        <w:spacing w:after="200" w:line="276" w:lineRule="auto"/>
        <w:ind w:left="284" w:firstLine="567"/>
        <w:jc w:val="both"/>
        <w:rPr>
          <w:b/>
          <w:snapToGrid w:val="0"/>
        </w:rPr>
      </w:pPr>
      <w:r w:rsidRPr="000F43FD">
        <w:rPr>
          <w:b/>
          <w:snapToGrid w:val="0"/>
        </w:rPr>
        <w:t>Основание: Приложение № 2 к приказу Гособразования СССР от 20.08.1990г.  № 579.</w:t>
      </w:r>
    </w:p>
    <w:p w:rsidR="00801C16" w:rsidRPr="00801C16" w:rsidRDefault="00801C16" w:rsidP="00801C16">
      <w:r w:rsidRPr="00801C16">
        <w:rPr>
          <w:sz w:val="28"/>
          <w:szCs w:val="28"/>
        </w:rPr>
        <w:t xml:space="preserve">                       </w:t>
      </w:r>
      <w:r w:rsidRPr="00801C16">
        <w:t xml:space="preserve">                                                                                </w:t>
      </w:r>
    </w:p>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Default="00801C16" w:rsidP="00801C16"/>
    <w:p w:rsidR="00765C73" w:rsidRDefault="00765C73" w:rsidP="00801C16"/>
    <w:p w:rsidR="00765C73" w:rsidRDefault="00765C73" w:rsidP="00801C16"/>
    <w:p w:rsidR="00765C73" w:rsidRDefault="00765C73" w:rsidP="00801C16"/>
    <w:p w:rsidR="00765C73" w:rsidRDefault="00765C73" w:rsidP="00801C16"/>
    <w:p w:rsidR="00765C73" w:rsidRDefault="00765C73" w:rsidP="00801C16"/>
    <w:p w:rsidR="00765C73" w:rsidRDefault="00765C73" w:rsidP="00801C16"/>
    <w:p w:rsidR="00765C73" w:rsidRDefault="00765C73" w:rsidP="00801C16"/>
    <w:p w:rsidR="00765C73" w:rsidRDefault="00765C73" w:rsidP="00801C16"/>
    <w:p w:rsidR="00765C73" w:rsidRDefault="00765C73" w:rsidP="00801C16"/>
    <w:p w:rsidR="00765C73" w:rsidRDefault="00765C73" w:rsidP="00801C16"/>
    <w:p w:rsidR="00765C73" w:rsidRPr="00801C16" w:rsidRDefault="00765C73"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801C16" w:rsidRPr="00801C16" w:rsidRDefault="00801C16" w:rsidP="00801C16"/>
    <w:p w:rsidR="004D09B4" w:rsidRPr="004D09B4" w:rsidRDefault="004D09B4" w:rsidP="004D09B4">
      <w:pPr>
        <w:pStyle w:val="Default"/>
        <w:spacing w:line="276" w:lineRule="auto"/>
        <w:contextualSpacing/>
        <w:jc w:val="both"/>
        <w:rPr>
          <w:color w:val="FF0000"/>
        </w:rPr>
      </w:pPr>
    </w:p>
    <w:p w:rsidR="004D09B4" w:rsidRDefault="004D09B4" w:rsidP="004D09B4">
      <w:pPr>
        <w:pStyle w:val="Default"/>
        <w:spacing w:line="276" w:lineRule="auto"/>
        <w:contextualSpacing/>
        <w:jc w:val="both"/>
        <w:rPr>
          <w:color w:val="FF0000"/>
        </w:rPr>
      </w:pPr>
    </w:p>
    <w:p w:rsidR="00801C16" w:rsidRDefault="00801C16"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765C73" w:rsidRPr="00765C73" w:rsidRDefault="00765C73" w:rsidP="00765C73">
      <w:pPr>
        <w:jc w:val="right"/>
      </w:pPr>
      <w:r w:rsidRPr="00765C73">
        <w:t xml:space="preserve">Выписка из Приложения №    </w:t>
      </w:r>
    </w:p>
    <w:p w:rsidR="00765C73" w:rsidRPr="00765C73" w:rsidRDefault="00765C73" w:rsidP="00765C73">
      <w:pPr>
        <w:jc w:val="right"/>
      </w:pPr>
      <w:r w:rsidRPr="00765C73">
        <w:t xml:space="preserve">                                                                                                                             «Соглашения…»</w:t>
      </w:r>
    </w:p>
    <w:p w:rsidR="00765C73" w:rsidRPr="00765C73" w:rsidRDefault="00765C73" w:rsidP="00765C73"/>
    <w:p w:rsidR="00765C73" w:rsidRPr="00765C73" w:rsidRDefault="00765C73" w:rsidP="00765C73">
      <w:pPr>
        <w:spacing w:line="276" w:lineRule="auto"/>
        <w:jc w:val="center"/>
        <w:rPr>
          <w:b/>
          <w:sz w:val="28"/>
          <w:szCs w:val="28"/>
        </w:rPr>
      </w:pPr>
    </w:p>
    <w:p w:rsidR="00765C73" w:rsidRPr="00765C73" w:rsidRDefault="00765C73" w:rsidP="00765C73">
      <w:pPr>
        <w:spacing w:line="276" w:lineRule="auto"/>
        <w:jc w:val="center"/>
        <w:rPr>
          <w:b/>
          <w:sz w:val="28"/>
          <w:szCs w:val="28"/>
        </w:rPr>
      </w:pPr>
      <w:r w:rsidRPr="00765C73">
        <w:rPr>
          <w:b/>
          <w:sz w:val="28"/>
          <w:szCs w:val="28"/>
        </w:rPr>
        <w:t>Перечень</w:t>
      </w:r>
    </w:p>
    <w:p w:rsidR="00765C73" w:rsidRPr="00765C73" w:rsidRDefault="00765C73" w:rsidP="00765C73">
      <w:pPr>
        <w:spacing w:line="276" w:lineRule="auto"/>
        <w:jc w:val="center"/>
        <w:rPr>
          <w:b/>
          <w:sz w:val="28"/>
          <w:szCs w:val="28"/>
        </w:rPr>
      </w:pPr>
      <w:r w:rsidRPr="00765C73">
        <w:rPr>
          <w:b/>
          <w:sz w:val="28"/>
          <w:szCs w:val="28"/>
        </w:rPr>
        <w:t>Профессий должностей работников учреждений образования, которым могут установиться доплаты за совмещение профессий (должностей), расширение зон обслуживания или увеличение объема выполняемым работ; доплаты за выполнение наряду с основной работой обязанностей временно отсутствующих работников в связи с их болезнью, отпуском и по другим причинам; доплата за временную вакансию (до 100%)</w:t>
      </w:r>
    </w:p>
    <w:p w:rsidR="00765C73" w:rsidRPr="00765C73" w:rsidRDefault="00765C73" w:rsidP="00765C73">
      <w:pPr>
        <w:spacing w:line="276" w:lineRule="auto"/>
        <w:rPr>
          <w:sz w:val="28"/>
          <w:szCs w:val="28"/>
        </w:rPr>
      </w:pPr>
    </w:p>
    <w:p w:rsidR="00765C73" w:rsidRPr="00765C73" w:rsidRDefault="00765C73" w:rsidP="00765C73">
      <w:pPr>
        <w:numPr>
          <w:ilvl w:val="1"/>
          <w:numId w:val="3"/>
        </w:numPr>
        <w:spacing w:after="200" w:line="276" w:lineRule="auto"/>
        <w:rPr>
          <w:sz w:val="28"/>
          <w:szCs w:val="28"/>
        </w:rPr>
      </w:pPr>
      <w:r w:rsidRPr="00765C73">
        <w:rPr>
          <w:sz w:val="28"/>
          <w:szCs w:val="28"/>
        </w:rPr>
        <w:t>При совмещении профессий (должностей)</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4785"/>
        <w:gridCol w:w="4786"/>
      </w:tblGrid>
      <w:tr w:rsidR="00765C73" w:rsidRPr="00765C73" w:rsidTr="00234E0C">
        <w:tc>
          <w:tcPr>
            <w:tcW w:w="4785"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Руководители ОУ, заместители</w:t>
            </w:r>
          </w:p>
        </w:tc>
        <w:tc>
          <w:tcPr>
            <w:tcW w:w="4786"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От 3 х до 14 календарных дней</w:t>
            </w:r>
          </w:p>
        </w:tc>
      </w:tr>
      <w:tr w:rsidR="00765C73" w:rsidRPr="00765C73" w:rsidTr="00234E0C">
        <w:tc>
          <w:tcPr>
            <w:tcW w:w="4785"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Завхоз</w:t>
            </w:r>
          </w:p>
        </w:tc>
        <w:tc>
          <w:tcPr>
            <w:tcW w:w="4786"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От 3 х до 14 календарных дней</w:t>
            </w:r>
          </w:p>
        </w:tc>
      </w:tr>
      <w:tr w:rsidR="00765C73" w:rsidRPr="00765C73" w:rsidTr="00234E0C">
        <w:tc>
          <w:tcPr>
            <w:tcW w:w="4785"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Кладовщик</w:t>
            </w:r>
          </w:p>
        </w:tc>
        <w:tc>
          <w:tcPr>
            <w:tcW w:w="4786"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От 3 х до 14 календарных дней</w:t>
            </w:r>
          </w:p>
        </w:tc>
      </w:tr>
      <w:tr w:rsidR="00765C73" w:rsidRPr="00765C73" w:rsidTr="00234E0C">
        <w:tc>
          <w:tcPr>
            <w:tcW w:w="4785"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Секретарь-машинистка</w:t>
            </w:r>
          </w:p>
        </w:tc>
        <w:tc>
          <w:tcPr>
            <w:tcW w:w="4786"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От 3 х до 14 календарных дней</w:t>
            </w:r>
          </w:p>
        </w:tc>
      </w:tr>
      <w:tr w:rsidR="00765C73" w:rsidRPr="00765C73" w:rsidTr="00234E0C">
        <w:tc>
          <w:tcPr>
            <w:tcW w:w="4785"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Делопроизводитель</w:t>
            </w:r>
          </w:p>
        </w:tc>
        <w:tc>
          <w:tcPr>
            <w:tcW w:w="4786"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От 3 х до 14 календарных дней</w:t>
            </w:r>
          </w:p>
        </w:tc>
      </w:tr>
      <w:tr w:rsidR="00765C73" w:rsidRPr="00765C73" w:rsidTr="00234E0C">
        <w:tc>
          <w:tcPr>
            <w:tcW w:w="4785"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Шеф-повара</w:t>
            </w:r>
          </w:p>
        </w:tc>
        <w:tc>
          <w:tcPr>
            <w:tcW w:w="4786" w:type="dxa"/>
            <w:tcBorders>
              <w:top w:val="single" w:sz="4" w:space="0" w:color="000000"/>
              <w:left w:val="single" w:sz="4" w:space="0" w:color="000000"/>
              <w:bottom w:val="single" w:sz="4" w:space="0" w:color="000000"/>
              <w:right w:val="single" w:sz="4" w:space="0" w:color="000000"/>
            </w:tcBorders>
          </w:tcPr>
          <w:p w:rsidR="00765C73" w:rsidRPr="00765C73" w:rsidRDefault="00765C73" w:rsidP="00765C73">
            <w:pPr>
              <w:rPr>
                <w:sz w:val="28"/>
                <w:szCs w:val="28"/>
                <w:lang w:eastAsia="en-US"/>
              </w:rPr>
            </w:pPr>
            <w:r w:rsidRPr="00765C73">
              <w:rPr>
                <w:sz w:val="28"/>
                <w:szCs w:val="28"/>
                <w:lang w:eastAsia="en-US"/>
              </w:rPr>
              <w:t>От 3 х до 14 календарных дней</w:t>
            </w:r>
          </w:p>
        </w:tc>
      </w:tr>
    </w:tbl>
    <w:p w:rsidR="00765C73" w:rsidRPr="00765C73" w:rsidRDefault="00765C73" w:rsidP="00765C73">
      <w:pPr>
        <w:spacing w:line="276" w:lineRule="auto"/>
        <w:rPr>
          <w:sz w:val="28"/>
          <w:szCs w:val="28"/>
        </w:rPr>
      </w:pPr>
    </w:p>
    <w:p w:rsidR="00765C73" w:rsidRPr="00765C73" w:rsidRDefault="00765C73" w:rsidP="00765C73">
      <w:pPr>
        <w:spacing w:line="276" w:lineRule="auto"/>
        <w:rPr>
          <w:sz w:val="28"/>
          <w:szCs w:val="28"/>
        </w:rPr>
      </w:pPr>
      <w:r w:rsidRPr="00765C73">
        <w:rPr>
          <w:sz w:val="28"/>
          <w:szCs w:val="28"/>
        </w:rPr>
        <w:t>Примечание: Целесообразность предоставления дополнительного отпуска и его продолжительность в отношении каждого работника, занимающего должность с ненормированным рабочим днем, определяется руководителем учреждения по согласованию с выборным профсоюзным органом. Работодатель ведет учет времени работников для предоставления ежегодного дополнительного оплачиваемого отпуска с ненормированным рабочим днем в специальном журнале.</w:t>
      </w:r>
    </w:p>
    <w:p w:rsidR="00765C73" w:rsidRPr="00765C73" w:rsidRDefault="00765C73" w:rsidP="00765C73">
      <w:pPr>
        <w:spacing w:line="276" w:lineRule="auto"/>
        <w:rPr>
          <w:sz w:val="28"/>
          <w:szCs w:val="28"/>
        </w:rPr>
      </w:pPr>
      <w:r w:rsidRPr="00765C73">
        <w:rPr>
          <w:sz w:val="28"/>
          <w:szCs w:val="28"/>
        </w:rPr>
        <w:t>Дополнительный отпуск присоединяется, как правило, к очередному отпуску с учетом режима работы учреждения.</w:t>
      </w:r>
    </w:p>
    <w:p w:rsidR="00765C73" w:rsidRPr="00765C73" w:rsidRDefault="00765C73" w:rsidP="00765C73">
      <w:pPr>
        <w:spacing w:line="276" w:lineRule="auto"/>
        <w:rPr>
          <w:sz w:val="28"/>
          <w:szCs w:val="28"/>
        </w:rPr>
      </w:pPr>
    </w:p>
    <w:p w:rsidR="00765C73" w:rsidRPr="00765C73" w:rsidRDefault="00765C73" w:rsidP="00765C73">
      <w:pPr>
        <w:spacing w:line="276" w:lineRule="auto"/>
        <w:rPr>
          <w:sz w:val="28"/>
          <w:szCs w:val="28"/>
        </w:rPr>
      </w:pPr>
    </w:p>
    <w:p w:rsidR="00765C73" w:rsidRPr="00765C73" w:rsidRDefault="00765C73" w:rsidP="00765C73">
      <w:pPr>
        <w:rPr>
          <w:sz w:val="28"/>
          <w:szCs w:val="28"/>
        </w:rPr>
      </w:pPr>
    </w:p>
    <w:p w:rsidR="00765C73" w:rsidRPr="00765C73" w:rsidRDefault="00765C73" w:rsidP="00765C73">
      <w:pPr>
        <w:rPr>
          <w:sz w:val="28"/>
          <w:szCs w:val="28"/>
        </w:rPr>
      </w:pPr>
    </w:p>
    <w:p w:rsidR="00765C73" w:rsidRPr="00765C73" w:rsidRDefault="00765C73" w:rsidP="00765C73">
      <w:pPr>
        <w:rPr>
          <w:sz w:val="28"/>
          <w:szCs w:val="28"/>
        </w:rPr>
      </w:pPr>
      <w:r w:rsidRPr="00765C73">
        <w:rPr>
          <w:sz w:val="28"/>
          <w:szCs w:val="28"/>
        </w:rPr>
        <w:t xml:space="preserve"> Заведующий МАДОУ № 206                                                А.Ф.Сибгатуллина</w:t>
      </w:r>
    </w:p>
    <w:p w:rsidR="00765C73" w:rsidRPr="00765C73" w:rsidRDefault="00765C73" w:rsidP="00765C73">
      <w:pPr>
        <w:rPr>
          <w:sz w:val="28"/>
          <w:szCs w:val="28"/>
        </w:rPr>
      </w:pPr>
    </w:p>
    <w:p w:rsidR="00765C73" w:rsidRPr="00765C73" w:rsidRDefault="00765C73" w:rsidP="00765C73">
      <w:pPr>
        <w:rPr>
          <w:sz w:val="28"/>
          <w:szCs w:val="28"/>
        </w:rPr>
      </w:pPr>
    </w:p>
    <w:p w:rsidR="00765C73" w:rsidRPr="00765C73" w:rsidRDefault="00765C73" w:rsidP="00765C73">
      <w:pPr>
        <w:rPr>
          <w:sz w:val="28"/>
          <w:szCs w:val="28"/>
          <w:lang w:val="tt-RU"/>
        </w:rPr>
      </w:pPr>
      <w:r w:rsidRPr="00765C73">
        <w:rPr>
          <w:sz w:val="28"/>
          <w:szCs w:val="28"/>
        </w:rPr>
        <w:t xml:space="preserve">Председатель профкома МАДОУ № 206                                        </w:t>
      </w:r>
      <w:r>
        <w:rPr>
          <w:sz w:val="28"/>
          <w:szCs w:val="28"/>
        </w:rPr>
        <w:t>А.Х.Салихова</w:t>
      </w:r>
    </w:p>
    <w:p w:rsidR="00765C73" w:rsidRPr="00765C73" w:rsidRDefault="00765C73" w:rsidP="00765C73">
      <w:pPr>
        <w:rPr>
          <w:sz w:val="28"/>
          <w:szCs w:val="28"/>
          <w:lang w:val="tt-RU"/>
        </w:rPr>
      </w:pPr>
      <w:r w:rsidRPr="00765C73">
        <w:rPr>
          <w:sz w:val="28"/>
          <w:szCs w:val="28"/>
        </w:rPr>
        <w:t xml:space="preserve">                                                                </w:t>
      </w:r>
    </w:p>
    <w:p w:rsidR="00765C73" w:rsidRPr="00765C73" w:rsidRDefault="00765C73" w:rsidP="00765C73">
      <w:pPr>
        <w:rPr>
          <w:sz w:val="28"/>
          <w:szCs w:val="28"/>
        </w:rPr>
      </w:pPr>
    </w:p>
    <w:p w:rsidR="00765C73" w:rsidRPr="00765C73" w:rsidRDefault="00765C73" w:rsidP="00765C73">
      <w:pPr>
        <w:rPr>
          <w:sz w:val="28"/>
          <w:szCs w:val="28"/>
        </w:rPr>
      </w:pPr>
    </w:p>
    <w:p w:rsidR="00765C73" w:rsidRDefault="00765C73" w:rsidP="00765C73">
      <w:pPr>
        <w:rPr>
          <w:sz w:val="28"/>
          <w:szCs w:val="28"/>
        </w:rPr>
      </w:pPr>
    </w:p>
    <w:p w:rsidR="00765C73" w:rsidRPr="00765C73" w:rsidRDefault="00765C73" w:rsidP="00765C73">
      <w:pPr>
        <w:rPr>
          <w:sz w:val="28"/>
          <w:szCs w:val="28"/>
        </w:rPr>
      </w:pPr>
    </w:p>
    <w:p w:rsidR="00765C73" w:rsidRPr="00765C73" w:rsidRDefault="00765C73" w:rsidP="00765C73">
      <w:pPr>
        <w:rPr>
          <w:sz w:val="28"/>
          <w:szCs w:val="28"/>
        </w:rPr>
      </w:pPr>
    </w:p>
    <w:p w:rsidR="00765C73" w:rsidRPr="00765C73" w:rsidRDefault="00765C73" w:rsidP="00765C73">
      <w:r w:rsidRPr="00765C73">
        <w:rPr>
          <w:sz w:val="28"/>
          <w:szCs w:val="28"/>
        </w:rPr>
        <w:t xml:space="preserve">                                                                                        </w:t>
      </w:r>
      <w:r w:rsidRPr="00765C73">
        <w:t xml:space="preserve">Выписка из Приложения №    </w:t>
      </w:r>
    </w:p>
    <w:p w:rsidR="00765C73" w:rsidRPr="00765C73" w:rsidRDefault="00765C73" w:rsidP="00765C73">
      <w:r w:rsidRPr="00765C73">
        <w:t xml:space="preserve">                                                                                                       «Соглашения…»</w:t>
      </w:r>
    </w:p>
    <w:p w:rsidR="00765C73" w:rsidRPr="00765C73" w:rsidRDefault="00765C73" w:rsidP="00765C73">
      <w:pPr>
        <w:rPr>
          <w:sz w:val="28"/>
          <w:szCs w:val="28"/>
        </w:rPr>
      </w:pPr>
      <w:r w:rsidRPr="00765C73">
        <w:rPr>
          <w:sz w:val="28"/>
          <w:szCs w:val="28"/>
        </w:rPr>
        <w:t xml:space="preserve">                       </w:t>
      </w:r>
    </w:p>
    <w:p w:rsidR="00765C73" w:rsidRPr="00765C73" w:rsidRDefault="00765C73" w:rsidP="00765C73">
      <w:pPr>
        <w:jc w:val="center"/>
        <w:rPr>
          <w:b/>
          <w:sz w:val="28"/>
          <w:szCs w:val="28"/>
        </w:rPr>
      </w:pPr>
      <w:r w:rsidRPr="00765C73">
        <w:rPr>
          <w:b/>
          <w:sz w:val="28"/>
          <w:szCs w:val="28"/>
        </w:rPr>
        <w:t>СПИСОК</w:t>
      </w:r>
    </w:p>
    <w:p w:rsidR="00765C73" w:rsidRPr="00765C73" w:rsidRDefault="00765C73" w:rsidP="00765C73">
      <w:pPr>
        <w:jc w:val="center"/>
        <w:rPr>
          <w:b/>
          <w:sz w:val="28"/>
          <w:szCs w:val="28"/>
        </w:rPr>
      </w:pPr>
      <w:r w:rsidRPr="00765C73">
        <w:rPr>
          <w:b/>
          <w:sz w:val="28"/>
          <w:szCs w:val="28"/>
        </w:rPr>
        <w:t>Производств</w:t>
      </w:r>
      <w:r>
        <w:rPr>
          <w:b/>
          <w:sz w:val="28"/>
          <w:szCs w:val="28"/>
        </w:rPr>
        <w:t xml:space="preserve"> </w:t>
      </w:r>
      <w:r w:rsidRPr="00765C73">
        <w:rPr>
          <w:b/>
          <w:sz w:val="28"/>
          <w:szCs w:val="28"/>
        </w:rPr>
        <w:t xml:space="preserve"> профессий и должностей с вредными условиями труда, работа в которых дает право  на дополнительный отпуск и сокращенный рабочий день.</w:t>
      </w:r>
    </w:p>
    <w:p w:rsidR="00765C73" w:rsidRPr="00765C73" w:rsidRDefault="00765C73" w:rsidP="00765C73">
      <w:pPr>
        <w:jc w:val="center"/>
        <w:rPr>
          <w:rFonts w:eastAsia="Calibri"/>
          <w:b/>
          <w:sz w:val="28"/>
          <w:szCs w:val="28"/>
          <w:lang w:eastAsia="en-US"/>
        </w:rPr>
      </w:pPr>
      <w:r w:rsidRPr="00765C73">
        <w:rPr>
          <w:rFonts w:eastAsia="Calibri"/>
          <w:b/>
          <w:sz w:val="28"/>
          <w:szCs w:val="28"/>
          <w:lang w:eastAsia="en-US"/>
        </w:rPr>
        <w:t>Общие профессии всех отраслей народного хозяйства.</w:t>
      </w: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r w:rsidRPr="00765C73">
        <w:rPr>
          <w:rFonts w:eastAsia="Calibri"/>
          <w:sz w:val="28"/>
          <w:szCs w:val="28"/>
          <w:lang w:eastAsia="en-US"/>
        </w:rPr>
        <w:t>117             Повар, постоянно работающий у плиты         6</w:t>
      </w:r>
    </w:p>
    <w:p w:rsidR="00765C73" w:rsidRPr="00765C73" w:rsidRDefault="00765C73" w:rsidP="00765C73">
      <w:pPr>
        <w:rPr>
          <w:rFonts w:eastAsia="Calibri"/>
          <w:sz w:val="28"/>
          <w:szCs w:val="28"/>
          <w:lang w:eastAsia="en-US"/>
        </w:rPr>
      </w:pPr>
      <w:r w:rsidRPr="00765C73">
        <w:rPr>
          <w:rFonts w:eastAsia="Calibri"/>
          <w:sz w:val="28"/>
          <w:szCs w:val="28"/>
          <w:lang w:eastAsia="en-US"/>
        </w:rPr>
        <w:t>174             Средний медицинский персонал учреждений просвещения    12</w:t>
      </w: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sz w:val="28"/>
          <w:szCs w:val="28"/>
        </w:rPr>
      </w:pPr>
      <w:r w:rsidRPr="00765C73">
        <w:rPr>
          <w:sz w:val="28"/>
          <w:szCs w:val="28"/>
        </w:rPr>
        <w:t xml:space="preserve"> Заведующий  МАДОУ  № 206                                                А.Ф.</w:t>
      </w:r>
      <w:r>
        <w:rPr>
          <w:sz w:val="28"/>
          <w:szCs w:val="28"/>
        </w:rPr>
        <w:t xml:space="preserve"> </w:t>
      </w:r>
      <w:r w:rsidRPr="00765C73">
        <w:rPr>
          <w:sz w:val="28"/>
          <w:szCs w:val="28"/>
        </w:rPr>
        <w:t>Сибгатуллина</w:t>
      </w:r>
    </w:p>
    <w:p w:rsidR="00765C73" w:rsidRPr="00765C73" w:rsidRDefault="00765C73" w:rsidP="00765C73">
      <w:pPr>
        <w:rPr>
          <w:sz w:val="28"/>
          <w:szCs w:val="28"/>
        </w:rPr>
      </w:pPr>
    </w:p>
    <w:p w:rsidR="00765C73" w:rsidRPr="00765C73" w:rsidRDefault="00765C73" w:rsidP="00765C73">
      <w:pPr>
        <w:rPr>
          <w:sz w:val="28"/>
          <w:szCs w:val="28"/>
        </w:rPr>
      </w:pPr>
    </w:p>
    <w:p w:rsidR="00765C73" w:rsidRPr="00765C73" w:rsidRDefault="00765C73" w:rsidP="00765C73">
      <w:pPr>
        <w:rPr>
          <w:sz w:val="28"/>
          <w:szCs w:val="28"/>
        </w:rPr>
      </w:pPr>
      <w:r w:rsidRPr="00765C73">
        <w:rPr>
          <w:sz w:val="28"/>
          <w:szCs w:val="28"/>
        </w:rPr>
        <w:t xml:space="preserve">  Председатель профкома  МАДОУ № 206                                     </w:t>
      </w:r>
      <w:r>
        <w:rPr>
          <w:sz w:val="28"/>
          <w:szCs w:val="28"/>
        </w:rPr>
        <w:t>А.Х. Салихова</w:t>
      </w:r>
    </w:p>
    <w:p w:rsidR="00765C73" w:rsidRPr="00765C73" w:rsidRDefault="00765C73" w:rsidP="00765C73">
      <w:pPr>
        <w:rPr>
          <w:sz w:val="28"/>
          <w:szCs w:val="28"/>
        </w:rPr>
      </w:pPr>
    </w:p>
    <w:p w:rsidR="00765C73" w:rsidRPr="00765C73" w:rsidRDefault="00765C73" w:rsidP="00765C73">
      <w:pPr>
        <w:spacing w:line="276" w:lineRule="auto"/>
        <w:rPr>
          <w:sz w:val="28"/>
          <w:szCs w:val="28"/>
        </w:rPr>
      </w:pPr>
    </w:p>
    <w:p w:rsidR="00765C73" w:rsidRPr="00765C73" w:rsidRDefault="00765C73" w:rsidP="00765C73">
      <w:pPr>
        <w:spacing w:line="276" w:lineRule="auto"/>
        <w:rPr>
          <w:sz w:val="28"/>
          <w:szCs w:val="28"/>
        </w:rPr>
      </w:pPr>
    </w:p>
    <w:p w:rsidR="00765C73" w:rsidRPr="00765C73" w:rsidRDefault="00765C73" w:rsidP="00765C73">
      <w:pPr>
        <w:spacing w:line="276" w:lineRule="auto"/>
        <w:rPr>
          <w:sz w:val="28"/>
          <w:szCs w:val="28"/>
        </w:rPr>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Pr="00765C73" w:rsidRDefault="00765C73" w:rsidP="00765C73">
      <w:pPr>
        <w:spacing w:line="276" w:lineRule="auto"/>
      </w:pPr>
    </w:p>
    <w:p w:rsidR="00765C73" w:rsidRDefault="00765C73" w:rsidP="00765C73">
      <w:pPr>
        <w:rPr>
          <w:rFonts w:eastAsia="Calibri"/>
          <w:sz w:val="32"/>
          <w:lang w:eastAsia="en-US"/>
        </w:rPr>
      </w:pPr>
    </w:p>
    <w:p w:rsidR="00C07617" w:rsidRPr="00765C73" w:rsidRDefault="00C07617" w:rsidP="00765C73">
      <w:pPr>
        <w:rPr>
          <w:rFonts w:eastAsia="Calibri"/>
          <w:sz w:val="32"/>
          <w:lang w:eastAsia="en-US"/>
        </w:rPr>
      </w:pPr>
    </w:p>
    <w:p w:rsidR="00765C73" w:rsidRPr="00765C73" w:rsidRDefault="00765C73" w:rsidP="00765C73">
      <w:pPr>
        <w:rPr>
          <w:rFonts w:eastAsia="Calibri"/>
          <w:sz w:val="32"/>
          <w:lang w:eastAsia="en-US"/>
        </w:rPr>
      </w:pPr>
    </w:p>
    <w:p w:rsidR="00765C73" w:rsidRPr="00765C73" w:rsidRDefault="00765C73" w:rsidP="00765C73">
      <w:pPr>
        <w:jc w:val="center"/>
        <w:rPr>
          <w:rFonts w:eastAsia="Calibri"/>
          <w:b/>
          <w:sz w:val="28"/>
          <w:szCs w:val="28"/>
          <w:lang w:eastAsia="en-US"/>
        </w:rPr>
      </w:pPr>
    </w:p>
    <w:p w:rsidR="00765C73" w:rsidRPr="00765C73" w:rsidRDefault="00765C73" w:rsidP="00765C73">
      <w:pPr>
        <w:jc w:val="center"/>
        <w:rPr>
          <w:rFonts w:eastAsia="Calibri"/>
          <w:b/>
          <w:sz w:val="28"/>
          <w:szCs w:val="28"/>
          <w:lang w:eastAsia="en-US"/>
        </w:rPr>
      </w:pPr>
      <w:r w:rsidRPr="00765C73">
        <w:rPr>
          <w:rFonts w:eastAsia="Calibri"/>
          <w:b/>
          <w:sz w:val="28"/>
          <w:szCs w:val="28"/>
          <w:lang w:eastAsia="en-US"/>
        </w:rPr>
        <w:t>Из Положения….</w:t>
      </w:r>
    </w:p>
    <w:p w:rsidR="00765C73" w:rsidRPr="00765C73" w:rsidRDefault="00765C73" w:rsidP="00765C73">
      <w:pPr>
        <w:jc w:val="center"/>
        <w:rPr>
          <w:rFonts w:eastAsia="Calibri"/>
          <w:b/>
          <w:sz w:val="28"/>
          <w:szCs w:val="28"/>
          <w:lang w:eastAsia="en-US"/>
        </w:rPr>
      </w:pPr>
      <w:r w:rsidRPr="00765C73">
        <w:rPr>
          <w:rFonts w:eastAsia="Calibri"/>
          <w:b/>
          <w:sz w:val="28"/>
          <w:szCs w:val="28"/>
          <w:lang w:eastAsia="en-US"/>
        </w:rPr>
        <w:t>О ежегодном дополнительном  оплачиваемом отпуске работникам, занятым на работах с вредными и /или/ опасными условиями труда.</w:t>
      </w:r>
    </w:p>
    <w:p w:rsidR="00765C73" w:rsidRPr="00765C73" w:rsidRDefault="00765C73" w:rsidP="00765C73">
      <w:pPr>
        <w:jc w:val="center"/>
        <w:rPr>
          <w:rFonts w:eastAsia="Calibri"/>
          <w:b/>
          <w:sz w:val="28"/>
          <w:szCs w:val="28"/>
          <w:lang w:eastAsia="en-US"/>
        </w:rPr>
      </w:pPr>
    </w:p>
    <w:p w:rsidR="00765C73" w:rsidRPr="00765C73" w:rsidRDefault="00765C73" w:rsidP="00765C73">
      <w:pPr>
        <w:jc w:val="center"/>
        <w:rPr>
          <w:rFonts w:eastAsia="Calibri"/>
          <w:b/>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r w:rsidRPr="00765C73">
        <w:rPr>
          <w:rFonts w:eastAsia="Calibri"/>
          <w:sz w:val="28"/>
          <w:szCs w:val="28"/>
          <w:lang w:eastAsia="en-US"/>
        </w:rPr>
        <w:t>В соответствии со статьей 117 ТК РФ «О предоставлении ежегодного дополнительного оплачиваемого отпуска работникам, занятым на работах с вредными и /или/ опасными условиями труда»</w:t>
      </w:r>
    </w:p>
    <w:p w:rsidR="00765C73" w:rsidRPr="00765C73" w:rsidRDefault="00765C73" w:rsidP="00765C73">
      <w:pPr>
        <w:rPr>
          <w:rFonts w:eastAsia="Calibri"/>
          <w:sz w:val="28"/>
          <w:szCs w:val="28"/>
          <w:lang w:eastAsia="en-US"/>
        </w:rPr>
      </w:pPr>
      <w:r w:rsidRPr="00765C73">
        <w:rPr>
          <w:rFonts w:eastAsia="Calibri"/>
          <w:sz w:val="28"/>
          <w:szCs w:val="28"/>
          <w:lang w:eastAsia="en-US"/>
        </w:rPr>
        <w:t>ПРЕДОСТАВИТЬ:</w:t>
      </w:r>
    </w:p>
    <w:p w:rsidR="00765C73" w:rsidRPr="00765C73" w:rsidRDefault="00765C73" w:rsidP="00765C73">
      <w:pPr>
        <w:rPr>
          <w:rFonts w:eastAsia="Calibri"/>
          <w:sz w:val="28"/>
          <w:szCs w:val="28"/>
          <w:lang w:eastAsia="en-US"/>
        </w:rPr>
      </w:pPr>
      <w:r w:rsidRPr="00765C73">
        <w:rPr>
          <w:rFonts w:eastAsia="Calibri"/>
          <w:sz w:val="28"/>
          <w:szCs w:val="28"/>
          <w:lang w:eastAsia="en-US"/>
        </w:rPr>
        <w:t>-повару  -6 календарных дней дополнительного оплачиваемого отпуска</w:t>
      </w:r>
    </w:p>
    <w:p w:rsidR="00765C73" w:rsidRPr="00765C73" w:rsidRDefault="00765C73" w:rsidP="00765C73">
      <w:pPr>
        <w:rPr>
          <w:rFonts w:eastAsia="Calibri"/>
          <w:sz w:val="28"/>
          <w:szCs w:val="28"/>
          <w:lang w:eastAsia="en-US"/>
        </w:rPr>
      </w:pPr>
      <w:r w:rsidRPr="00765C73">
        <w:rPr>
          <w:rFonts w:eastAsia="Calibri"/>
          <w:sz w:val="28"/>
          <w:szCs w:val="28"/>
          <w:lang w:eastAsia="en-US"/>
        </w:rPr>
        <w:t>- медицинской сестре  -12 календарных дней дополнительного оплачиваемого отпуска.</w:t>
      </w: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sz w:val="28"/>
          <w:szCs w:val="28"/>
          <w:lang w:eastAsia="en-US"/>
        </w:rPr>
      </w:pPr>
    </w:p>
    <w:p w:rsidR="00765C73" w:rsidRPr="00765C73" w:rsidRDefault="00765C73" w:rsidP="00765C73">
      <w:pPr>
        <w:rPr>
          <w:sz w:val="28"/>
          <w:szCs w:val="28"/>
        </w:rPr>
      </w:pPr>
    </w:p>
    <w:p w:rsidR="00765C73" w:rsidRPr="00765C73" w:rsidRDefault="00765C73" w:rsidP="00765C73">
      <w:pPr>
        <w:rPr>
          <w:sz w:val="28"/>
          <w:szCs w:val="28"/>
        </w:rPr>
      </w:pPr>
      <w:r w:rsidRPr="00765C73">
        <w:rPr>
          <w:sz w:val="28"/>
          <w:szCs w:val="28"/>
        </w:rPr>
        <w:t xml:space="preserve"> Заведующий  МАДОУ  № 206                                                А.Ф.Сибгатуллина</w:t>
      </w:r>
    </w:p>
    <w:p w:rsidR="00765C73" w:rsidRPr="00765C73" w:rsidRDefault="00765C73" w:rsidP="00765C73">
      <w:pPr>
        <w:rPr>
          <w:sz w:val="28"/>
          <w:szCs w:val="28"/>
        </w:rPr>
      </w:pPr>
    </w:p>
    <w:p w:rsidR="00765C73" w:rsidRPr="00765C73" w:rsidRDefault="00765C73" w:rsidP="00765C73">
      <w:pPr>
        <w:rPr>
          <w:sz w:val="28"/>
          <w:szCs w:val="28"/>
        </w:rPr>
      </w:pPr>
    </w:p>
    <w:p w:rsidR="00765C73" w:rsidRPr="00765C73" w:rsidRDefault="00765C73" w:rsidP="00765C73">
      <w:pPr>
        <w:rPr>
          <w:sz w:val="28"/>
          <w:szCs w:val="28"/>
        </w:rPr>
      </w:pPr>
      <w:r w:rsidRPr="00765C73">
        <w:rPr>
          <w:sz w:val="28"/>
          <w:szCs w:val="28"/>
        </w:rPr>
        <w:t xml:space="preserve"> Председатель профкома  МАДОУ № 206                                      </w:t>
      </w:r>
      <w:r w:rsidR="00C07617">
        <w:rPr>
          <w:sz w:val="28"/>
          <w:szCs w:val="28"/>
        </w:rPr>
        <w:t>А.Х. Салихова</w:t>
      </w:r>
    </w:p>
    <w:p w:rsidR="00765C73" w:rsidRPr="00765C73" w:rsidRDefault="00765C73" w:rsidP="00765C73">
      <w:pPr>
        <w:rPr>
          <w:sz w:val="28"/>
          <w:szCs w:val="28"/>
        </w:rPr>
      </w:pPr>
    </w:p>
    <w:p w:rsidR="00765C73" w:rsidRPr="00765C73" w:rsidRDefault="00765C73" w:rsidP="00765C73">
      <w:pPr>
        <w:rPr>
          <w:rFonts w:eastAsia="Calibri"/>
          <w:sz w:val="28"/>
          <w:szCs w:val="28"/>
          <w:lang w:eastAsia="en-US"/>
        </w:rPr>
      </w:pPr>
    </w:p>
    <w:p w:rsidR="00765C73" w:rsidRPr="00765C73" w:rsidRDefault="00765C73" w:rsidP="00765C73">
      <w:pPr>
        <w:rPr>
          <w:rFonts w:eastAsia="Calibri"/>
          <w:lang w:eastAsia="en-US"/>
        </w:rPr>
      </w:pPr>
    </w:p>
    <w:p w:rsidR="00765C73" w:rsidRPr="00765C73" w:rsidRDefault="00765C73" w:rsidP="00765C73">
      <w:pPr>
        <w:rPr>
          <w:rFonts w:eastAsia="Calibri"/>
          <w:lang w:eastAsia="en-US"/>
        </w:rPr>
      </w:pPr>
    </w:p>
    <w:p w:rsidR="00765C73" w:rsidRPr="00765C73" w:rsidRDefault="00765C73" w:rsidP="00765C73">
      <w:pPr>
        <w:rPr>
          <w:rFonts w:eastAsia="Calibri"/>
          <w:lang w:eastAsia="en-US"/>
        </w:rPr>
      </w:pPr>
    </w:p>
    <w:p w:rsidR="00765C73" w:rsidRPr="00765C73" w:rsidRDefault="00765C73" w:rsidP="00765C73">
      <w:pPr>
        <w:rPr>
          <w:rFonts w:eastAsia="Calibri"/>
          <w:lang w:eastAsia="en-US"/>
        </w:rPr>
      </w:pPr>
    </w:p>
    <w:p w:rsidR="00765C73" w:rsidRPr="00765C73" w:rsidRDefault="00765C73" w:rsidP="00765C73">
      <w:pPr>
        <w:rPr>
          <w:rFonts w:eastAsia="Calibri"/>
          <w:sz w:val="32"/>
          <w:lang w:eastAsia="en-US"/>
        </w:rPr>
      </w:pPr>
    </w:p>
    <w:p w:rsidR="00765C73" w:rsidRPr="00765C73" w:rsidRDefault="00765C73" w:rsidP="00765C73">
      <w:pPr>
        <w:spacing w:after="200" w:line="276" w:lineRule="auto"/>
        <w:rPr>
          <w:rFonts w:ascii="Calibri" w:hAnsi="Calibri"/>
          <w:sz w:val="22"/>
          <w:szCs w:val="22"/>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B007D4" w:rsidRDefault="00B007D4" w:rsidP="004D09B4">
      <w:pPr>
        <w:pStyle w:val="Default"/>
        <w:spacing w:line="276" w:lineRule="auto"/>
        <w:contextualSpacing/>
        <w:jc w:val="both"/>
        <w:rPr>
          <w:color w:val="FF0000"/>
        </w:rPr>
      </w:pPr>
    </w:p>
    <w:p w:rsidR="00C07617" w:rsidRDefault="00C07617" w:rsidP="004D09B4">
      <w:pPr>
        <w:pStyle w:val="Default"/>
        <w:spacing w:line="276" w:lineRule="auto"/>
        <w:contextualSpacing/>
        <w:jc w:val="both"/>
        <w:rPr>
          <w:color w:val="FF0000"/>
        </w:rPr>
      </w:pPr>
    </w:p>
    <w:p w:rsidR="00C07617" w:rsidRDefault="00C07617" w:rsidP="004D09B4">
      <w:pPr>
        <w:pStyle w:val="Default"/>
        <w:spacing w:line="276" w:lineRule="auto"/>
        <w:contextualSpacing/>
        <w:jc w:val="both"/>
        <w:rPr>
          <w:color w:val="FF0000"/>
        </w:rPr>
      </w:pPr>
    </w:p>
    <w:p w:rsidR="00C07617" w:rsidRDefault="00C07617" w:rsidP="004D09B4">
      <w:pPr>
        <w:pStyle w:val="Default"/>
        <w:spacing w:line="276" w:lineRule="auto"/>
        <w:contextualSpacing/>
        <w:jc w:val="both"/>
        <w:rPr>
          <w:color w:val="FF0000"/>
        </w:rPr>
      </w:pPr>
    </w:p>
    <w:p w:rsidR="00801C16" w:rsidRDefault="00801C16" w:rsidP="004D09B4">
      <w:pPr>
        <w:pStyle w:val="Default"/>
        <w:spacing w:line="276" w:lineRule="auto"/>
        <w:contextualSpacing/>
        <w:jc w:val="both"/>
        <w:rPr>
          <w:color w:val="FF0000"/>
        </w:rPr>
      </w:pPr>
    </w:p>
    <w:p w:rsidR="00801C16" w:rsidRDefault="00801C16" w:rsidP="004D09B4">
      <w:pPr>
        <w:pStyle w:val="Default"/>
        <w:spacing w:line="276" w:lineRule="auto"/>
        <w:contextualSpacing/>
        <w:jc w:val="both"/>
        <w:rPr>
          <w:color w:val="FF0000"/>
        </w:rPr>
      </w:pPr>
    </w:p>
    <w:p w:rsidR="00B05B82" w:rsidRDefault="00B05B82" w:rsidP="004D09B4">
      <w:pPr>
        <w:pStyle w:val="Default"/>
        <w:spacing w:line="276" w:lineRule="auto"/>
        <w:contextualSpacing/>
        <w:jc w:val="both"/>
        <w:rPr>
          <w:color w:val="FF0000"/>
        </w:rPr>
      </w:pPr>
    </w:p>
    <w:p w:rsidR="00801C16" w:rsidRDefault="00801C16" w:rsidP="004D09B4">
      <w:pPr>
        <w:pStyle w:val="Default"/>
        <w:spacing w:line="276" w:lineRule="auto"/>
        <w:contextualSpacing/>
        <w:jc w:val="both"/>
        <w:rPr>
          <w:color w:val="FF0000"/>
        </w:rPr>
      </w:pPr>
    </w:p>
    <w:p w:rsidR="00801C16" w:rsidRPr="004D09B4" w:rsidRDefault="00801C16" w:rsidP="004D09B4">
      <w:pPr>
        <w:pStyle w:val="Default"/>
        <w:spacing w:line="276" w:lineRule="auto"/>
        <w:contextualSpacing/>
        <w:jc w:val="both"/>
        <w:rPr>
          <w:color w:val="FF0000"/>
        </w:rPr>
      </w:pPr>
    </w:p>
    <w:p w:rsidR="00373AF4" w:rsidRPr="00373AF4" w:rsidRDefault="00373AF4" w:rsidP="00373AF4">
      <w:pPr>
        <w:spacing w:after="200" w:line="276" w:lineRule="auto"/>
        <w:ind w:left="720"/>
        <w:jc w:val="right"/>
        <w:rPr>
          <w:b/>
          <w:lang w:eastAsia="en-US"/>
        </w:rPr>
      </w:pPr>
      <w:r w:rsidRPr="00373AF4">
        <w:rPr>
          <w:b/>
          <w:color w:val="000000"/>
          <w:lang w:eastAsia="en-US"/>
        </w:rPr>
        <w:t xml:space="preserve">Приложение № </w:t>
      </w:r>
      <w:r w:rsidR="00B05B82">
        <w:rPr>
          <w:b/>
          <w:color w:val="000000"/>
          <w:lang w:eastAsia="en-US"/>
        </w:rPr>
        <w:t>5</w:t>
      </w:r>
    </w:p>
    <w:p w:rsidR="00373AF4" w:rsidRPr="00373AF4" w:rsidRDefault="00373AF4" w:rsidP="00373AF4">
      <w:pPr>
        <w:spacing w:line="276" w:lineRule="auto"/>
        <w:ind w:left="720"/>
        <w:jc w:val="center"/>
        <w:rPr>
          <w:b/>
          <w:lang w:eastAsia="en-US"/>
        </w:rPr>
      </w:pPr>
      <w:r w:rsidRPr="00373AF4">
        <w:rPr>
          <w:b/>
          <w:lang w:eastAsia="en-US"/>
        </w:rPr>
        <w:t>Типовые нормы</w:t>
      </w:r>
      <w:r w:rsidRPr="00373AF4">
        <w:rPr>
          <w:b/>
          <w:lang w:eastAsia="en-US"/>
        </w:rPr>
        <w:br/>
        <w:t>бесплатной выдачи сертифицированных специальной одежды, специальной обуви и других средств индивидуальной защиты работникам сквозных профессий и должностей всех отраслей экономики,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(извлечение)</w:t>
      </w:r>
    </w:p>
    <w:p w:rsidR="00373AF4" w:rsidRPr="00373AF4" w:rsidRDefault="00373AF4" w:rsidP="00373AF4">
      <w:pPr>
        <w:spacing w:line="276" w:lineRule="auto"/>
        <w:ind w:left="720"/>
        <w:rPr>
          <w:sz w:val="16"/>
          <w:szCs w:val="16"/>
          <w:lang w:eastAsia="en-US"/>
        </w:rPr>
      </w:pPr>
      <w:r w:rsidRPr="00373AF4">
        <w:rPr>
          <w:sz w:val="16"/>
          <w:szCs w:val="16"/>
          <w:lang w:eastAsia="en-US"/>
        </w:rPr>
        <w:t>┌───┬──────────────────────┬───────────────────────┬────────────────────┐</w:t>
      </w:r>
    </w:p>
    <w:p w:rsidR="00373AF4" w:rsidRPr="00373AF4" w:rsidRDefault="00373AF4" w:rsidP="00373AF4">
      <w:pPr>
        <w:ind w:left="720"/>
        <w:rPr>
          <w:color w:val="000000"/>
          <w:sz w:val="20"/>
          <w:szCs w:val="20"/>
          <w:lang w:eastAsia="en-US"/>
        </w:rPr>
      </w:pPr>
      <w:r w:rsidRPr="00373AF4">
        <w:rPr>
          <w:b/>
          <w:color w:val="000000"/>
          <w:sz w:val="20"/>
          <w:szCs w:val="20"/>
          <w:lang w:eastAsia="en-US"/>
        </w:rPr>
        <w:t xml:space="preserve">│ N </w:t>
      </w:r>
      <w:r w:rsidRPr="00373AF4">
        <w:rPr>
          <w:color w:val="000000"/>
          <w:sz w:val="20"/>
          <w:szCs w:val="20"/>
          <w:lang w:eastAsia="en-US"/>
        </w:rPr>
        <w:t>│Наименование профессий│ Наименование средств  │Норма выдачи на год │</w:t>
      </w:r>
    </w:p>
    <w:p w:rsidR="00373AF4" w:rsidRPr="00373AF4" w:rsidRDefault="00373AF4" w:rsidP="00373AF4">
      <w:pPr>
        <w:ind w:left="720"/>
        <w:rPr>
          <w:color w:val="000000"/>
          <w:sz w:val="20"/>
          <w:szCs w:val="20"/>
          <w:lang w:eastAsia="en-US"/>
        </w:rPr>
      </w:pPr>
      <w:r w:rsidRPr="00373AF4">
        <w:rPr>
          <w:color w:val="000000"/>
          <w:sz w:val="20"/>
          <w:szCs w:val="20"/>
          <w:lang w:eastAsia="en-US"/>
        </w:rPr>
        <w:t>│п/п│     и должностей     │ индивидуальной защиты │ (количество единиц │</w:t>
      </w:r>
    </w:p>
    <w:p w:rsidR="00373AF4" w:rsidRPr="00373AF4" w:rsidRDefault="00373AF4" w:rsidP="00373AF4">
      <w:pPr>
        <w:ind w:left="720"/>
        <w:rPr>
          <w:color w:val="000000"/>
          <w:sz w:val="20"/>
          <w:szCs w:val="20"/>
          <w:lang w:eastAsia="en-US"/>
        </w:rPr>
      </w:pPr>
      <w:r w:rsidRPr="00373AF4">
        <w:rPr>
          <w:color w:val="000000"/>
          <w:sz w:val="20"/>
          <w:szCs w:val="20"/>
          <w:lang w:eastAsia="en-US"/>
        </w:rPr>
        <w:t>│   │                      │                       │  или комплектов)   │</w:t>
      </w:r>
    </w:p>
    <w:p w:rsidR="00373AF4" w:rsidRPr="00373AF4" w:rsidRDefault="00373AF4" w:rsidP="00373AF4">
      <w:pPr>
        <w:ind w:left="720"/>
        <w:rPr>
          <w:sz w:val="20"/>
          <w:szCs w:val="20"/>
          <w:lang w:eastAsia="en-US"/>
        </w:rPr>
      </w:pPr>
      <w:r w:rsidRPr="00373AF4">
        <w:rPr>
          <w:color w:val="000000"/>
          <w:sz w:val="20"/>
          <w:szCs w:val="20"/>
          <w:lang w:eastAsia="en-US"/>
        </w:rPr>
        <w:t>├───┼──────────────────────┼───────────────────────┼────────────────────┤</w:t>
      </w:r>
    </w:p>
    <w:p w:rsidR="00373AF4" w:rsidRPr="00373AF4" w:rsidRDefault="00373AF4" w:rsidP="00373AF4">
      <w:pPr>
        <w:ind w:left="720"/>
        <w:rPr>
          <w:sz w:val="20"/>
          <w:szCs w:val="20"/>
          <w:lang w:eastAsia="en-US"/>
        </w:rPr>
      </w:pPr>
      <w:r w:rsidRPr="00373AF4">
        <w:rPr>
          <w:sz w:val="20"/>
          <w:szCs w:val="20"/>
          <w:lang w:eastAsia="en-US"/>
        </w:rPr>
        <w:t>│ 1 │          2           │           3           │         4          │</w:t>
      </w:r>
    </w:p>
    <w:p w:rsidR="00373AF4" w:rsidRPr="00373AF4" w:rsidRDefault="00373AF4" w:rsidP="00373AF4">
      <w:pPr>
        <w:ind w:left="720"/>
        <w:rPr>
          <w:sz w:val="20"/>
          <w:szCs w:val="20"/>
          <w:lang w:eastAsia="en-US"/>
        </w:rPr>
      </w:pPr>
      <w:r w:rsidRPr="00373AF4">
        <w:rPr>
          <w:sz w:val="20"/>
          <w:szCs w:val="20"/>
          <w:lang w:eastAsia="en-US"/>
        </w:rPr>
        <w:t>├───┼──────────────────────┼───────────────────────┼──────────</w:t>
      </w:r>
    </w:p>
    <w:p w:rsidR="00373AF4" w:rsidRPr="00373AF4" w:rsidRDefault="00373AF4" w:rsidP="00373AF4">
      <w:pPr>
        <w:ind w:left="720"/>
        <w:rPr>
          <w:sz w:val="20"/>
          <w:szCs w:val="20"/>
          <w:lang w:eastAsia="en-US"/>
        </w:rPr>
      </w:pPr>
      <w:r w:rsidRPr="00373AF4">
        <w:rPr>
          <w:sz w:val="20"/>
          <w:szCs w:val="20"/>
          <w:lang w:eastAsia="en-US"/>
        </w:rPr>
        <w:t>│.│Дворник               │Костюм хлопчатобумажный│         1          │</w:t>
      </w:r>
    </w:p>
    <w:p w:rsidR="00373AF4" w:rsidRPr="00373AF4" w:rsidRDefault="00373AF4" w:rsidP="00373AF4">
      <w:pPr>
        <w:ind w:left="720"/>
        <w:rPr>
          <w:sz w:val="20"/>
          <w:szCs w:val="20"/>
          <w:lang w:eastAsia="en-US"/>
        </w:rPr>
      </w:pPr>
      <w:r w:rsidRPr="00373AF4">
        <w:rPr>
          <w:sz w:val="20"/>
          <w:szCs w:val="20"/>
          <w:lang w:eastAsia="en-US"/>
        </w:rPr>
        <w:t>│   │                      │для защиты от общих    │                    │</w:t>
      </w:r>
    </w:p>
    <w:p w:rsidR="00373AF4" w:rsidRPr="00373AF4" w:rsidRDefault="00373AF4" w:rsidP="00373AF4">
      <w:pPr>
        <w:ind w:left="720"/>
        <w:rPr>
          <w:sz w:val="20"/>
          <w:szCs w:val="20"/>
          <w:lang w:eastAsia="en-US"/>
        </w:rPr>
      </w:pPr>
      <w:r w:rsidRPr="00373AF4">
        <w:rPr>
          <w:sz w:val="20"/>
          <w:szCs w:val="20"/>
          <w:lang w:eastAsia="en-US"/>
        </w:rPr>
        <w:t>│   │                      │производственных       │                    │</w:t>
      </w:r>
    </w:p>
    <w:p w:rsidR="00373AF4" w:rsidRPr="00373AF4" w:rsidRDefault="00373AF4" w:rsidP="00373AF4">
      <w:pPr>
        <w:ind w:left="720"/>
        <w:rPr>
          <w:sz w:val="20"/>
          <w:szCs w:val="20"/>
          <w:lang w:eastAsia="en-US"/>
        </w:rPr>
      </w:pPr>
      <w:r w:rsidRPr="00373AF4">
        <w:rPr>
          <w:sz w:val="20"/>
          <w:szCs w:val="20"/>
          <w:lang w:eastAsia="en-US"/>
        </w:rPr>
        <w:t>│   │                      │загрязнений и          │                    │</w:t>
      </w:r>
    </w:p>
    <w:p w:rsidR="00373AF4" w:rsidRPr="00373AF4" w:rsidRDefault="00373AF4" w:rsidP="00373AF4">
      <w:pPr>
        <w:ind w:left="720"/>
        <w:rPr>
          <w:sz w:val="20"/>
          <w:szCs w:val="20"/>
          <w:lang w:eastAsia="en-US"/>
        </w:rPr>
      </w:pPr>
      <w:r w:rsidRPr="00373AF4">
        <w:rPr>
          <w:sz w:val="20"/>
          <w:szCs w:val="20"/>
          <w:lang w:eastAsia="en-US"/>
        </w:rPr>
        <w:t>│   │                      │механических           │                    │</w:t>
      </w:r>
    </w:p>
    <w:p w:rsidR="00373AF4" w:rsidRPr="00373AF4" w:rsidRDefault="00373AF4" w:rsidP="00373AF4">
      <w:pPr>
        <w:ind w:left="720"/>
        <w:rPr>
          <w:sz w:val="20"/>
          <w:szCs w:val="20"/>
          <w:lang w:eastAsia="en-US"/>
        </w:rPr>
      </w:pPr>
      <w:r w:rsidRPr="00373AF4">
        <w:rPr>
          <w:sz w:val="20"/>
          <w:szCs w:val="20"/>
          <w:lang w:eastAsia="en-US"/>
        </w:rPr>
        <w:t>│   │                      │воздействий или костюм │                    │</w:t>
      </w:r>
    </w:p>
    <w:p w:rsidR="00373AF4" w:rsidRPr="00373AF4" w:rsidRDefault="00373AF4" w:rsidP="00373AF4">
      <w:pPr>
        <w:ind w:left="720"/>
        <w:rPr>
          <w:sz w:val="20"/>
          <w:szCs w:val="20"/>
          <w:lang w:eastAsia="en-US"/>
        </w:rPr>
      </w:pPr>
      <w:r w:rsidRPr="00373AF4">
        <w:rPr>
          <w:sz w:val="20"/>
          <w:szCs w:val="20"/>
          <w:lang w:eastAsia="en-US"/>
        </w:rPr>
        <w:t>│   │                      │из смешанных тканей для│                    │</w:t>
      </w:r>
    </w:p>
    <w:p w:rsidR="00373AF4" w:rsidRPr="00373AF4" w:rsidRDefault="00373AF4" w:rsidP="00373AF4">
      <w:pPr>
        <w:ind w:left="720"/>
        <w:rPr>
          <w:sz w:val="20"/>
          <w:szCs w:val="20"/>
          <w:lang w:eastAsia="en-US"/>
        </w:rPr>
      </w:pPr>
      <w:r w:rsidRPr="00373AF4">
        <w:rPr>
          <w:sz w:val="20"/>
          <w:szCs w:val="20"/>
          <w:lang w:eastAsia="en-US"/>
        </w:rPr>
        <w:t>│   │                      │защиты от общих        │                    │</w:t>
      </w:r>
    </w:p>
    <w:p w:rsidR="00373AF4" w:rsidRPr="00373AF4" w:rsidRDefault="00373AF4" w:rsidP="00373AF4">
      <w:pPr>
        <w:ind w:left="720"/>
        <w:rPr>
          <w:sz w:val="20"/>
          <w:szCs w:val="20"/>
          <w:lang w:eastAsia="en-US"/>
        </w:rPr>
      </w:pPr>
      <w:r w:rsidRPr="00373AF4">
        <w:rPr>
          <w:sz w:val="20"/>
          <w:szCs w:val="20"/>
          <w:lang w:eastAsia="en-US"/>
        </w:rPr>
        <w:t>│   │                      │производственных       │                    │</w:t>
      </w:r>
    </w:p>
    <w:p w:rsidR="00373AF4" w:rsidRPr="00373AF4" w:rsidRDefault="00373AF4" w:rsidP="00373AF4">
      <w:pPr>
        <w:ind w:left="720"/>
        <w:rPr>
          <w:sz w:val="20"/>
          <w:szCs w:val="20"/>
          <w:lang w:eastAsia="en-US"/>
        </w:rPr>
      </w:pPr>
      <w:r w:rsidRPr="00373AF4">
        <w:rPr>
          <w:sz w:val="20"/>
          <w:szCs w:val="20"/>
          <w:lang w:eastAsia="en-US"/>
        </w:rPr>
        <w:t>│   │                      │загрязнений и          │                    │</w:t>
      </w:r>
    </w:p>
    <w:p w:rsidR="00373AF4" w:rsidRPr="00373AF4" w:rsidRDefault="00373AF4" w:rsidP="00373AF4">
      <w:pPr>
        <w:ind w:left="720"/>
        <w:rPr>
          <w:sz w:val="20"/>
          <w:szCs w:val="20"/>
          <w:lang w:eastAsia="en-US"/>
        </w:rPr>
      </w:pPr>
      <w:r w:rsidRPr="00373AF4">
        <w:rPr>
          <w:sz w:val="20"/>
          <w:szCs w:val="20"/>
          <w:lang w:eastAsia="en-US"/>
        </w:rPr>
        <w:t>│   │                      │механических           │                    │</w:t>
      </w:r>
    </w:p>
    <w:p w:rsidR="00373AF4" w:rsidRPr="00373AF4" w:rsidRDefault="00373AF4" w:rsidP="00373AF4">
      <w:pPr>
        <w:ind w:left="720"/>
        <w:rPr>
          <w:sz w:val="20"/>
          <w:szCs w:val="20"/>
          <w:lang w:eastAsia="en-US"/>
        </w:rPr>
      </w:pPr>
      <w:r w:rsidRPr="00373AF4">
        <w:rPr>
          <w:sz w:val="20"/>
          <w:szCs w:val="20"/>
          <w:lang w:eastAsia="en-US"/>
        </w:rPr>
        <w:t>│   │                      │воздействий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│Фартук хлопчатобумажный│         1          │</w:t>
      </w:r>
    </w:p>
    <w:p w:rsidR="00373AF4" w:rsidRPr="00373AF4" w:rsidRDefault="00373AF4" w:rsidP="00373AF4">
      <w:pPr>
        <w:ind w:left="720"/>
        <w:rPr>
          <w:sz w:val="20"/>
          <w:szCs w:val="20"/>
          <w:lang w:eastAsia="en-US"/>
        </w:rPr>
      </w:pPr>
      <w:r w:rsidRPr="00373AF4">
        <w:rPr>
          <w:sz w:val="20"/>
          <w:szCs w:val="20"/>
          <w:lang w:eastAsia="en-US"/>
        </w:rPr>
        <w:t>│   │                      │с нагрудником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│Рукавицы               │       6 пар        │</w:t>
      </w:r>
    </w:p>
    <w:p w:rsidR="00373AF4" w:rsidRPr="00373AF4" w:rsidRDefault="00373AF4" w:rsidP="00373AF4">
      <w:pPr>
        <w:ind w:left="720"/>
        <w:rPr>
          <w:sz w:val="20"/>
          <w:szCs w:val="20"/>
          <w:lang w:eastAsia="en-US"/>
        </w:rPr>
      </w:pPr>
      <w:r w:rsidRPr="00373AF4">
        <w:rPr>
          <w:sz w:val="20"/>
          <w:szCs w:val="20"/>
          <w:lang w:eastAsia="en-US"/>
        </w:rPr>
        <w:t>│   │                      │комбинированные или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│Перчатки с полимерным  │       6 пар        │</w:t>
      </w:r>
    </w:p>
    <w:p w:rsidR="00373AF4" w:rsidRPr="00373AF4" w:rsidRDefault="00373AF4" w:rsidP="00373AF4">
      <w:pPr>
        <w:ind w:left="720"/>
        <w:rPr>
          <w:sz w:val="20"/>
          <w:szCs w:val="20"/>
          <w:lang w:eastAsia="en-US"/>
        </w:rPr>
      </w:pPr>
      <w:r w:rsidRPr="00373AF4">
        <w:rPr>
          <w:sz w:val="20"/>
          <w:szCs w:val="20"/>
          <w:lang w:eastAsia="en-US"/>
        </w:rPr>
        <w:t>│   │                      │покрытием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│Плащ непромокаемый     │    1 на 3 года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 Зимой дополнительно: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│Куртка на утепляющей   │     по поясам      │</w:t>
      </w:r>
    </w:p>
    <w:p w:rsidR="00373AF4" w:rsidRPr="00373AF4" w:rsidRDefault="00373AF4" w:rsidP="00373AF4">
      <w:pPr>
        <w:ind w:left="720"/>
        <w:rPr>
          <w:sz w:val="20"/>
          <w:szCs w:val="20"/>
          <w:lang w:eastAsia="en-US"/>
        </w:rPr>
      </w:pPr>
      <w:r w:rsidRPr="00373AF4">
        <w:rPr>
          <w:sz w:val="20"/>
          <w:szCs w:val="20"/>
          <w:lang w:eastAsia="en-US"/>
        </w:rPr>
        <w:t>│   │                      │прокладке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│Валенки или            │     по поясам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│Сапоги кожаные         │     по поясам      │</w:t>
      </w:r>
    </w:p>
    <w:p w:rsidR="00373AF4" w:rsidRPr="00373AF4" w:rsidRDefault="00373AF4" w:rsidP="00373AF4">
      <w:pPr>
        <w:ind w:left="720"/>
        <w:rPr>
          <w:sz w:val="20"/>
          <w:szCs w:val="20"/>
          <w:lang w:eastAsia="en-US"/>
        </w:rPr>
      </w:pPr>
      <w:r w:rsidRPr="00373AF4">
        <w:rPr>
          <w:sz w:val="20"/>
          <w:szCs w:val="20"/>
          <w:lang w:eastAsia="en-US"/>
        </w:rPr>
        <w:t>│   │                      │утепленные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w:t>
      </w:r>
    </w:p>
    <w:p w:rsidR="00373AF4" w:rsidRPr="00373AF4" w:rsidRDefault="00373AF4" w:rsidP="00373AF4">
      <w:pPr>
        <w:ind w:left="720"/>
        <w:rPr>
          <w:sz w:val="20"/>
          <w:szCs w:val="20"/>
          <w:lang w:eastAsia="en-US"/>
        </w:rPr>
      </w:pPr>
    </w:p>
    <w:p w:rsidR="00373AF4" w:rsidRPr="00373AF4" w:rsidRDefault="00373AF4" w:rsidP="00373AF4">
      <w:pPr>
        <w:ind w:left="720"/>
        <w:rPr>
          <w:sz w:val="20"/>
          <w:szCs w:val="20"/>
          <w:lang w:eastAsia="en-US"/>
        </w:rPr>
      </w:pPr>
      <w:r w:rsidRPr="00373AF4">
        <w:rPr>
          <w:sz w:val="20"/>
          <w:szCs w:val="20"/>
          <w:lang w:eastAsia="en-US"/>
        </w:rPr>
        <w:t>│46.│Машинист по стирке и  │Костюм хлопчатобумажный│         1          │</w:t>
      </w:r>
    </w:p>
    <w:p w:rsidR="00373AF4" w:rsidRPr="00373AF4" w:rsidRDefault="00373AF4" w:rsidP="00373AF4">
      <w:pPr>
        <w:ind w:left="720"/>
        <w:rPr>
          <w:sz w:val="20"/>
          <w:szCs w:val="20"/>
          <w:lang w:eastAsia="en-US"/>
        </w:rPr>
      </w:pPr>
      <w:r w:rsidRPr="00373AF4">
        <w:rPr>
          <w:sz w:val="20"/>
          <w:szCs w:val="20"/>
          <w:lang w:eastAsia="en-US"/>
        </w:rPr>
        <w:t>│   │ремонту спецодежды    │для защиты от общих    │                    │</w:t>
      </w:r>
    </w:p>
    <w:p w:rsidR="00373AF4" w:rsidRPr="00373AF4" w:rsidRDefault="00373AF4" w:rsidP="00373AF4">
      <w:pPr>
        <w:ind w:left="720"/>
        <w:rPr>
          <w:sz w:val="20"/>
          <w:szCs w:val="20"/>
          <w:lang w:eastAsia="en-US"/>
        </w:rPr>
      </w:pPr>
      <w:r w:rsidRPr="00373AF4">
        <w:rPr>
          <w:sz w:val="20"/>
          <w:szCs w:val="20"/>
          <w:lang w:eastAsia="en-US"/>
        </w:rPr>
        <w:t>│   │                      │производственных       │                    │</w:t>
      </w:r>
    </w:p>
    <w:p w:rsidR="00373AF4" w:rsidRPr="00373AF4" w:rsidRDefault="00373AF4" w:rsidP="00373AF4">
      <w:pPr>
        <w:ind w:left="720"/>
        <w:rPr>
          <w:sz w:val="20"/>
          <w:szCs w:val="20"/>
          <w:lang w:eastAsia="en-US"/>
        </w:rPr>
      </w:pPr>
      <w:r w:rsidRPr="00373AF4">
        <w:rPr>
          <w:sz w:val="20"/>
          <w:szCs w:val="20"/>
          <w:lang w:eastAsia="en-US"/>
        </w:rPr>
        <w:t>│   │                      │загрязнений и          │                    │</w:t>
      </w:r>
    </w:p>
    <w:p w:rsidR="00373AF4" w:rsidRPr="00373AF4" w:rsidRDefault="00373AF4" w:rsidP="00373AF4">
      <w:pPr>
        <w:ind w:left="720"/>
        <w:rPr>
          <w:sz w:val="20"/>
          <w:szCs w:val="20"/>
          <w:lang w:eastAsia="en-US"/>
        </w:rPr>
      </w:pPr>
      <w:r w:rsidRPr="00373AF4">
        <w:rPr>
          <w:sz w:val="20"/>
          <w:szCs w:val="20"/>
          <w:lang w:eastAsia="en-US"/>
        </w:rPr>
        <w:t>│   │                      │механических           │                    │</w:t>
      </w:r>
    </w:p>
    <w:p w:rsidR="00373AF4" w:rsidRPr="00373AF4" w:rsidRDefault="00373AF4" w:rsidP="00373AF4">
      <w:pPr>
        <w:ind w:left="720"/>
        <w:rPr>
          <w:sz w:val="20"/>
          <w:szCs w:val="20"/>
          <w:lang w:eastAsia="en-US"/>
        </w:rPr>
      </w:pPr>
      <w:r w:rsidRPr="00373AF4">
        <w:rPr>
          <w:sz w:val="20"/>
          <w:szCs w:val="20"/>
          <w:lang w:eastAsia="en-US"/>
        </w:rPr>
        <w:t>│   │                      │воздействий или костюм │                    │</w:t>
      </w:r>
    </w:p>
    <w:p w:rsidR="00373AF4" w:rsidRPr="00373AF4" w:rsidRDefault="00373AF4" w:rsidP="00373AF4">
      <w:pPr>
        <w:ind w:left="720"/>
        <w:rPr>
          <w:sz w:val="20"/>
          <w:szCs w:val="20"/>
          <w:lang w:eastAsia="en-US"/>
        </w:rPr>
      </w:pPr>
      <w:r w:rsidRPr="00373AF4">
        <w:rPr>
          <w:sz w:val="20"/>
          <w:szCs w:val="20"/>
          <w:lang w:eastAsia="en-US"/>
        </w:rPr>
        <w:lastRenderedPageBreak/>
        <w:t>│   │                      │из смешанных тканей для│                    │</w:t>
      </w:r>
    </w:p>
    <w:p w:rsidR="00373AF4" w:rsidRPr="00373AF4" w:rsidRDefault="00373AF4" w:rsidP="00373AF4">
      <w:pPr>
        <w:ind w:left="720"/>
        <w:rPr>
          <w:sz w:val="20"/>
          <w:szCs w:val="20"/>
          <w:lang w:eastAsia="en-US"/>
        </w:rPr>
      </w:pPr>
      <w:r w:rsidRPr="00373AF4">
        <w:rPr>
          <w:sz w:val="20"/>
          <w:szCs w:val="20"/>
          <w:lang w:eastAsia="en-US"/>
        </w:rPr>
        <w:t>│   │                      │защиты от общих        │                    │</w:t>
      </w:r>
    </w:p>
    <w:p w:rsidR="00373AF4" w:rsidRPr="00373AF4" w:rsidRDefault="00373AF4" w:rsidP="00373AF4">
      <w:pPr>
        <w:ind w:left="720"/>
        <w:rPr>
          <w:sz w:val="20"/>
          <w:szCs w:val="20"/>
          <w:lang w:eastAsia="en-US"/>
        </w:rPr>
      </w:pPr>
      <w:r w:rsidRPr="00373AF4">
        <w:rPr>
          <w:sz w:val="20"/>
          <w:szCs w:val="20"/>
          <w:lang w:eastAsia="en-US"/>
        </w:rPr>
        <w:t>│   │                      │производственных       │                    │</w:t>
      </w:r>
    </w:p>
    <w:p w:rsidR="00373AF4" w:rsidRPr="00373AF4" w:rsidRDefault="00373AF4" w:rsidP="00373AF4">
      <w:pPr>
        <w:ind w:left="720"/>
        <w:rPr>
          <w:sz w:val="20"/>
          <w:szCs w:val="20"/>
          <w:lang w:eastAsia="en-US"/>
        </w:rPr>
      </w:pPr>
      <w:r w:rsidRPr="00373AF4">
        <w:rPr>
          <w:sz w:val="20"/>
          <w:szCs w:val="20"/>
          <w:lang w:eastAsia="en-US"/>
        </w:rPr>
        <w:t>│   │                      │загрязнений и          │                    │</w:t>
      </w:r>
    </w:p>
    <w:p w:rsidR="00373AF4" w:rsidRPr="00373AF4" w:rsidRDefault="00373AF4" w:rsidP="00373AF4">
      <w:pPr>
        <w:ind w:left="720"/>
        <w:rPr>
          <w:sz w:val="20"/>
          <w:szCs w:val="20"/>
          <w:lang w:eastAsia="en-US"/>
        </w:rPr>
      </w:pPr>
      <w:r w:rsidRPr="00373AF4">
        <w:rPr>
          <w:sz w:val="20"/>
          <w:szCs w:val="20"/>
          <w:lang w:eastAsia="en-US"/>
        </w:rPr>
        <w:t>│   │                      │механических           │                    │</w:t>
      </w:r>
    </w:p>
    <w:p w:rsidR="00373AF4" w:rsidRPr="00373AF4" w:rsidRDefault="00373AF4" w:rsidP="00373AF4">
      <w:pPr>
        <w:ind w:left="720"/>
        <w:rPr>
          <w:sz w:val="20"/>
          <w:szCs w:val="20"/>
          <w:lang w:eastAsia="en-US"/>
        </w:rPr>
      </w:pPr>
      <w:r w:rsidRPr="00373AF4">
        <w:rPr>
          <w:sz w:val="20"/>
          <w:szCs w:val="20"/>
          <w:lang w:eastAsia="en-US"/>
        </w:rPr>
        <w:t>│   │                      │воздействий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│Фартук хлопчатобумажный│         2          │</w:t>
      </w:r>
    </w:p>
    <w:p w:rsidR="00373AF4" w:rsidRPr="00373AF4" w:rsidRDefault="00373AF4" w:rsidP="00373AF4">
      <w:pPr>
        <w:ind w:left="720"/>
        <w:rPr>
          <w:sz w:val="20"/>
          <w:szCs w:val="20"/>
          <w:lang w:eastAsia="en-US"/>
        </w:rPr>
      </w:pPr>
      <w:r w:rsidRPr="00373AF4">
        <w:rPr>
          <w:sz w:val="20"/>
          <w:szCs w:val="20"/>
          <w:lang w:eastAsia="en-US"/>
        </w:rPr>
        <w:t>│   │                      │с нагрудником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│Сапоги резиновые       │       1 пара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│Перчатки резиновые     │      дежурные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│Рукавицы               │       4 пары       │</w:t>
      </w:r>
    </w:p>
    <w:p w:rsidR="00373AF4" w:rsidRPr="00373AF4" w:rsidRDefault="00373AF4" w:rsidP="00373AF4">
      <w:pPr>
        <w:ind w:left="720"/>
        <w:rPr>
          <w:sz w:val="20"/>
          <w:szCs w:val="20"/>
          <w:lang w:eastAsia="en-US"/>
        </w:rPr>
      </w:pPr>
      <w:r w:rsidRPr="00373AF4">
        <w:rPr>
          <w:sz w:val="20"/>
          <w:szCs w:val="20"/>
          <w:lang w:eastAsia="en-US"/>
        </w:rPr>
        <w:t>│   │                      │комбинированные или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│Перчатки с полимерным  │       4 пары       │</w:t>
      </w:r>
    </w:p>
    <w:p w:rsidR="00373AF4" w:rsidRPr="00373AF4" w:rsidRDefault="00373AF4" w:rsidP="00373AF4">
      <w:pPr>
        <w:ind w:left="720"/>
        <w:rPr>
          <w:sz w:val="20"/>
          <w:szCs w:val="20"/>
          <w:lang w:eastAsia="en-US"/>
        </w:rPr>
      </w:pPr>
      <w:r w:rsidRPr="00373AF4">
        <w:rPr>
          <w:sz w:val="20"/>
          <w:szCs w:val="20"/>
          <w:lang w:eastAsia="en-US"/>
        </w:rPr>
        <w:t>│   │                      │покрытием              │                    │</w:t>
      </w:r>
    </w:p>
    <w:p w:rsidR="00373AF4" w:rsidRPr="00373AF4" w:rsidRDefault="00373AF4" w:rsidP="00373AF4">
      <w:pPr>
        <w:ind w:left="720"/>
        <w:rPr>
          <w:sz w:val="20"/>
          <w:szCs w:val="20"/>
          <w:lang w:eastAsia="en-US"/>
        </w:rPr>
      </w:pPr>
      <w:r w:rsidRPr="00373AF4">
        <w:rPr>
          <w:sz w:val="20"/>
          <w:szCs w:val="20"/>
          <w:lang w:eastAsia="en-US"/>
        </w:rPr>
        <w:t>├───┼──────────────────────┼───────────────────────┼──────────</w:t>
      </w:r>
    </w:p>
    <w:p w:rsidR="00373AF4" w:rsidRPr="00373AF4" w:rsidRDefault="00373AF4" w:rsidP="00373AF4">
      <w:pPr>
        <w:ind w:left="720"/>
        <w:rPr>
          <w:sz w:val="20"/>
          <w:szCs w:val="20"/>
          <w:lang w:eastAsia="en-US"/>
        </w:rPr>
      </w:pPr>
      <w:r w:rsidRPr="00373AF4">
        <w:rPr>
          <w:sz w:val="20"/>
          <w:szCs w:val="20"/>
          <w:lang w:eastAsia="en-US"/>
        </w:rPr>
        <w:t>│</w:t>
      </w:r>
    </w:p>
    <w:p w:rsidR="00373AF4" w:rsidRPr="00373AF4" w:rsidRDefault="00373AF4" w:rsidP="00373AF4">
      <w:pPr>
        <w:ind w:left="720"/>
        <w:rPr>
          <w:sz w:val="20"/>
          <w:szCs w:val="20"/>
          <w:lang w:eastAsia="en-US"/>
        </w:rPr>
      </w:pPr>
    </w:p>
    <w:p w:rsidR="00373AF4" w:rsidRPr="00373AF4" w:rsidRDefault="00373AF4" w:rsidP="00373AF4">
      <w:pPr>
        <w:ind w:left="720"/>
        <w:rPr>
          <w:sz w:val="20"/>
          <w:szCs w:val="20"/>
          <w:lang w:eastAsia="en-US"/>
        </w:rPr>
      </w:pPr>
      <w:r w:rsidRPr="00373AF4">
        <w:rPr>
          <w:sz w:val="20"/>
          <w:szCs w:val="20"/>
          <w:lang w:eastAsia="en-US"/>
        </w:rPr>
        <w:t>│64.│Рабочий по            │Костюм брезентовый или │         1          │</w:t>
      </w:r>
    </w:p>
    <w:p w:rsidR="00373AF4" w:rsidRPr="00373AF4" w:rsidRDefault="00373AF4" w:rsidP="00373AF4">
      <w:pPr>
        <w:ind w:left="720"/>
        <w:rPr>
          <w:sz w:val="20"/>
          <w:szCs w:val="20"/>
          <w:lang w:eastAsia="en-US"/>
        </w:rPr>
      </w:pPr>
      <w:r w:rsidRPr="00373AF4">
        <w:rPr>
          <w:sz w:val="20"/>
          <w:szCs w:val="20"/>
          <w:lang w:eastAsia="en-US"/>
        </w:rPr>
        <w:t>│   │благоустройству;      │костюм хлопчатобумажный│                    │</w:t>
      </w:r>
    </w:p>
    <w:p w:rsidR="00373AF4" w:rsidRPr="00373AF4" w:rsidRDefault="00373AF4" w:rsidP="00373AF4">
      <w:pPr>
        <w:ind w:left="720"/>
        <w:rPr>
          <w:sz w:val="20"/>
          <w:szCs w:val="20"/>
          <w:lang w:eastAsia="en-US"/>
        </w:rPr>
      </w:pPr>
      <w:r w:rsidRPr="00373AF4">
        <w:rPr>
          <w:sz w:val="20"/>
          <w:szCs w:val="20"/>
          <w:lang w:eastAsia="en-US"/>
        </w:rPr>
        <w:t>│   │рабочий по            │для защиты от общих    │                    │</w:t>
      </w:r>
    </w:p>
    <w:p w:rsidR="00373AF4" w:rsidRPr="00373AF4" w:rsidRDefault="00373AF4" w:rsidP="00373AF4">
      <w:pPr>
        <w:ind w:left="720"/>
        <w:rPr>
          <w:sz w:val="20"/>
          <w:szCs w:val="20"/>
          <w:lang w:eastAsia="en-US"/>
        </w:rPr>
      </w:pPr>
      <w:r w:rsidRPr="00373AF4">
        <w:rPr>
          <w:sz w:val="20"/>
          <w:szCs w:val="20"/>
          <w:lang w:eastAsia="en-US"/>
        </w:rPr>
        <w:t>│   │комплексному          │производственных       │                    │</w:t>
      </w:r>
    </w:p>
    <w:p w:rsidR="00373AF4" w:rsidRPr="00373AF4" w:rsidRDefault="00373AF4" w:rsidP="00373AF4">
      <w:pPr>
        <w:ind w:left="720"/>
        <w:rPr>
          <w:sz w:val="20"/>
          <w:szCs w:val="20"/>
          <w:lang w:eastAsia="en-US"/>
        </w:rPr>
      </w:pPr>
      <w:r w:rsidRPr="00373AF4">
        <w:rPr>
          <w:sz w:val="20"/>
          <w:szCs w:val="20"/>
          <w:lang w:eastAsia="en-US"/>
        </w:rPr>
        <w:t>│   │обслуживанию и ремонту│загрязнений и          │                    │</w:t>
      </w:r>
    </w:p>
    <w:p w:rsidR="00373AF4" w:rsidRPr="00373AF4" w:rsidRDefault="00373AF4" w:rsidP="00373AF4">
      <w:pPr>
        <w:ind w:left="720"/>
        <w:rPr>
          <w:sz w:val="20"/>
          <w:szCs w:val="20"/>
          <w:lang w:eastAsia="en-US"/>
        </w:rPr>
      </w:pPr>
      <w:r w:rsidRPr="00373AF4">
        <w:rPr>
          <w:sz w:val="20"/>
          <w:szCs w:val="20"/>
          <w:lang w:eastAsia="en-US"/>
        </w:rPr>
        <w:t>│   │зданий;               │механических           │                    │</w:t>
      </w:r>
    </w:p>
    <w:p w:rsidR="00373AF4" w:rsidRPr="00373AF4" w:rsidRDefault="00373AF4" w:rsidP="00373AF4">
      <w:pPr>
        <w:ind w:left="720"/>
        <w:rPr>
          <w:sz w:val="20"/>
          <w:szCs w:val="20"/>
          <w:lang w:eastAsia="en-US"/>
        </w:rPr>
      </w:pPr>
      <w:r w:rsidRPr="00373AF4">
        <w:rPr>
          <w:sz w:val="20"/>
          <w:szCs w:val="20"/>
          <w:lang w:eastAsia="en-US"/>
        </w:rPr>
        <w:t>│   │рабочий по комплексной│воздействий, или костюм│                    │</w:t>
      </w:r>
    </w:p>
    <w:p w:rsidR="00373AF4" w:rsidRPr="00373AF4" w:rsidRDefault="00373AF4" w:rsidP="00373AF4">
      <w:pPr>
        <w:ind w:left="720"/>
        <w:rPr>
          <w:sz w:val="20"/>
          <w:szCs w:val="20"/>
          <w:lang w:eastAsia="en-US"/>
        </w:rPr>
      </w:pPr>
      <w:r w:rsidRPr="00373AF4">
        <w:rPr>
          <w:sz w:val="20"/>
          <w:szCs w:val="20"/>
          <w:lang w:eastAsia="en-US"/>
        </w:rPr>
        <w:t>│   │уборке и содержанию   │из смешанных тканей для│                    │</w:t>
      </w:r>
    </w:p>
    <w:p w:rsidR="00373AF4" w:rsidRPr="00373AF4" w:rsidRDefault="00373AF4" w:rsidP="00373AF4">
      <w:pPr>
        <w:ind w:left="720"/>
        <w:rPr>
          <w:sz w:val="20"/>
          <w:szCs w:val="20"/>
          <w:lang w:eastAsia="en-US"/>
        </w:rPr>
      </w:pPr>
      <w:r w:rsidRPr="00373AF4">
        <w:rPr>
          <w:sz w:val="20"/>
          <w:szCs w:val="20"/>
          <w:lang w:eastAsia="en-US"/>
        </w:rPr>
        <w:t>│   │домовладений          │защиты от общих        │                    │</w:t>
      </w:r>
    </w:p>
    <w:p w:rsidR="00373AF4" w:rsidRPr="00373AF4" w:rsidRDefault="00373AF4" w:rsidP="00373AF4">
      <w:pPr>
        <w:ind w:left="720"/>
        <w:rPr>
          <w:sz w:val="20"/>
          <w:szCs w:val="20"/>
          <w:lang w:eastAsia="en-US"/>
        </w:rPr>
      </w:pPr>
      <w:r w:rsidRPr="00373AF4">
        <w:rPr>
          <w:sz w:val="20"/>
          <w:szCs w:val="20"/>
          <w:lang w:eastAsia="en-US"/>
        </w:rPr>
        <w:t>│   │                      │производственных       │                    │</w:t>
      </w:r>
    </w:p>
    <w:p w:rsidR="00373AF4" w:rsidRPr="00373AF4" w:rsidRDefault="00373AF4" w:rsidP="00373AF4">
      <w:pPr>
        <w:ind w:left="720"/>
        <w:rPr>
          <w:sz w:val="20"/>
          <w:szCs w:val="20"/>
          <w:lang w:eastAsia="en-US"/>
        </w:rPr>
      </w:pPr>
      <w:r w:rsidRPr="00373AF4">
        <w:rPr>
          <w:sz w:val="20"/>
          <w:szCs w:val="20"/>
          <w:lang w:eastAsia="en-US"/>
        </w:rPr>
        <w:t>│   │                      │загрязнений и          │                    │</w:t>
      </w:r>
    </w:p>
    <w:p w:rsidR="00373AF4" w:rsidRPr="00373AF4" w:rsidRDefault="00373AF4" w:rsidP="00373AF4">
      <w:pPr>
        <w:ind w:left="720"/>
        <w:rPr>
          <w:sz w:val="20"/>
          <w:szCs w:val="20"/>
          <w:lang w:eastAsia="en-US"/>
        </w:rPr>
      </w:pPr>
      <w:r w:rsidRPr="00373AF4">
        <w:rPr>
          <w:sz w:val="20"/>
          <w:szCs w:val="20"/>
          <w:lang w:eastAsia="en-US"/>
        </w:rPr>
        <w:t>│   │                      │механических           │                    │</w:t>
      </w:r>
    </w:p>
    <w:p w:rsidR="00373AF4" w:rsidRPr="00373AF4" w:rsidRDefault="00373AF4" w:rsidP="00373AF4">
      <w:pPr>
        <w:ind w:left="720"/>
        <w:rPr>
          <w:sz w:val="20"/>
          <w:szCs w:val="20"/>
          <w:lang w:eastAsia="en-US"/>
        </w:rPr>
      </w:pPr>
      <w:r w:rsidRPr="00373AF4">
        <w:rPr>
          <w:sz w:val="20"/>
          <w:szCs w:val="20"/>
          <w:lang w:eastAsia="en-US"/>
        </w:rPr>
        <w:t>│   │                      │воздействий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│Сапоги резиновые       │       1 пара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│Рукавицы брезентовые   │       4 пары       │</w:t>
      </w:r>
    </w:p>
    <w:p w:rsidR="00373AF4" w:rsidRPr="00373AF4" w:rsidRDefault="00373AF4" w:rsidP="00373AF4">
      <w:pPr>
        <w:ind w:left="720"/>
        <w:rPr>
          <w:sz w:val="20"/>
          <w:szCs w:val="20"/>
          <w:lang w:eastAsia="en-US"/>
        </w:rPr>
      </w:pPr>
      <w:r w:rsidRPr="00373AF4">
        <w:rPr>
          <w:sz w:val="20"/>
          <w:szCs w:val="20"/>
          <w:lang w:eastAsia="en-US"/>
        </w:rPr>
        <w:t>│   │                      │или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│Перчатки с полимерным  │       4 пары       │</w:t>
      </w:r>
    </w:p>
    <w:p w:rsidR="00373AF4" w:rsidRPr="00373AF4" w:rsidRDefault="00373AF4" w:rsidP="00373AF4">
      <w:pPr>
        <w:ind w:left="720"/>
        <w:rPr>
          <w:sz w:val="20"/>
          <w:szCs w:val="20"/>
          <w:lang w:eastAsia="en-US"/>
        </w:rPr>
      </w:pPr>
      <w:r w:rsidRPr="00373AF4">
        <w:rPr>
          <w:sz w:val="20"/>
          <w:szCs w:val="20"/>
          <w:lang w:eastAsia="en-US"/>
        </w:rPr>
        <w:t>│   │                      │покрытием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│Респиратор             │     до износа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  На наружных работах  │                    │</w:t>
      </w:r>
    </w:p>
    <w:p w:rsidR="00373AF4" w:rsidRPr="00373AF4" w:rsidRDefault="00373AF4" w:rsidP="00373AF4">
      <w:pPr>
        <w:ind w:left="720"/>
        <w:rPr>
          <w:sz w:val="20"/>
          <w:szCs w:val="20"/>
          <w:lang w:eastAsia="en-US"/>
        </w:rPr>
      </w:pPr>
      <w:r w:rsidRPr="00373AF4">
        <w:rPr>
          <w:sz w:val="20"/>
          <w:szCs w:val="20"/>
          <w:lang w:eastAsia="en-US"/>
        </w:rPr>
        <w:t>│   │                      │ зимой дополнительно: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│Куртка на утепляющей   │     по поясам      │</w:t>
      </w:r>
    </w:p>
    <w:p w:rsidR="00373AF4" w:rsidRPr="00373AF4" w:rsidRDefault="00373AF4" w:rsidP="00373AF4">
      <w:pPr>
        <w:ind w:left="720"/>
        <w:rPr>
          <w:sz w:val="20"/>
          <w:szCs w:val="20"/>
          <w:lang w:eastAsia="en-US"/>
        </w:rPr>
      </w:pPr>
      <w:r w:rsidRPr="00373AF4">
        <w:rPr>
          <w:sz w:val="20"/>
          <w:szCs w:val="20"/>
          <w:lang w:eastAsia="en-US"/>
        </w:rPr>
        <w:t>│   │                      │прокладке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│Брюки на утепляющей    │     по поясам      │</w:t>
      </w:r>
    </w:p>
    <w:p w:rsidR="00373AF4" w:rsidRPr="00373AF4" w:rsidRDefault="00373AF4" w:rsidP="00373AF4">
      <w:pPr>
        <w:ind w:left="720"/>
        <w:rPr>
          <w:sz w:val="20"/>
          <w:szCs w:val="20"/>
          <w:lang w:eastAsia="en-US"/>
        </w:rPr>
      </w:pPr>
      <w:r w:rsidRPr="00373AF4">
        <w:rPr>
          <w:sz w:val="20"/>
          <w:szCs w:val="20"/>
          <w:lang w:eastAsia="en-US"/>
        </w:rPr>
        <w:t>│   │                      │прокладке              │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│Валенки или            │     по поясам      │</w:t>
      </w:r>
    </w:p>
    <w:p w:rsidR="00373AF4" w:rsidRPr="00373AF4" w:rsidRDefault="00373AF4" w:rsidP="00373AF4">
      <w:pPr>
        <w:ind w:left="720"/>
        <w:rPr>
          <w:sz w:val="20"/>
          <w:szCs w:val="20"/>
          <w:lang w:eastAsia="en-US"/>
        </w:rPr>
      </w:pPr>
      <w:r w:rsidRPr="00373AF4">
        <w:rPr>
          <w:sz w:val="20"/>
          <w:szCs w:val="20"/>
          <w:lang w:eastAsia="en-US"/>
        </w:rPr>
        <w:t>│   │                      ├───────────────────────┼────────────────────┤</w:t>
      </w:r>
    </w:p>
    <w:p w:rsidR="00373AF4" w:rsidRPr="00373AF4" w:rsidRDefault="00373AF4" w:rsidP="00373AF4">
      <w:pPr>
        <w:ind w:left="720"/>
        <w:rPr>
          <w:sz w:val="20"/>
          <w:szCs w:val="20"/>
          <w:lang w:eastAsia="en-US"/>
        </w:rPr>
      </w:pPr>
      <w:r w:rsidRPr="00373AF4">
        <w:rPr>
          <w:sz w:val="20"/>
          <w:szCs w:val="20"/>
          <w:lang w:eastAsia="en-US"/>
        </w:rPr>
        <w:t>│   │                      │Сапоги кожаные         │     по поясам      │</w:t>
      </w:r>
    </w:p>
    <w:p w:rsidR="00373AF4" w:rsidRPr="00373AF4" w:rsidRDefault="00373AF4" w:rsidP="00373AF4">
      <w:pPr>
        <w:ind w:left="720"/>
        <w:rPr>
          <w:sz w:val="20"/>
          <w:szCs w:val="20"/>
          <w:lang w:eastAsia="en-US"/>
        </w:rPr>
      </w:pPr>
      <w:r w:rsidRPr="00373AF4">
        <w:rPr>
          <w:sz w:val="20"/>
          <w:szCs w:val="20"/>
          <w:lang w:eastAsia="en-US"/>
        </w:rPr>
        <w:t>│   │                      │утепленные             │                    │</w:t>
      </w:r>
    </w:p>
    <w:p w:rsidR="00373AF4" w:rsidRPr="00373AF4" w:rsidRDefault="00373AF4" w:rsidP="00373AF4">
      <w:pPr>
        <w:ind w:left="720"/>
        <w:rPr>
          <w:sz w:val="20"/>
          <w:szCs w:val="20"/>
          <w:lang w:eastAsia="en-US"/>
        </w:rPr>
      </w:pPr>
      <w:r w:rsidRPr="00373AF4">
        <w:rPr>
          <w:sz w:val="20"/>
          <w:szCs w:val="20"/>
          <w:lang w:eastAsia="en-US"/>
        </w:rPr>
        <w:t>├───┼──────────────────────┼───────────────────────┼──────────</w:t>
      </w:r>
    </w:p>
    <w:p w:rsidR="00373AF4" w:rsidRPr="00373AF4" w:rsidRDefault="00373AF4" w:rsidP="00373AF4">
      <w:pPr>
        <w:ind w:left="720"/>
        <w:rPr>
          <w:bCs/>
          <w:color w:val="000080"/>
          <w:sz w:val="20"/>
          <w:szCs w:val="20"/>
          <w:lang w:eastAsia="en-US"/>
        </w:rPr>
      </w:pPr>
    </w:p>
    <w:p w:rsidR="00373AF4" w:rsidRPr="00373AF4" w:rsidRDefault="00373AF4" w:rsidP="00373AF4">
      <w:pPr>
        <w:spacing w:line="276" w:lineRule="auto"/>
        <w:ind w:left="720"/>
        <w:rPr>
          <w:i/>
          <w:lang w:eastAsia="en-US"/>
        </w:rPr>
      </w:pPr>
      <w:r w:rsidRPr="00373AF4">
        <w:rPr>
          <w:bCs/>
          <w:i/>
          <w:lang w:eastAsia="en-US"/>
        </w:rPr>
        <w:t>Примечания:</w:t>
      </w:r>
    </w:p>
    <w:p w:rsidR="00373AF4" w:rsidRPr="00373AF4" w:rsidRDefault="00373AF4" w:rsidP="00373AF4">
      <w:pPr>
        <w:spacing w:line="276" w:lineRule="auto"/>
        <w:ind w:left="720"/>
        <w:jc w:val="both"/>
        <w:rPr>
          <w:lang w:eastAsia="en-US"/>
        </w:rPr>
      </w:pPr>
      <w:r w:rsidRPr="00373AF4">
        <w:rPr>
          <w:lang w:eastAsia="en-US"/>
        </w:rPr>
        <w:t xml:space="preserve">1. Бесплатная выдача сертифицированных специальной одежды, специальной обуви и других средств индивидуальной защиты работникам, профессии и должности которых предусмотрены в настоящих Нормах, производится во всех отраслях экономики </w:t>
      </w:r>
      <w:r w:rsidRPr="00373AF4">
        <w:rPr>
          <w:lang w:eastAsia="en-US"/>
        </w:rPr>
        <w:lastRenderedPageBreak/>
        <w:t>независимо от профиля и ведомственной подчиненности организаций, если эти средства индивидуальной защиты не предусмотрены соответствующими Типовыми нормами бесплатной выдачи сертифицированных специальной одежды, специальной обуви и других средств индивидуальной защиты.</w:t>
      </w:r>
    </w:p>
    <w:p w:rsidR="00373AF4" w:rsidRPr="00373AF4" w:rsidRDefault="00373AF4" w:rsidP="00373AF4">
      <w:pPr>
        <w:spacing w:line="276" w:lineRule="auto"/>
        <w:ind w:left="720"/>
        <w:jc w:val="both"/>
        <w:rPr>
          <w:lang w:eastAsia="en-US"/>
        </w:rPr>
      </w:pPr>
      <w:r w:rsidRPr="00373AF4">
        <w:rPr>
          <w:lang w:eastAsia="en-US"/>
        </w:rPr>
        <w:t>2. В зависимости от производственных и климатических условий работодатель  может заменить валенки на валенки с резиновым низом или на сапоги кожаные утепленные, или на сапоги резиновые утепленные.</w:t>
      </w:r>
    </w:p>
    <w:p w:rsidR="00373AF4" w:rsidRPr="00373AF4" w:rsidRDefault="00373AF4" w:rsidP="00373AF4">
      <w:pPr>
        <w:spacing w:line="276" w:lineRule="auto"/>
        <w:ind w:left="720"/>
        <w:jc w:val="both"/>
        <w:rPr>
          <w:lang w:eastAsia="en-US"/>
        </w:rPr>
      </w:pPr>
      <w:r w:rsidRPr="00373AF4">
        <w:rPr>
          <w:lang w:eastAsia="en-US"/>
        </w:rPr>
        <w:t>3. Срок носки очков защитных, установленный настоящими нормами "до износа", не должен превышать 1 года.</w:t>
      </w:r>
    </w:p>
    <w:p w:rsidR="00373AF4" w:rsidRPr="00373AF4" w:rsidRDefault="00373AF4" w:rsidP="00373AF4">
      <w:pPr>
        <w:spacing w:line="276" w:lineRule="auto"/>
        <w:ind w:left="720"/>
        <w:jc w:val="both"/>
        <w:rPr>
          <w:lang w:eastAsia="en-US"/>
        </w:rPr>
      </w:pPr>
      <w:r w:rsidRPr="00373AF4">
        <w:rPr>
          <w:lang w:eastAsia="en-US"/>
        </w:rPr>
        <w:t>4. Работникам, постоянно занятым работой на ПК могут выдаваться специальные защитные очки, предназначенные для защиты глаз от проявлений компьютерного зрительного синдрома.</w:t>
      </w:r>
    </w:p>
    <w:p w:rsidR="00373AF4" w:rsidRPr="00373AF4" w:rsidRDefault="00373AF4" w:rsidP="00373AF4">
      <w:pPr>
        <w:spacing w:line="276" w:lineRule="auto"/>
        <w:ind w:left="720"/>
        <w:jc w:val="both"/>
        <w:rPr>
          <w:lang w:eastAsia="en-US"/>
        </w:rPr>
      </w:pPr>
      <w:r w:rsidRPr="00373AF4">
        <w:rPr>
          <w:lang w:eastAsia="en-US"/>
        </w:rPr>
        <w:t>5. В том случае, если такие средства индивидуальной защиты, как предохранительный пояс, диэлектрические галоши и перчатки, диэлектрический резиновый коврик, защитные очки, респиратор, противогаз, жилет сигнальный, защитный шлем, каска и т.п., не предусмотрены настоящими Нормами, они могут выдаваться работникам в зависимости от характера выполняемых работ и условий труда как "дежурные".</w:t>
      </w:r>
    </w:p>
    <w:p w:rsidR="00373AF4" w:rsidRPr="00373AF4" w:rsidRDefault="00373AF4" w:rsidP="00373AF4">
      <w:pPr>
        <w:spacing w:line="276" w:lineRule="auto"/>
        <w:ind w:left="720"/>
        <w:jc w:val="both"/>
        <w:rPr>
          <w:lang w:eastAsia="en-US"/>
        </w:rPr>
      </w:pPr>
      <w:r w:rsidRPr="00373AF4">
        <w:rPr>
          <w:lang w:eastAsia="en-US"/>
        </w:rPr>
        <w:t>7. Работодатель имеет право с учетом мнения выборного органа первичной профсоюзной организации или иного представительного органа работников и своего финансово-экономического положения устанавливать нормы бесплатной выдачи работникам специальной одежды, специальной обуви и других средств индивидуальной защиты, улучшающие по сравнению с настоящими Нормами защиту работников от имеющихся на рабочих местах вредных и (или) опасных факторов, а также особых температурных условий или загрязнения.</w:t>
      </w:r>
    </w:p>
    <w:p w:rsidR="00373AF4" w:rsidRPr="00373AF4" w:rsidRDefault="00373AF4" w:rsidP="00373AF4">
      <w:pPr>
        <w:spacing w:line="276" w:lineRule="auto"/>
        <w:ind w:left="720"/>
        <w:jc w:val="both"/>
        <w:rPr>
          <w:lang w:eastAsia="en-US"/>
        </w:rPr>
      </w:pPr>
      <w:r w:rsidRPr="00373AF4">
        <w:rPr>
          <w:lang w:eastAsia="en-US"/>
        </w:rPr>
        <w:t>8. Сроки носки теплой специальной одежды и теплой специальной обуви устанавливаются в годах в зависимости от климатических поясов:</w:t>
      </w:r>
    </w:p>
    <w:p w:rsidR="00373AF4" w:rsidRPr="00373AF4" w:rsidRDefault="00373AF4" w:rsidP="00373AF4">
      <w:pPr>
        <w:spacing w:line="276" w:lineRule="auto"/>
        <w:ind w:left="720"/>
        <w:rPr>
          <w:sz w:val="16"/>
          <w:szCs w:val="16"/>
          <w:lang w:eastAsia="en-US"/>
        </w:rPr>
      </w:pPr>
      <w:r w:rsidRPr="00373AF4">
        <w:rPr>
          <w:sz w:val="16"/>
          <w:szCs w:val="16"/>
          <w:lang w:eastAsia="en-US"/>
        </w:rPr>
        <w:t>┌────┬───────────────────────────┬──────────────────────────────────────┐</w:t>
      </w:r>
    </w:p>
    <w:p w:rsidR="00373AF4" w:rsidRPr="00373AF4" w:rsidRDefault="00373AF4" w:rsidP="00373AF4">
      <w:pPr>
        <w:spacing w:after="200" w:line="276" w:lineRule="auto"/>
        <w:ind w:left="720"/>
        <w:rPr>
          <w:sz w:val="20"/>
          <w:szCs w:val="20"/>
          <w:lang w:eastAsia="en-US"/>
        </w:rPr>
      </w:pPr>
      <w:r w:rsidRPr="00373AF4">
        <w:rPr>
          <w:sz w:val="16"/>
          <w:szCs w:val="16"/>
          <w:lang w:eastAsia="en-US"/>
        </w:rPr>
        <w:t xml:space="preserve">│ </w:t>
      </w:r>
      <w:r w:rsidRPr="00373AF4">
        <w:rPr>
          <w:sz w:val="20"/>
          <w:szCs w:val="20"/>
          <w:lang w:eastAsia="en-US"/>
        </w:rPr>
        <w:t>N  │    Наименование теплой    │         Климатические пояса          │</w:t>
      </w:r>
    </w:p>
    <w:p w:rsidR="00373AF4" w:rsidRPr="00373AF4" w:rsidRDefault="00373AF4" w:rsidP="00373AF4">
      <w:pPr>
        <w:spacing w:after="200" w:line="276" w:lineRule="auto"/>
        <w:ind w:left="720"/>
        <w:rPr>
          <w:sz w:val="20"/>
          <w:szCs w:val="20"/>
          <w:lang w:eastAsia="en-US"/>
        </w:rPr>
      </w:pPr>
      <w:r w:rsidRPr="00373AF4">
        <w:rPr>
          <w:sz w:val="20"/>
          <w:szCs w:val="20"/>
          <w:lang w:eastAsia="en-US"/>
        </w:rPr>
        <w:t>│п/п │специальной одежды и теплой├───────┬──────┬──────┬──────┬─────────┤</w:t>
      </w:r>
    </w:p>
    <w:p w:rsidR="00373AF4" w:rsidRPr="00373AF4" w:rsidRDefault="00373AF4" w:rsidP="00373AF4">
      <w:pPr>
        <w:spacing w:after="200" w:line="276" w:lineRule="auto"/>
        <w:ind w:left="720"/>
        <w:rPr>
          <w:sz w:val="20"/>
          <w:szCs w:val="20"/>
          <w:lang w:eastAsia="en-US"/>
        </w:rPr>
      </w:pPr>
      <w:r w:rsidRPr="00373AF4">
        <w:rPr>
          <w:sz w:val="20"/>
          <w:szCs w:val="20"/>
          <w:lang w:eastAsia="en-US"/>
        </w:rPr>
        <w:t>│    │     специальной обуви     │   I   │  II  │ III  │  IV  │ особый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t>│ 1. │Куртка на утепляющей       │   3   │ 2,5  │  2   │ 1,5  │   1,5   │</w:t>
      </w:r>
    </w:p>
    <w:p w:rsidR="00373AF4" w:rsidRPr="00373AF4" w:rsidRDefault="00373AF4" w:rsidP="00373AF4">
      <w:pPr>
        <w:spacing w:after="200" w:line="276" w:lineRule="auto"/>
        <w:ind w:left="720"/>
        <w:rPr>
          <w:sz w:val="20"/>
          <w:szCs w:val="20"/>
          <w:lang w:eastAsia="en-US"/>
        </w:rPr>
      </w:pPr>
      <w:r w:rsidRPr="00373AF4">
        <w:rPr>
          <w:sz w:val="20"/>
          <w:szCs w:val="20"/>
          <w:lang w:eastAsia="en-US"/>
        </w:rPr>
        <w:t>│    │прокладке                  │       │      │      │      │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t>│ 2. │Брюки на утепляющей        │   3   │ 2,5  │  2   │ 1,5  │   1,5   │</w:t>
      </w:r>
    </w:p>
    <w:p w:rsidR="00373AF4" w:rsidRPr="00373AF4" w:rsidRDefault="00373AF4" w:rsidP="00373AF4">
      <w:pPr>
        <w:spacing w:after="200" w:line="276" w:lineRule="auto"/>
        <w:ind w:left="720"/>
        <w:rPr>
          <w:sz w:val="20"/>
          <w:szCs w:val="20"/>
          <w:lang w:eastAsia="en-US"/>
        </w:rPr>
      </w:pPr>
      <w:r w:rsidRPr="00373AF4">
        <w:rPr>
          <w:sz w:val="20"/>
          <w:szCs w:val="20"/>
          <w:lang w:eastAsia="en-US"/>
        </w:rPr>
        <w:t>│    │прокладке                  │       │      │      │      │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t>│ 3. │Костюм зимний для сварщиков│   3   │ 2,5  │  2   │ 1,5  │   1,5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lastRenderedPageBreak/>
        <w:t>│ 4. │Костюм сигнальный на       │   3   │ 2,5  │  2   │ 1,5  │   1,5   │</w:t>
      </w:r>
    </w:p>
    <w:p w:rsidR="00373AF4" w:rsidRPr="00373AF4" w:rsidRDefault="00373AF4" w:rsidP="00373AF4">
      <w:pPr>
        <w:spacing w:after="200" w:line="276" w:lineRule="auto"/>
        <w:ind w:left="720"/>
        <w:rPr>
          <w:sz w:val="20"/>
          <w:szCs w:val="20"/>
          <w:lang w:eastAsia="en-US"/>
        </w:rPr>
      </w:pPr>
      <w:r w:rsidRPr="00373AF4">
        <w:rPr>
          <w:sz w:val="20"/>
          <w:szCs w:val="20"/>
          <w:lang w:eastAsia="en-US"/>
        </w:rPr>
        <w:t>│    │утепляющей прокладке       │       │      │      │      │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t>│ 5. │Валенки                    │   4   │  3   │ 2,5  │  2   │    2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t>│ 6. │Сапоги кожаные утепленные  │   4   │  3   │ 2,5  │  2   │    2    │</w:t>
      </w:r>
    </w:p>
    <w:p w:rsidR="00373AF4" w:rsidRPr="00373AF4" w:rsidRDefault="00373AF4" w:rsidP="00373AF4">
      <w:pPr>
        <w:spacing w:after="200" w:line="276" w:lineRule="auto"/>
        <w:ind w:left="720"/>
        <w:rPr>
          <w:sz w:val="20"/>
          <w:szCs w:val="20"/>
          <w:lang w:eastAsia="en-US"/>
        </w:rPr>
      </w:pPr>
      <w:r w:rsidRPr="00373AF4">
        <w:rPr>
          <w:sz w:val="20"/>
          <w:szCs w:val="20"/>
          <w:lang w:eastAsia="en-US"/>
        </w:rPr>
        <w:t>├────┼───────────────────────────┼───────┼──────┼──────┼──────┼─────────┤</w:t>
      </w:r>
    </w:p>
    <w:p w:rsidR="00373AF4" w:rsidRPr="00373AF4" w:rsidRDefault="00373AF4" w:rsidP="00373AF4">
      <w:pPr>
        <w:spacing w:after="200" w:line="276" w:lineRule="auto"/>
        <w:ind w:left="720"/>
        <w:rPr>
          <w:sz w:val="20"/>
          <w:szCs w:val="20"/>
          <w:lang w:eastAsia="en-US"/>
        </w:rPr>
      </w:pPr>
      <w:r w:rsidRPr="00373AF4">
        <w:rPr>
          <w:sz w:val="20"/>
          <w:szCs w:val="20"/>
          <w:lang w:eastAsia="en-US"/>
        </w:rPr>
        <w:t>│ 7. │Сапоги кожаные утепленные с│   4   │  3   │ 2,5  │  2   │    2    │</w:t>
      </w:r>
    </w:p>
    <w:p w:rsidR="00373AF4" w:rsidRPr="00373AF4" w:rsidRDefault="00373AF4" w:rsidP="00373AF4">
      <w:pPr>
        <w:spacing w:after="200" w:line="276" w:lineRule="auto"/>
        <w:ind w:left="720"/>
        <w:rPr>
          <w:sz w:val="20"/>
          <w:szCs w:val="20"/>
          <w:lang w:eastAsia="en-US"/>
        </w:rPr>
      </w:pPr>
      <w:r w:rsidRPr="00373AF4">
        <w:rPr>
          <w:sz w:val="20"/>
          <w:szCs w:val="20"/>
          <w:lang w:eastAsia="en-US"/>
        </w:rPr>
        <w:t>│    │жестким подноском          │       │      │      │      │         │</w:t>
      </w:r>
    </w:p>
    <w:p w:rsidR="00373AF4" w:rsidRPr="00373AF4" w:rsidRDefault="00373AF4" w:rsidP="00373AF4">
      <w:pPr>
        <w:spacing w:after="200" w:line="276" w:lineRule="auto"/>
        <w:ind w:left="720"/>
        <w:rPr>
          <w:sz w:val="16"/>
          <w:szCs w:val="16"/>
          <w:lang w:eastAsia="en-US"/>
        </w:rPr>
      </w:pPr>
      <w:r w:rsidRPr="00373AF4">
        <w:rPr>
          <w:sz w:val="16"/>
          <w:szCs w:val="16"/>
          <w:lang w:eastAsia="en-US"/>
        </w:rPr>
        <w:t>└────┴───────────────────────────┴───────┴──────┴──────┴──────┴─────────┘</w:t>
      </w:r>
    </w:p>
    <w:p w:rsidR="00373AF4" w:rsidRPr="00373AF4" w:rsidRDefault="00373AF4" w:rsidP="00373AF4">
      <w:pPr>
        <w:spacing w:after="200" w:line="276" w:lineRule="auto"/>
        <w:ind w:left="720"/>
        <w:rPr>
          <w:lang w:eastAsia="en-US"/>
        </w:rPr>
      </w:pPr>
      <w:r w:rsidRPr="00373AF4">
        <w:rPr>
          <w:lang w:eastAsia="en-US"/>
        </w:rPr>
        <w:t>Основание: Приказ Минздравсоцразвития РФ от 01.10.2008 г. № 541н «Об утверждении норм бесплатной выдачи сертифицированных специальной одежды, специальной обуви и других средств индивидуальной защиты работникам сквозных профессий индивидуальной защиты»</w:t>
      </w:r>
    </w:p>
    <w:p w:rsidR="00373AF4" w:rsidRPr="00373AF4" w:rsidRDefault="00373AF4" w:rsidP="00373AF4">
      <w:pPr>
        <w:spacing w:after="200" w:line="276" w:lineRule="auto"/>
        <w:rPr>
          <w:rFonts w:ascii="Calibri" w:eastAsia="Calibri" w:hAnsi="Calibri"/>
          <w:sz w:val="22"/>
          <w:szCs w:val="22"/>
          <w:lang w:eastAsia="en-US"/>
        </w:rPr>
      </w:pPr>
    </w:p>
    <w:p w:rsidR="004D09B4" w:rsidRPr="00A5330A" w:rsidRDefault="004D09B4" w:rsidP="004D09B4">
      <w:pPr>
        <w:pStyle w:val="Default"/>
        <w:spacing w:line="276" w:lineRule="auto"/>
        <w:contextualSpacing/>
        <w:jc w:val="both"/>
        <w:rPr>
          <w:color w:val="auto"/>
        </w:rPr>
      </w:pPr>
    </w:p>
    <w:p w:rsidR="00A5330A" w:rsidRPr="004D09B4" w:rsidRDefault="00A5330A" w:rsidP="008658C1">
      <w:pPr>
        <w:pStyle w:val="Default"/>
        <w:ind w:firstLine="709"/>
        <w:contextualSpacing/>
        <w:jc w:val="both"/>
        <w:rPr>
          <w:color w:val="auto"/>
          <w:sz w:val="28"/>
          <w:szCs w:val="28"/>
        </w:rPr>
      </w:pPr>
      <w:r>
        <w:rPr>
          <w:color w:val="auto"/>
          <w:sz w:val="28"/>
          <w:szCs w:val="28"/>
        </w:rPr>
        <w:t xml:space="preserve"> </w:t>
      </w:r>
    </w:p>
    <w:p w:rsidR="004D09B4" w:rsidRPr="004D09B4" w:rsidRDefault="004D09B4" w:rsidP="008658C1">
      <w:pPr>
        <w:pStyle w:val="Default"/>
        <w:ind w:firstLine="709"/>
        <w:contextualSpacing/>
        <w:jc w:val="both"/>
        <w:rPr>
          <w:color w:val="auto"/>
          <w:sz w:val="28"/>
          <w:szCs w:val="28"/>
        </w:rPr>
      </w:pPr>
    </w:p>
    <w:p w:rsidR="004D09B4" w:rsidRPr="004D09B4" w:rsidRDefault="004D09B4" w:rsidP="008658C1">
      <w:pPr>
        <w:pStyle w:val="Default"/>
        <w:ind w:firstLine="709"/>
        <w:contextualSpacing/>
        <w:jc w:val="both"/>
        <w:rPr>
          <w:color w:val="auto"/>
          <w:sz w:val="28"/>
          <w:szCs w:val="28"/>
        </w:rPr>
      </w:pPr>
    </w:p>
    <w:p w:rsidR="004D09B4" w:rsidRPr="004D09B4" w:rsidRDefault="004D09B4" w:rsidP="008658C1">
      <w:pPr>
        <w:pStyle w:val="Default"/>
        <w:ind w:firstLine="709"/>
        <w:contextualSpacing/>
        <w:jc w:val="both"/>
        <w:rPr>
          <w:color w:val="auto"/>
          <w:sz w:val="28"/>
          <w:szCs w:val="28"/>
        </w:rPr>
      </w:pPr>
    </w:p>
    <w:p w:rsidR="00A5330A" w:rsidRPr="0014594B" w:rsidRDefault="00A5330A" w:rsidP="008658C1">
      <w:pPr>
        <w:pStyle w:val="Default"/>
        <w:ind w:firstLine="709"/>
        <w:contextualSpacing/>
        <w:jc w:val="both"/>
        <w:rPr>
          <w:color w:val="auto"/>
          <w:sz w:val="28"/>
          <w:szCs w:val="28"/>
        </w:rPr>
      </w:pPr>
    </w:p>
    <w:p w:rsidR="006C230C" w:rsidRDefault="006C230C" w:rsidP="008658C1">
      <w:pPr>
        <w:pStyle w:val="Default"/>
        <w:ind w:firstLine="709"/>
        <w:contextualSpacing/>
        <w:rPr>
          <w:i/>
          <w:iCs/>
          <w:color w:val="auto"/>
          <w:sz w:val="28"/>
          <w:szCs w:val="28"/>
        </w:rPr>
      </w:pPr>
    </w:p>
    <w:p w:rsidR="003A6938" w:rsidRDefault="003A6938" w:rsidP="008658C1">
      <w:pPr>
        <w:pStyle w:val="Default"/>
        <w:ind w:firstLine="709"/>
        <w:contextualSpacing/>
        <w:rPr>
          <w:i/>
          <w:iCs/>
          <w:color w:val="auto"/>
          <w:sz w:val="28"/>
          <w:szCs w:val="28"/>
        </w:rPr>
      </w:pPr>
    </w:p>
    <w:p w:rsidR="00EE5F12" w:rsidRDefault="00EE5F12"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C77301" w:rsidRDefault="00C77301" w:rsidP="008658C1">
      <w:pPr>
        <w:pStyle w:val="3"/>
        <w:ind w:firstLine="709"/>
        <w:contextualSpacing/>
      </w:pPr>
    </w:p>
    <w:p w:rsidR="0093110C" w:rsidRDefault="0093110C" w:rsidP="008658C1">
      <w:pPr>
        <w:pStyle w:val="3"/>
        <w:ind w:firstLine="709"/>
        <w:contextualSpacing/>
      </w:pPr>
    </w:p>
    <w:p w:rsidR="0093110C" w:rsidRDefault="0093110C" w:rsidP="008658C1">
      <w:pPr>
        <w:pStyle w:val="3"/>
        <w:ind w:firstLine="709"/>
        <w:contextualSpacing/>
      </w:pPr>
    </w:p>
    <w:p w:rsidR="0093110C" w:rsidRDefault="0093110C" w:rsidP="0008478D">
      <w:pPr>
        <w:pStyle w:val="3"/>
        <w:contextualSpacing/>
      </w:pPr>
    </w:p>
    <w:p w:rsidR="0008478D" w:rsidRDefault="0008478D" w:rsidP="0008478D">
      <w:pPr>
        <w:pStyle w:val="3"/>
        <w:contextualSpacing/>
      </w:pPr>
    </w:p>
    <w:p w:rsidR="00C77301" w:rsidRDefault="00C77301" w:rsidP="008658C1">
      <w:pPr>
        <w:pStyle w:val="3"/>
        <w:ind w:firstLine="709"/>
        <w:contextualSpacing/>
      </w:pPr>
    </w:p>
    <w:p w:rsidR="00C77301" w:rsidRPr="0093110C" w:rsidRDefault="0093110C" w:rsidP="00C77301">
      <w:pPr>
        <w:ind w:firstLine="567"/>
        <w:jc w:val="right"/>
        <w:rPr>
          <w:b/>
          <w:sz w:val="22"/>
          <w:szCs w:val="22"/>
        </w:rPr>
      </w:pPr>
      <w:r>
        <w:rPr>
          <w:b/>
          <w:sz w:val="22"/>
          <w:szCs w:val="22"/>
        </w:rPr>
        <w:t>Приложение №6</w:t>
      </w:r>
    </w:p>
    <w:p w:rsidR="00C77301" w:rsidRDefault="00C77301" w:rsidP="00C77301">
      <w:pPr>
        <w:ind w:firstLine="567"/>
        <w:jc w:val="both"/>
        <w:rPr>
          <w:sz w:val="22"/>
          <w:szCs w:val="22"/>
        </w:rPr>
      </w:pPr>
    </w:p>
    <w:p w:rsidR="00C77301" w:rsidRPr="00C75C7A" w:rsidRDefault="00C77301" w:rsidP="00C77301">
      <w:pPr>
        <w:ind w:firstLine="567"/>
        <w:jc w:val="both"/>
        <w:rPr>
          <w:sz w:val="22"/>
          <w:szCs w:val="22"/>
        </w:rPr>
      </w:pPr>
      <w:r w:rsidRPr="00C75C7A">
        <w:rPr>
          <w:sz w:val="22"/>
          <w:szCs w:val="22"/>
        </w:rPr>
        <w:t>«СОГЛАСОВАНО»                                                         «УТВЕРЖДАЮ»</w:t>
      </w:r>
    </w:p>
    <w:p w:rsidR="00C77301" w:rsidRPr="00C75C7A" w:rsidRDefault="00C77301" w:rsidP="00C77301">
      <w:pPr>
        <w:ind w:firstLine="567"/>
        <w:jc w:val="both"/>
        <w:rPr>
          <w:sz w:val="22"/>
          <w:szCs w:val="22"/>
        </w:rPr>
      </w:pPr>
      <w:r w:rsidRPr="00C75C7A">
        <w:rPr>
          <w:sz w:val="22"/>
          <w:szCs w:val="22"/>
        </w:rPr>
        <w:t>Председатель профкома МАДОУ                                   Заведующий МАДОУ</w:t>
      </w:r>
    </w:p>
    <w:p w:rsidR="00C77301" w:rsidRPr="00C75C7A" w:rsidRDefault="00C77301" w:rsidP="00C77301">
      <w:pPr>
        <w:ind w:firstLine="567"/>
        <w:jc w:val="both"/>
        <w:rPr>
          <w:sz w:val="22"/>
          <w:szCs w:val="22"/>
        </w:rPr>
      </w:pPr>
      <w:r w:rsidRPr="00C75C7A">
        <w:rPr>
          <w:sz w:val="22"/>
          <w:szCs w:val="22"/>
        </w:rPr>
        <w:t>«Детский сад №206»                                                         «Детский сад №206»</w:t>
      </w:r>
    </w:p>
    <w:p w:rsidR="00C77301" w:rsidRPr="00C75C7A" w:rsidRDefault="00C77301" w:rsidP="00C77301">
      <w:pPr>
        <w:ind w:firstLine="567"/>
        <w:jc w:val="both"/>
        <w:rPr>
          <w:sz w:val="22"/>
          <w:szCs w:val="22"/>
        </w:rPr>
      </w:pPr>
      <w:r w:rsidRPr="00C75C7A">
        <w:rPr>
          <w:sz w:val="22"/>
          <w:szCs w:val="22"/>
        </w:rPr>
        <w:t>___________А.Х. Салихова                                             _________А.Ф. Сибгатуллина</w:t>
      </w:r>
    </w:p>
    <w:p w:rsidR="00C77301" w:rsidRPr="00C75C7A" w:rsidRDefault="00C77301" w:rsidP="00C77301">
      <w:pPr>
        <w:ind w:firstLine="567"/>
        <w:jc w:val="both"/>
        <w:rPr>
          <w:sz w:val="22"/>
          <w:szCs w:val="22"/>
        </w:rPr>
      </w:pPr>
      <w:r w:rsidRPr="00C75C7A">
        <w:rPr>
          <w:sz w:val="22"/>
          <w:szCs w:val="22"/>
        </w:rPr>
        <w:t>«</w:t>
      </w:r>
      <w:r>
        <w:rPr>
          <w:sz w:val="22"/>
          <w:szCs w:val="22"/>
        </w:rPr>
        <w:t>_</w:t>
      </w:r>
      <w:r>
        <w:rPr>
          <w:sz w:val="22"/>
          <w:szCs w:val="22"/>
          <w:u w:val="single"/>
        </w:rPr>
        <w:t>20</w:t>
      </w:r>
      <w:r>
        <w:rPr>
          <w:sz w:val="22"/>
          <w:szCs w:val="22"/>
        </w:rPr>
        <w:t>_</w:t>
      </w:r>
      <w:r w:rsidRPr="00C75C7A">
        <w:rPr>
          <w:sz w:val="22"/>
          <w:szCs w:val="22"/>
        </w:rPr>
        <w:t xml:space="preserve">» </w:t>
      </w:r>
      <w:r>
        <w:rPr>
          <w:sz w:val="22"/>
          <w:szCs w:val="22"/>
          <w:u w:val="single"/>
        </w:rPr>
        <w:t>марта</w:t>
      </w:r>
      <w:r w:rsidRPr="003C2F4A">
        <w:rPr>
          <w:sz w:val="22"/>
          <w:szCs w:val="22"/>
        </w:rPr>
        <w:t>20</w:t>
      </w:r>
      <w:r>
        <w:rPr>
          <w:sz w:val="22"/>
          <w:szCs w:val="22"/>
          <w:u w:val="single"/>
        </w:rPr>
        <w:t xml:space="preserve"> 20 </w:t>
      </w:r>
      <w:r w:rsidRPr="003C2F4A">
        <w:rPr>
          <w:sz w:val="22"/>
          <w:szCs w:val="22"/>
        </w:rPr>
        <w:t>г</w:t>
      </w:r>
      <w:r>
        <w:rPr>
          <w:sz w:val="22"/>
          <w:szCs w:val="22"/>
        </w:rPr>
        <w:t xml:space="preserve">.                                                       </w:t>
      </w:r>
      <w:r w:rsidRPr="00C75C7A">
        <w:rPr>
          <w:sz w:val="22"/>
          <w:szCs w:val="22"/>
        </w:rPr>
        <w:t>«</w:t>
      </w:r>
      <w:r>
        <w:rPr>
          <w:sz w:val="22"/>
          <w:szCs w:val="22"/>
        </w:rPr>
        <w:t>_</w:t>
      </w:r>
      <w:r>
        <w:rPr>
          <w:sz w:val="22"/>
          <w:szCs w:val="22"/>
          <w:u w:val="single"/>
        </w:rPr>
        <w:t>20</w:t>
      </w:r>
      <w:r>
        <w:rPr>
          <w:sz w:val="22"/>
          <w:szCs w:val="22"/>
        </w:rPr>
        <w:t>_</w:t>
      </w:r>
      <w:r w:rsidRPr="00C75C7A">
        <w:rPr>
          <w:sz w:val="22"/>
          <w:szCs w:val="22"/>
        </w:rPr>
        <w:t xml:space="preserve">» </w:t>
      </w:r>
      <w:r>
        <w:rPr>
          <w:sz w:val="22"/>
          <w:szCs w:val="22"/>
          <w:u w:val="single"/>
        </w:rPr>
        <w:t>марта</w:t>
      </w:r>
      <w:r w:rsidRPr="003C2F4A">
        <w:rPr>
          <w:sz w:val="22"/>
          <w:szCs w:val="22"/>
        </w:rPr>
        <w:t>20</w:t>
      </w:r>
      <w:r>
        <w:rPr>
          <w:sz w:val="22"/>
          <w:szCs w:val="22"/>
          <w:u w:val="single"/>
        </w:rPr>
        <w:t xml:space="preserve"> 20 </w:t>
      </w:r>
      <w:r w:rsidRPr="003C2F4A">
        <w:rPr>
          <w:sz w:val="22"/>
          <w:szCs w:val="22"/>
        </w:rPr>
        <w:t>г</w:t>
      </w:r>
      <w:r>
        <w:rPr>
          <w:sz w:val="22"/>
          <w:szCs w:val="22"/>
        </w:rPr>
        <w:t>.</w:t>
      </w:r>
    </w:p>
    <w:p w:rsidR="00C77301" w:rsidRPr="00C75C7A" w:rsidRDefault="00C77301" w:rsidP="00C77301">
      <w:pPr>
        <w:ind w:firstLine="567"/>
        <w:jc w:val="both"/>
        <w:rPr>
          <w:sz w:val="22"/>
          <w:szCs w:val="22"/>
        </w:rPr>
      </w:pPr>
    </w:p>
    <w:p w:rsidR="00C77301" w:rsidRPr="00C75C7A" w:rsidRDefault="00C77301" w:rsidP="00C77301">
      <w:pPr>
        <w:ind w:firstLine="567"/>
        <w:jc w:val="both"/>
        <w:rPr>
          <w:b/>
          <w:sz w:val="22"/>
          <w:szCs w:val="22"/>
        </w:rPr>
      </w:pPr>
      <w:r w:rsidRPr="00C75C7A">
        <w:rPr>
          <w:b/>
          <w:sz w:val="22"/>
          <w:szCs w:val="22"/>
        </w:rPr>
        <w:t>ПРИНЯТО</w:t>
      </w:r>
    </w:p>
    <w:p w:rsidR="00C77301" w:rsidRDefault="00C77301" w:rsidP="00C77301">
      <w:pPr>
        <w:ind w:firstLine="567"/>
        <w:jc w:val="both"/>
        <w:rPr>
          <w:sz w:val="22"/>
          <w:szCs w:val="22"/>
        </w:rPr>
      </w:pPr>
      <w:r>
        <w:rPr>
          <w:sz w:val="22"/>
          <w:szCs w:val="22"/>
        </w:rPr>
        <w:t>на Педагогическом совете МАДОУ</w:t>
      </w:r>
    </w:p>
    <w:p w:rsidR="00C77301" w:rsidRDefault="00C77301" w:rsidP="00C77301">
      <w:pPr>
        <w:ind w:firstLine="567"/>
        <w:jc w:val="both"/>
        <w:rPr>
          <w:sz w:val="22"/>
          <w:szCs w:val="22"/>
        </w:rPr>
      </w:pPr>
      <w:r>
        <w:rPr>
          <w:sz w:val="22"/>
          <w:szCs w:val="22"/>
        </w:rPr>
        <w:t xml:space="preserve">Протокол №   </w:t>
      </w:r>
    </w:p>
    <w:p w:rsidR="00C77301" w:rsidRDefault="00C77301" w:rsidP="00C77301">
      <w:pPr>
        <w:ind w:firstLine="567"/>
        <w:jc w:val="both"/>
        <w:rPr>
          <w:sz w:val="22"/>
          <w:szCs w:val="22"/>
        </w:rPr>
      </w:pPr>
      <w:r>
        <w:rPr>
          <w:sz w:val="22"/>
          <w:szCs w:val="22"/>
        </w:rPr>
        <w:t>от «</w:t>
      </w:r>
      <w:r>
        <w:rPr>
          <w:sz w:val="22"/>
          <w:szCs w:val="22"/>
          <w:u w:val="single"/>
        </w:rPr>
        <w:t>26</w:t>
      </w:r>
      <w:r>
        <w:rPr>
          <w:sz w:val="22"/>
          <w:szCs w:val="22"/>
        </w:rPr>
        <w:t>» _</w:t>
      </w:r>
      <w:r w:rsidRPr="003C2F4A">
        <w:rPr>
          <w:sz w:val="22"/>
          <w:szCs w:val="22"/>
          <w:u w:val="single"/>
        </w:rPr>
        <w:t>февраля</w:t>
      </w:r>
      <w:r w:rsidRPr="003C2F4A">
        <w:rPr>
          <w:sz w:val="22"/>
          <w:szCs w:val="22"/>
        </w:rPr>
        <w:t>20</w:t>
      </w:r>
      <w:r>
        <w:rPr>
          <w:sz w:val="22"/>
          <w:szCs w:val="22"/>
          <w:u w:val="single"/>
        </w:rPr>
        <w:t xml:space="preserve"> 20 </w:t>
      </w:r>
      <w:r w:rsidRPr="003C2F4A">
        <w:rPr>
          <w:sz w:val="22"/>
          <w:szCs w:val="22"/>
        </w:rPr>
        <w:t>г</w:t>
      </w:r>
      <w:r>
        <w:rPr>
          <w:sz w:val="22"/>
          <w:szCs w:val="22"/>
        </w:rPr>
        <w:t>.</w:t>
      </w:r>
    </w:p>
    <w:p w:rsidR="00C77301" w:rsidRDefault="00C77301" w:rsidP="00C77301">
      <w:pPr>
        <w:ind w:firstLine="567"/>
        <w:jc w:val="both"/>
        <w:rPr>
          <w:sz w:val="22"/>
          <w:szCs w:val="22"/>
        </w:rPr>
      </w:pPr>
    </w:p>
    <w:p w:rsidR="00C77301" w:rsidRPr="00C75C7A" w:rsidRDefault="00C77301" w:rsidP="00C77301">
      <w:pPr>
        <w:ind w:firstLine="567"/>
        <w:jc w:val="both"/>
        <w:rPr>
          <w:sz w:val="22"/>
          <w:szCs w:val="22"/>
        </w:rPr>
      </w:pPr>
    </w:p>
    <w:p w:rsidR="00C77301" w:rsidRDefault="00C77301" w:rsidP="00C77301">
      <w:pPr>
        <w:jc w:val="both"/>
      </w:pPr>
    </w:p>
    <w:p w:rsidR="00C77301" w:rsidRDefault="00C77301" w:rsidP="00C77301">
      <w:pPr>
        <w:ind w:firstLine="567"/>
        <w:jc w:val="center"/>
      </w:pPr>
    </w:p>
    <w:p w:rsidR="00C77301" w:rsidRPr="00A05762" w:rsidRDefault="00C77301" w:rsidP="00C77301">
      <w:pPr>
        <w:ind w:firstLine="567"/>
        <w:jc w:val="center"/>
        <w:rPr>
          <w:b/>
          <w:sz w:val="28"/>
          <w:szCs w:val="28"/>
        </w:rPr>
      </w:pPr>
      <w:r w:rsidRPr="00A05762">
        <w:rPr>
          <w:b/>
          <w:sz w:val="28"/>
          <w:szCs w:val="28"/>
        </w:rPr>
        <w:t>ПОЛОЖЕНИЕ</w:t>
      </w:r>
    </w:p>
    <w:p w:rsidR="00C77301" w:rsidRPr="00A05762" w:rsidRDefault="00C77301" w:rsidP="00C77301">
      <w:pPr>
        <w:ind w:firstLine="567"/>
        <w:jc w:val="center"/>
        <w:rPr>
          <w:b/>
          <w:sz w:val="28"/>
          <w:szCs w:val="28"/>
        </w:rPr>
      </w:pPr>
      <w:r w:rsidRPr="00A05762">
        <w:rPr>
          <w:b/>
          <w:sz w:val="28"/>
          <w:szCs w:val="28"/>
        </w:rPr>
        <w:t>о нормах профессиональной этики педагогических работников</w:t>
      </w:r>
    </w:p>
    <w:p w:rsidR="00C77301" w:rsidRPr="007E5C59" w:rsidRDefault="00C77301" w:rsidP="00C77301">
      <w:pPr>
        <w:ind w:firstLine="567"/>
        <w:jc w:val="both"/>
      </w:pPr>
    </w:p>
    <w:p w:rsidR="00C77301" w:rsidRPr="007E5C59" w:rsidRDefault="00C77301" w:rsidP="00C77301">
      <w:pPr>
        <w:ind w:firstLine="567"/>
        <w:jc w:val="both"/>
      </w:pPr>
      <w:r w:rsidRPr="007E5C59">
        <w:t>1. Общие положения</w:t>
      </w:r>
    </w:p>
    <w:p w:rsidR="00C77301" w:rsidRPr="007E5C59" w:rsidRDefault="00C77301" w:rsidP="00C77301">
      <w:pPr>
        <w:ind w:firstLine="567"/>
        <w:jc w:val="both"/>
      </w:pPr>
    </w:p>
    <w:p w:rsidR="00C77301" w:rsidRPr="007E5C59" w:rsidRDefault="00C77301" w:rsidP="00C77301">
      <w:pPr>
        <w:ind w:firstLine="567"/>
        <w:jc w:val="both"/>
      </w:pPr>
      <w:r>
        <w:t>1. Примерное положение о</w:t>
      </w:r>
      <w:r w:rsidRPr="007E5C59">
        <w:t xml:space="preserve"> нормах профессиональной этики педагогических</w:t>
      </w:r>
      <w:r>
        <w:t xml:space="preserve"> </w:t>
      </w:r>
      <w:r w:rsidRPr="007E5C59">
        <w:t>работников (далее — Положение) разработано на основании положений Конституции</w:t>
      </w:r>
      <w:r>
        <w:t xml:space="preserve"> </w:t>
      </w:r>
      <w:r w:rsidRPr="007E5C59">
        <w:t>Российской Федерации, Трудового кодекса Российской Федерации, Федерального</w:t>
      </w:r>
      <w:r>
        <w:t xml:space="preserve"> </w:t>
      </w:r>
      <w:r w:rsidRPr="007E5C59">
        <w:t>закона от 29 декабря 2012 г. № 273-ФЗ «Об образовании в Российской Федерации» и</w:t>
      </w:r>
      <w:r>
        <w:t xml:space="preserve"> </w:t>
      </w:r>
      <w:r w:rsidRPr="007E5C59">
        <w:t>Федерального закона от 29 декабря 2010т. №436-Ф3 «О защите детей от</w:t>
      </w:r>
      <w:r>
        <w:t xml:space="preserve"> </w:t>
      </w:r>
      <w:r w:rsidRPr="007E5C59">
        <w:t>информации, причиняющей вред их здоровью и развитию».</w:t>
      </w:r>
    </w:p>
    <w:p w:rsidR="00C77301" w:rsidRPr="007E5C59" w:rsidRDefault="00C77301" w:rsidP="00C77301">
      <w:pPr>
        <w:ind w:firstLine="567"/>
        <w:jc w:val="both"/>
      </w:pPr>
    </w:p>
    <w:p w:rsidR="00C77301" w:rsidRPr="007E5C59" w:rsidRDefault="00C77301" w:rsidP="00E84845">
      <w:pPr>
        <w:ind w:firstLine="567"/>
        <w:jc w:val="both"/>
      </w:pPr>
      <w:r w:rsidRPr="007E5C59">
        <w:t>2. Настоящее Положение содержит нормы профессиональной этики</w:t>
      </w:r>
      <w:r>
        <w:t xml:space="preserve"> </w:t>
      </w:r>
      <w:r w:rsidRPr="007E5C59">
        <w:t>педагогических работников, которыми рекомендуется руководствоваться при</w:t>
      </w:r>
      <w:r>
        <w:t xml:space="preserve"> </w:t>
      </w:r>
      <w:r w:rsidRPr="007E5C59">
        <w:t>осуществлении профессиональной деятельности педагогическим работникам,</w:t>
      </w:r>
      <w:r>
        <w:t xml:space="preserve"> </w:t>
      </w:r>
      <w:r w:rsidRPr="007E5C59">
        <w:t>независимо от занимаемой ими должности, и механизмы реализации права</w:t>
      </w:r>
      <w:r>
        <w:t xml:space="preserve"> </w:t>
      </w:r>
      <w:r w:rsidRPr="007E5C59">
        <w:t>педагогических работников на справедливое и объективное расследование</w:t>
      </w:r>
      <w:r>
        <w:t xml:space="preserve"> </w:t>
      </w:r>
      <w:r w:rsidRPr="007E5C59">
        <w:t>нарушения норм профессиональной этики педагогических работников.</w:t>
      </w:r>
    </w:p>
    <w:p w:rsidR="00C77301" w:rsidRPr="00E84845" w:rsidRDefault="00C77301" w:rsidP="00E84845">
      <w:pPr>
        <w:ind w:firstLine="567"/>
        <w:jc w:val="center"/>
        <w:rPr>
          <w:b/>
        </w:rPr>
      </w:pPr>
      <w:r w:rsidRPr="00A05762">
        <w:rPr>
          <w:b/>
          <w:lang w:val="en-US"/>
        </w:rPr>
        <w:t>II</w:t>
      </w:r>
      <w:r w:rsidRPr="00A05762">
        <w:rPr>
          <w:b/>
        </w:rPr>
        <w:t>. Нормы профессиональной этики педагогических работников</w:t>
      </w:r>
    </w:p>
    <w:p w:rsidR="00C77301" w:rsidRPr="007E5C59" w:rsidRDefault="00C77301" w:rsidP="00C77301">
      <w:pPr>
        <w:ind w:firstLine="567"/>
        <w:jc w:val="both"/>
      </w:pPr>
      <w:r w:rsidRPr="007E5C59">
        <w:t>3. Педагогические работники, сознавая ответственность перед государством,</w:t>
      </w:r>
      <w:r>
        <w:t xml:space="preserve">   </w:t>
      </w:r>
      <w:r w:rsidRPr="007E5C59">
        <w:t>обществом и гражданами, призваны:</w:t>
      </w:r>
    </w:p>
    <w:p w:rsidR="00C77301" w:rsidRPr="007E5C59" w:rsidRDefault="00C77301" w:rsidP="00C77301">
      <w:pPr>
        <w:ind w:firstLine="567"/>
        <w:jc w:val="both"/>
      </w:pPr>
      <w:r w:rsidRPr="007E5C59">
        <w:t>а) уважать честь и достоинство обучающихся и других участников</w:t>
      </w:r>
      <w:r>
        <w:t xml:space="preserve"> </w:t>
      </w:r>
      <w:r w:rsidRPr="007E5C59">
        <w:t>образовательных отношений;</w:t>
      </w:r>
    </w:p>
    <w:p w:rsidR="00C77301" w:rsidRPr="007E5C59" w:rsidRDefault="00C77301" w:rsidP="00C77301">
      <w:pPr>
        <w:ind w:firstLine="567"/>
        <w:jc w:val="both"/>
      </w:pPr>
      <w:r w:rsidRPr="007E5C59">
        <w:t>6) исключать действия, связанные с влиянием каких-либо личных,</w:t>
      </w:r>
      <w:r>
        <w:t xml:space="preserve"> </w:t>
      </w:r>
      <w:r w:rsidRPr="007E5C59">
        <w:t>имущественных (финансовых) и иных интересов, препятствующих добросовестному</w:t>
      </w:r>
      <w:r>
        <w:t xml:space="preserve"> </w:t>
      </w:r>
      <w:r w:rsidRPr="007E5C59">
        <w:t>исполнению должностных обязанностей;</w:t>
      </w:r>
    </w:p>
    <w:p w:rsidR="00C77301" w:rsidRPr="007E5C59" w:rsidRDefault="00C77301" w:rsidP="00C77301">
      <w:pPr>
        <w:ind w:firstLine="567"/>
        <w:jc w:val="both"/>
      </w:pPr>
      <w:r w:rsidRPr="007E5C59">
        <w:t>в) проявлять доброжелательность, вежливость, тактичность и внимательность к</w:t>
      </w:r>
      <w:r>
        <w:t xml:space="preserve"> </w:t>
      </w:r>
      <w:r w:rsidRPr="007E5C59">
        <w:t>обучающимся, их родителям (законным представителям) и коллегам;</w:t>
      </w:r>
    </w:p>
    <w:p w:rsidR="00C77301" w:rsidRPr="007E5C59" w:rsidRDefault="00C77301" w:rsidP="00E84845">
      <w:pPr>
        <w:ind w:firstLine="567"/>
        <w:jc w:val="both"/>
      </w:pPr>
      <w:r w:rsidRPr="007E5C59">
        <w:t>т) п</w:t>
      </w:r>
      <w:r>
        <w:t>роявлять терпимость и уважение к</w:t>
      </w:r>
      <w:r w:rsidRPr="007E5C59">
        <w:t xml:space="preserve"> обычаям и традициям народов</w:t>
      </w:r>
      <w:r>
        <w:t xml:space="preserve"> </w:t>
      </w:r>
      <w:r w:rsidRPr="007E5C59">
        <w:t>Российской Федерации и других государств, учитывать культурные и иные</w:t>
      </w:r>
      <w:r>
        <w:t xml:space="preserve"> </w:t>
      </w:r>
      <w:r w:rsidRPr="007E5C59">
        <w:t>особенности различных социальных групп, способствовать межнациональному и</w:t>
      </w:r>
      <w:r>
        <w:t xml:space="preserve"> </w:t>
      </w:r>
      <w:r w:rsidRPr="007E5C59">
        <w:t>межрелигиозному взаимодействию между обучающимися;</w:t>
      </w:r>
    </w:p>
    <w:p w:rsidR="00C77301" w:rsidRPr="007E5C59" w:rsidRDefault="00C77301" w:rsidP="00C77301">
      <w:pPr>
        <w:ind w:firstLine="567"/>
        <w:jc w:val="both"/>
      </w:pPr>
      <w:r w:rsidRPr="007E5C59">
        <w:t>д) соблюдать при выполнении профессиональных обязанностей равенство прав</w:t>
      </w:r>
      <w:r>
        <w:t xml:space="preserve"> и свобод человека и гражданин</w:t>
      </w:r>
      <w:r w:rsidRPr="007E5C59">
        <w:t>а, независимо от пола, расы, национальности, языка,</w:t>
      </w:r>
      <w:r>
        <w:t xml:space="preserve"> </w:t>
      </w:r>
      <w:r w:rsidRPr="007E5C59">
        <w:t>происхождения, имущественного и должностного положения, места жительства,</w:t>
      </w:r>
      <w:r>
        <w:t xml:space="preserve"> </w:t>
      </w:r>
      <w:r w:rsidRPr="007E5C59">
        <w:t>отношения к религии, убеждений, принадлежности к общественным объединениям, а</w:t>
      </w:r>
      <w:r>
        <w:t xml:space="preserve"> так</w:t>
      </w:r>
      <w:r w:rsidRPr="007E5C59">
        <w:t>же других обстоятельств;</w:t>
      </w:r>
    </w:p>
    <w:p w:rsidR="00C77301" w:rsidRDefault="00C77301" w:rsidP="00C77301">
      <w:pPr>
        <w:ind w:firstLine="567"/>
        <w:jc w:val="both"/>
      </w:pPr>
      <w:r>
        <w:lastRenderedPageBreak/>
        <w:t>е</w:t>
      </w:r>
      <w:r w:rsidRPr="007E5C59">
        <w:t>) придерживаться вне</w:t>
      </w:r>
      <w:r>
        <w:t>шнего вида, соответствующего зад</w:t>
      </w:r>
      <w:r w:rsidRPr="007E5C59">
        <w:t>ачам реализуемой</w:t>
      </w:r>
      <w:r>
        <w:t xml:space="preserve"> </w:t>
      </w:r>
      <w:r w:rsidRPr="007E5C59">
        <w:t>образовательной программы;</w:t>
      </w:r>
    </w:p>
    <w:p w:rsidR="00C77301" w:rsidRPr="007E5C59" w:rsidRDefault="00C77301" w:rsidP="00C77301">
      <w:pPr>
        <w:ind w:firstLine="567"/>
        <w:jc w:val="both"/>
      </w:pPr>
      <w:r w:rsidRPr="007E5C59">
        <w:t>ж) воздерживаться от размещения в информационно-телекоммуникационной</w:t>
      </w:r>
      <w:r>
        <w:t xml:space="preserve"> </w:t>
      </w:r>
      <w:r w:rsidRPr="007E5C59">
        <w:t>сети «Интернет», в местах, доступных для детей, информации, причиняющий вред</w:t>
      </w:r>
      <w:r>
        <w:t xml:space="preserve"> </w:t>
      </w:r>
      <w:r w:rsidRPr="007E5C59">
        <w:t>здоровью и (или) развитию детей;</w:t>
      </w:r>
    </w:p>
    <w:p w:rsidR="00C77301" w:rsidRPr="007E5C59" w:rsidRDefault="00C77301" w:rsidP="00C77301">
      <w:pPr>
        <w:ind w:firstLine="567"/>
        <w:jc w:val="both"/>
      </w:pPr>
      <w:r w:rsidRPr="007E5C59">
        <w:t>3) избегать ситуаций, способных нанести вред чести, достоинству и деловой</w:t>
      </w:r>
      <w:r>
        <w:t xml:space="preserve"> </w:t>
      </w:r>
      <w:r w:rsidRPr="007E5C59">
        <w:t>репутации педагогического работника и (или) организации, осуществляющей</w:t>
      </w:r>
      <w:r>
        <w:t xml:space="preserve"> </w:t>
      </w:r>
      <w:r w:rsidRPr="007E5C59">
        <w:t>образовательную деятельность.</w:t>
      </w:r>
    </w:p>
    <w:p w:rsidR="00C77301" w:rsidRPr="007E5C59" w:rsidRDefault="00C77301" w:rsidP="00C77301">
      <w:pPr>
        <w:ind w:firstLine="567"/>
        <w:jc w:val="both"/>
      </w:pPr>
    </w:p>
    <w:p w:rsidR="00C77301" w:rsidRPr="00A05762" w:rsidRDefault="00C77301" w:rsidP="00C77301">
      <w:pPr>
        <w:ind w:firstLine="567"/>
        <w:jc w:val="center"/>
        <w:rPr>
          <w:b/>
        </w:rPr>
      </w:pPr>
      <w:r w:rsidRPr="00A05762">
        <w:rPr>
          <w:b/>
        </w:rPr>
        <w:t>Ш. Реализация права педагогических работников на справедливое и</w:t>
      </w:r>
    </w:p>
    <w:p w:rsidR="00C77301" w:rsidRPr="00A05762" w:rsidRDefault="00C77301" w:rsidP="00C77301">
      <w:pPr>
        <w:ind w:firstLine="567"/>
        <w:jc w:val="center"/>
        <w:rPr>
          <w:b/>
        </w:rPr>
      </w:pPr>
      <w:r w:rsidRPr="00A05762">
        <w:rPr>
          <w:b/>
        </w:rPr>
        <w:t>объективное расследование нарушения норм профессиональной этики</w:t>
      </w:r>
    </w:p>
    <w:p w:rsidR="00C77301" w:rsidRPr="00A05762" w:rsidRDefault="00C77301" w:rsidP="00C77301">
      <w:pPr>
        <w:ind w:firstLine="567"/>
        <w:jc w:val="center"/>
        <w:rPr>
          <w:b/>
        </w:rPr>
      </w:pPr>
      <w:r w:rsidRPr="00A05762">
        <w:rPr>
          <w:b/>
        </w:rPr>
        <w:t>педагогических работников.</w:t>
      </w:r>
    </w:p>
    <w:p w:rsidR="00C77301" w:rsidRPr="007E5C59" w:rsidRDefault="00C77301" w:rsidP="00C77301">
      <w:pPr>
        <w:ind w:firstLine="567"/>
        <w:jc w:val="both"/>
      </w:pPr>
    </w:p>
    <w:p w:rsidR="00C77301" w:rsidRPr="007E5C59" w:rsidRDefault="00C77301" w:rsidP="00E84845">
      <w:pPr>
        <w:ind w:firstLine="567"/>
        <w:jc w:val="both"/>
      </w:pPr>
      <w:r w:rsidRPr="007E5C59">
        <w:t>4. Образовательная организация стремится обеспечить защиту чести,</w:t>
      </w:r>
      <w:r>
        <w:t xml:space="preserve"> </w:t>
      </w:r>
      <w:r w:rsidRPr="007E5C59">
        <w:t>достоинства и деловой репутации педагогических работников, а также справедливое</w:t>
      </w:r>
      <w:r>
        <w:t xml:space="preserve"> </w:t>
      </w:r>
      <w:r w:rsidRPr="007E5C59">
        <w:t>и объективное расследование нарушения норм профессиональной этики</w:t>
      </w:r>
      <w:r>
        <w:t xml:space="preserve"> </w:t>
      </w:r>
      <w:r w:rsidRPr="007E5C59">
        <w:t>педагогических работников.</w:t>
      </w:r>
    </w:p>
    <w:p w:rsidR="00C77301" w:rsidRPr="007E5C59" w:rsidRDefault="00C77301" w:rsidP="00C77301">
      <w:pPr>
        <w:ind w:firstLine="567"/>
        <w:jc w:val="both"/>
      </w:pPr>
      <w:r w:rsidRPr="007E5C59">
        <w:t>5. Случаи нарушения норм профессиональной этики педагогических</w:t>
      </w:r>
      <w:r>
        <w:t xml:space="preserve"> </w:t>
      </w:r>
      <w:r w:rsidRPr="007E5C59">
        <w:t>работников, установленных разделом П настоящего Положения, рассматриваются</w:t>
      </w:r>
      <w:r>
        <w:t xml:space="preserve"> </w:t>
      </w:r>
      <w:r w:rsidRPr="007E5C59">
        <w:t>комиссией по урегулированию споров между участниками образовательных</w:t>
      </w:r>
      <w:r>
        <w:t xml:space="preserve"> </w:t>
      </w:r>
      <w:r w:rsidRPr="007E5C59">
        <w:t>отношений, создаваемой в организации, осуществляющей образовательную</w:t>
      </w:r>
      <w:r>
        <w:t xml:space="preserve"> </w:t>
      </w:r>
      <w:r w:rsidRPr="007E5C59">
        <w:t>деятельность, в соответствии с частью 2 статьи 45 Федерального закона от 29 декабря2012 г. № 273-ФЗ «Об образовании в Российской Федерации».</w:t>
      </w:r>
    </w:p>
    <w:p w:rsidR="00C77301" w:rsidRPr="007E5C59" w:rsidRDefault="00C77301" w:rsidP="00C77301">
      <w:pPr>
        <w:ind w:firstLine="567"/>
        <w:jc w:val="both"/>
      </w:pPr>
      <w:r w:rsidRPr="007E5C59">
        <w:t>Порядок рассмотрения индивидуальных трудовых споров в комиссиях по</w:t>
      </w:r>
      <w:r>
        <w:t xml:space="preserve"> </w:t>
      </w:r>
      <w:r w:rsidRPr="007E5C59">
        <w:t>трудовым спорам регулируется в порядке, установленном главой 60 Трудового</w:t>
      </w:r>
      <w:r>
        <w:t xml:space="preserve"> </w:t>
      </w:r>
      <w:r w:rsidRPr="007E5C59">
        <w:t>кодекса Российской Федерации, порядок рассмотрения индивидуальных трудовых</w:t>
      </w:r>
      <w:r>
        <w:t xml:space="preserve"> </w:t>
      </w:r>
      <w:r w:rsidRPr="007E5C59">
        <w:t xml:space="preserve">споров в судах — </w:t>
      </w:r>
      <w:r>
        <w:t>гражданским процессуальным законод</w:t>
      </w:r>
      <w:r w:rsidRPr="007E5C59">
        <w:t>ательством Российской</w:t>
      </w:r>
      <w:r>
        <w:t xml:space="preserve"> </w:t>
      </w:r>
      <w:r w:rsidRPr="007E5C59">
        <w:t>Федерации.</w:t>
      </w:r>
    </w:p>
    <w:p w:rsidR="00C77301" w:rsidRPr="007E5C59" w:rsidRDefault="00C77301" w:rsidP="00C77301">
      <w:pPr>
        <w:ind w:firstLine="567"/>
        <w:jc w:val="both"/>
      </w:pPr>
      <w:r w:rsidRPr="007E5C59">
        <w:t>6. Педагогический работник, претендующий на справедливое и объективное</w:t>
      </w:r>
      <w:r>
        <w:t xml:space="preserve"> </w:t>
      </w:r>
      <w:r w:rsidRPr="007E5C59">
        <w:t>расследование нарушения норм профессиональной этики, вправе обратиться в</w:t>
      </w:r>
      <w:r>
        <w:t xml:space="preserve"> </w:t>
      </w:r>
      <w:r w:rsidRPr="007E5C59">
        <w:t>комиссию по урегулированию споров между участниками образовательных</w:t>
      </w:r>
      <w:r>
        <w:t xml:space="preserve"> </w:t>
      </w:r>
      <w:r w:rsidRPr="007E5C59">
        <w:t>отношений.</w:t>
      </w:r>
    </w:p>
    <w:p w:rsidR="00C77301" w:rsidRPr="007E5C59" w:rsidRDefault="00C77301" w:rsidP="00C77301">
      <w:pPr>
        <w:ind w:firstLine="567"/>
        <w:jc w:val="both"/>
      </w:pPr>
      <w:r w:rsidRPr="007E5C59">
        <w:t>7. В целях реализации права педагогических работников на справедливое и</w:t>
      </w:r>
      <w:r>
        <w:t xml:space="preserve"> </w:t>
      </w:r>
      <w:r w:rsidRPr="007E5C59">
        <w:t>объективное расследование нарушения норм профессиональной этики</w:t>
      </w:r>
      <w:r>
        <w:t xml:space="preserve"> </w:t>
      </w:r>
      <w:r w:rsidRPr="007E5C59">
        <w:t>педагогических работников в состав комиссии по урегулированию споров между</w:t>
      </w:r>
      <w:r>
        <w:t xml:space="preserve"> </w:t>
      </w:r>
      <w:r w:rsidRPr="007E5C59">
        <w:t>участниками образовательных отношений в обязательном порядке включается</w:t>
      </w:r>
      <w:r>
        <w:t xml:space="preserve"> </w:t>
      </w:r>
      <w:r w:rsidRPr="007E5C59">
        <w:t>представитель выборного органа соответствующей первичной профсоюзной</w:t>
      </w:r>
      <w:r>
        <w:t xml:space="preserve"> организации (при н</w:t>
      </w:r>
      <w:r w:rsidRPr="007E5C59">
        <w:t>аличии такого органа).</w:t>
      </w:r>
    </w:p>
    <w:p w:rsidR="00C77301" w:rsidRDefault="00C77301" w:rsidP="00C77301">
      <w:pPr>
        <w:ind w:firstLine="567"/>
        <w:jc w:val="both"/>
      </w:pPr>
      <w:r w:rsidRPr="007E5C59">
        <w:t>8.В случае несогл</w:t>
      </w:r>
      <w:r>
        <w:t>асия педагогического работника с</w:t>
      </w:r>
      <w:r w:rsidRPr="007E5C59">
        <w:t xml:space="preserve"> решением комиссии по</w:t>
      </w:r>
      <w:r>
        <w:t xml:space="preserve"> </w:t>
      </w:r>
      <w:r w:rsidRPr="007E5C59">
        <w:t>урегулированию споров между участниками образовательных отношений,</w:t>
      </w:r>
      <w:r>
        <w:t xml:space="preserve"> </w:t>
      </w:r>
      <w:r w:rsidRPr="007E5C59">
        <w:t>невыполнения решения комиссии по урегулированию споров между участниками</w:t>
      </w:r>
      <w:r>
        <w:t xml:space="preserve"> </w:t>
      </w:r>
      <w:r w:rsidRPr="007E5C59">
        <w:t>образовательных отношений, несоответствия решения комиссии по урегулированию</w:t>
      </w:r>
      <w:r>
        <w:t xml:space="preserve"> </w:t>
      </w:r>
      <w:r w:rsidRPr="007E5C59">
        <w:t>споров между участниками образовательных отношений законодательству</w:t>
      </w:r>
      <w:r>
        <w:t xml:space="preserve"> </w:t>
      </w:r>
      <w:r w:rsidRPr="007E5C59">
        <w:t>Российской Федерации или нежелания педагогического работника по каким-либо</w:t>
      </w:r>
      <w:r>
        <w:t xml:space="preserve"> </w:t>
      </w:r>
      <w:r w:rsidRPr="007E5C59">
        <w:t>причинам обращаться в комиссию по урегулированию споров между участниками</w:t>
      </w:r>
      <w:r>
        <w:t xml:space="preserve"> </w:t>
      </w:r>
      <w:r w:rsidRPr="007E5C59">
        <w:t>образовательных отношений он имеет право обратиться в суд.</w:t>
      </w:r>
    </w:p>
    <w:p w:rsidR="00C77301" w:rsidRDefault="00C77301"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E84845" w:rsidRDefault="00E84845" w:rsidP="00C77301">
      <w:pPr>
        <w:ind w:firstLine="567"/>
        <w:jc w:val="both"/>
      </w:pPr>
    </w:p>
    <w:p w:rsidR="00C77301" w:rsidRDefault="00C77301" w:rsidP="00380B5F">
      <w:pPr>
        <w:jc w:val="both"/>
      </w:pPr>
    </w:p>
    <w:p w:rsidR="000B0D6F" w:rsidRDefault="000B0D6F" w:rsidP="00C77301">
      <w:pPr>
        <w:ind w:firstLine="567"/>
        <w:jc w:val="both"/>
      </w:pPr>
    </w:p>
    <w:p w:rsidR="00092CFC" w:rsidRPr="00092CFC" w:rsidRDefault="00092CFC" w:rsidP="00092CFC">
      <w:pPr>
        <w:widowControl w:val="0"/>
        <w:suppressAutoHyphens/>
        <w:autoSpaceDE w:val="0"/>
        <w:ind w:firstLine="567"/>
        <w:jc w:val="right"/>
        <w:rPr>
          <w:b/>
          <w:sz w:val="22"/>
          <w:szCs w:val="22"/>
          <w:lang w:eastAsia="ar-SA"/>
        </w:rPr>
      </w:pPr>
      <w:r>
        <w:rPr>
          <w:b/>
          <w:sz w:val="22"/>
          <w:szCs w:val="22"/>
          <w:lang w:eastAsia="ar-SA"/>
        </w:rPr>
        <w:t>Приложение №7</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lang w:eastAsia="ar-SA"/>
        </w:rPr>
      </w:pPr>
      <w:r w:rsidRPr="00092CFC">
        <w:rPr>
          <w:lang w:eastAsia="ar-SA"/>
        </w:rPr>
        <w:t xml:space="preserve">«СОГЛАСОВАНО» </w:t>
      </w:r>
      <w:r>
        <w:rPr>
          <w:lang w:eastAsia="ar-SA"/>
        </w:rPr>
        <w:t xml:space="preserve">                                                          </w:t>
      </w:r>
      <w:r w:rsidRPr="00092CFC">
        <w:rPr>
          <w:lang w:eastAsia="ar-SA"/>
        </w:rPr>
        <w:t>«УТВЕРЖДАЮ»</w:t>
      </w:r>
    </w:p>
    <w:p w:rsidR="00092CFC" w:rsidRPr="00092CFC" w:rsidRDefault="00092CFC" w:rsidP="00092CFC">
      <w:pPr>
        <w:widowControl w:val="0"/>
        <w:suppressAutoHyphens/>
        <w:autoSpaceDE w:val="0"/>
        <w:ind w:firstLine="567"/>
        <w:jc w:val="both"/>
        <w:rPr>
          <w:lang w:eastAsia="ar-SA"/>
        </w:rPr>
      </w:pPr>
      <w:r w:rsidRPr="00092CFC">
        <w:rPr>
          <w:lang w:eastAsia="ar-SA"/>
        </w:rPr>
        <w:t xml:space="preserve">Профсоюзный комитет </w:t>
      </w:r>
      <w:r>
        <w:rPr>
          <w:lang w:eastAsia="ar-SA"/>
        </w:rPr>
        <w:t xml:space="preserve">                                                      </w:t>
      </w:r>
      <w:r w:rsidRPr="00092CFC">
        <w:rPr>
          <w:lang w:eastAsia="ar-SA"/>
        </w:rPr>
        <w:t>Руководитель</w:t>
      </w:r>
    </w:p>
    <w:p w:rsidR="00092CFC" w:rsidRPr="00092CFC" w:rsidRDefault="00092CFC" w:rsidP="00092CFC">
      <w:pPr>
        <w:widowControl w:val="0"/>
        <w:suppressAutoHyphens/>
        <w:autoSpaceDE w:val="0"/>
        <w:ind w:firstLine="567"/>
        <w:jc w:val="both"/>
        <w:rPr>
          <w:lang w:eastAsia="ar-SA"/>
        </w:rPr>
      </w:pPr>
      <w:r w:rsidRPr="00092CFC">
        <w:rPr>
          <w:lang w:eastAsia="ar-SA"/>
        </w:rPr>
        <w:t>МАДОУ «Детский сад № 206»                                          МАДОУ «Детский сад « 206»</w:t>
      </w:r>
    </w:p>
    <w:p w:rsidR="00092CFC" w:rsidRPr="00092CFC" w:rsidRDefault="00092CFC" w:rsidP="0008478D">
      <w:pPr>
        <w:widowControl w:val="0"/>
        <w:suppressAutoHyphens/>
        <w:autoSpaceDE w:val="0"/>
        <w:ind w:firstLine="567"/>
        <w:jc w:val="both"/>
        <w:rPr>
          <w:lang w:eastAsia="ar-SA"/>
        </w:rPr>
      </w:pPr>
      <w:r w:rsidRPr="00092CFC">
        <w:rPr>
          <w:lang w:eastAsia="ar-SA"/>
        </w:rPr>
        <w:t xml:space="preserve">Протокол </w:t>
      </w:r>
      <w:r w:rsidR="0008478D">
        <w:rPr>
          <w:lang w:eastAsia="ar-SA"/>
        </w:rPr>
        <w:t>№ ____</w:t>
      </w:r>
      <w:r w:rsidRPr="00092CFC">
        <w:rPr>
          <w:lang w:eastAsia="ar-SA"/>
        </w:rPr>
        <w:t>от.</w:t>
      </w:r>
      <w:r w:rsidR="0008478D">
        <w:rPr>
          <w:lang w:eastAsia="ar-SA"/>
        </w:rPr>
        <w:t>_____________</w:t>
      </w:r>
      <w:r w:rsidRPr="00092CFC">
        <w:rPr>
          <w:lang w:eastAsia="ar-SA"/>
        </w:rPr>
        <w:t xml:space="preserve"> </w:t>
      </w:r>
      <w:r w:rsidR="0008478D">
        <w:rPr>
          <w:lang w:eastAsia="ar-SA"/>
        </w:rPr>
        <w:t xml:space="preserve">                                Приказ   № ____</w:t>
      </w:r>
      <w:r w:rsidR="0008478D" w:rsidRPr="00092CFC">
        <w:rPr>
          <w:lang w:eastAsia="ar-SA"/>
        </w:rPr>
        <w:t>от.</w:t>
      </w:r>
      <w:r w:rsidR="0008478D">
        <w:rPr>
          <w:lang w:eastAsia="ar-SA"/>
        </w:rPr>
        <w:t>_____________</w:t>
      </w:r>
      <w:r w:rsidR="0008478D" w:rsidRPr="00092CFC">
        <w:rPr>
          <w:lang w:eastAsia="ar-SA"/>
        </w:rPr>
        <w:t xml:space="preserve"> </w:t>
      </w:r>
      <w:r w:rsidR="0008478D">
        <w:rPr>
          <w:lang w:eastAsia="ar-SA"/>
        </w:rPr>
        <w:t xml:space="preserve">                                           </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u w:val="single"/>
          <w:lang w:eastAsia="ar-SA"/>
        </w:rPr>
      </w:pPr>
      <w:r w:rsidRPr="00092CFC">
        <w:rPr>
          <w:lang w:eastAsia="ar-SA"/>
        </w:rPr>
        <w:t xml:space="preserve">_______   </w:t>
      </w:r>
      <w:r w:rsidRPr="00092CFC">
        <w:rPr>
          <w:u w:val="single"/>
          <w:lang w:eastAsia="ar-SA"/>
        </w:rPr>
        <w:t xml:space="preserve">А. Х. Салихова </w:t>
      </w:r>
      <w:r w:rsidRPr="00092CFC">
        <w:rPr>
          <w:lang w:eastAsia="ar-SA"/>
        </w:rPr>
        <w:t xml:space="preserve">                                                  ________ </w:t>
      </w:r>
      <w:r w:rsidRPr="00092CFC">
        <w:rPr>
          <w:u w:val="single"/>
          <w:lang w:eastAsia="ar-SA"/>
        </w:rPr>
        <w:t xml:space="preserve"> А.Ф. Сибгатуллина</w:t>
      </w:r>
    </w:p>
    <w:p w:rsidR="00092CFC" w:rsidRPr="00092CFC" w:rsidRDefault="00092CFC" w:rsidP="00092CFC">
      <w:pPr>
        <w:widowControl w:val="0"/>
        <w:suppressAutoHyphens/>
        <w:autoSpaceDE w:val="0"/>
        <w:ind w:firstLine="567"/>
        <w:jc w:val="both"/>
        <w:rPr>
          <w:sz w:val="20"/>
          <w:szCs w:val="20"/>
          <w:lang w:eastAsia="ar-SA"/>
        </w:rPr>
      </w:pPr>
      <w:r w:rsidRPr="00092CFC">
        <w:rPr>
          <w:sz w:val="20"/>
          <w:szCs w:val="20"/>
          <w:lang w:eastAsia="ar-SA"/>
        </w:rPr>
        <w:t xml:space="preserve">(подпись)             (ФИО)                                      </w:t>
      </w:r>
      <w:r>
        <w:rPr>
          <w:sz w:val="20"/>
          <w:szCs w:val="20"/>
          <w:lang w:eastAsia="ar-SA"/>
        </w:rPr>
        <w:t xml:space="preserve">                    </w:t>
      </w:r>
      <w:r w:rsidRPr="00092CFC">
        <w:rPr>
          <w:sz w:val="20"/>
          <w:szCs w:val="20"/>
          <w:lang w:eastAsia="ar-SA"/>
        </w:rPr>
        <w:t xml:space="preserve">               (подпись)             (ФИО)</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lang w:eastAsia="ar-SA"/>
        </w:rPr>
      </w:pPr>
      <w:r w:rsidRPr="00092CFC">
        <w:rPr>
          <w:lang w:eastAsia="ar-SA"/>
        </w:rPr>
        <w:t>м. п.</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380B5F">
      <w:pPr>
        <w:widowControl w:val="0"/>
        <w:suppressAutoHyphens/>
        <w:autoSpaceDE w:val="0"/>
        <w:jc w:val="both"/>
        <w:rPr>
          <w:lang w:eastAsia="ar-SA"/>
        </w:rPr>
      </w:pPr>
    </w:p>
    <w:p w:rsidR="00092CFC" w:rsidRPr="00092CFC" w:rsidRDefault="00092CFC" w:rsidP="00092CFC">
      <w:pPr>
        <w:widowControl w:val="0"/>
        <w:suppressAutoHyphens/>
        <w:autoSpaceDE w:val="0"/>
        <w:ind w:firstLine="567"/>
        <w:jc w:val="both"/>
        <w:rPr>
          <w:sz w:val="28"/>
          <w:szCs w:val="28"/>
          <w:lang w:eastAsia="ar-SA"/>
        </w:rPr>
      </w:pPr>
    </w:p>
    <w:p w:rsidR="00092CFC" w:rsidRPr="00092CFC" w:rsidRDefault="00092CFC" w:rsidP="00092CFC">
      <w:pPr>
        <w:widowControl w:val="0"/>
        <w:suppressAutoHyphens/>
        <w:autoSpaceDE w:val="0"/>
        <w:jc w:val="center"/>
        <w:rPr>
          <w:b/>
          <w:sz w:val="28"/>
          <w:szCs w:val="28"/>
          <w:lang w:eastAsia="ar-SA"/>
        </w:rPr>
      </w:pPr>
      <w:r w:rsidRPr="00092CFC">
        <w:rPr>
          <w:b/>
          <w:sz w:val="28"/>
          <w:szCs w:val="28"/>
          <w:lang w:eastAsia="ar-SA"/>
        </w:rPr>
        <w:t>ПОЛОЖЕНИЕ</w:t>
      </w:r>
    </w:p>
    <w:p w:rsidR="00092CFC" w:rsidRPr="00092CFC" w:rsidRDefault="00092CFC" w:rsidP="00092CFC">
      <w:pPr>
        <w:widowControl w:val="0"/>
        <w:suppressAutoHyphens/>
        <w:autoSpaceDE w:val="0"/>
        <w:ind w:firstLine="567"/>
        <w:jc w:val="center"/>
        <w:rPr>
          <w:b/>
          <w:sz w:val="28"/>
          <w:szCs w:val="28"/>
          <w:lang w:eastAsia="ar-SA"/>
        </w:rPr>
      </w:pPr>
      <w:r w:rsidRPr="00092CFC">
        <w:rPr>
          <w:b/>
          <w:sz w:val="28"/>
          <w:szCs w:val="28"/>
          <w:lang w:eastAsia="ar-SA"/>
        </w:rPr>
        <w:t>о комиссии по урегулированию споров между участниками</w:t>
      </w:r>
    </w:p>
    <w:p w:rsidR="00092CFC" w:rsidRPr="00092CFC" w:rsidRDefault="00092CFC" w:rsidP="00092CFC">
      <w:pPr>
        <w:widowControl w:val="0"/>
        <w:suppressAutoHyphens/>
        <w:autoSpaceDE w:val="0"/>
        <w:ind w:firstLine="567"/>
        <w:jc w:val="center"/>
        <w:rPr>
          <w:b/>
          <w:sz w:val="28"/>
          <w:szCs w:val="28"/>
          <w:lang w:eastAsia="ar-SA"/>
        </w:rPr>
      </w:pPr>
      <w:r w:rsidRPr="00092CFC">
        <w:rPr>
          <w:b/>
          <w:sz w:val="28"/>
          <w:szCs w:val="28"/>
          <w:lang w:eastAsia="ar-SA"/>
        </w:rPr>
        <w:t>образовательных отношений</w:t>
      </w:r>
    </w:p>
    <w:p w:rsidR="00092CFC" w:rsidRPr="00092CFC" w:rsidRDefault="00092CFC" w:rsidP="00092CFC">
      <w:pPr>
        <w:widowControl w:val="0"/>
        <w:suppressAutoHyphens/>
        <w:autoSpaceDE w:val="0"/>
        <w:ind w:firstLine="567"/>
        <w:jc w:val="center"/>
        <w:rPr>
          <w:b/>
          <w:lang w:eastAsia="ar-SA"/>
        </w:rPr>
      </w:pPr>
    </w:p>
    <w:p w:rsidR="00092CFC" w:rsidRPr="00092CFC" w:rsidRDefault="00092CFC" w:rsidP="00092CFC">
      <w:pPr>
        <w:widowControl w:val="0"/>
        <w:suppressAutoHyphens/>
        <w:autoSpaceDE w:val="0"/>
        <w:ind w:firstLine="567"/>
        <w:jc w:val="center"/>
        <w:rPr>
          <w:b/>
          <w:lang w:eastAsia="ar-SA"/>
        </w:rPr>
      </w:pPr>
    </w:p>
    <w:p w:rsidR="00092CFC" w:rsidRPr="00092CFC" w:rsidRDefault="00092CFC" w:rsidP="00092CFC">
      <w:pPr>
        <w:widowControl w:val="0"/>
        <w:suppressAutoHyphens/>
        <w:autoSpaceDE w:val="0"/>
        <w:ind w:firstLine="567"/>
        <w:jc w:val="center"/>
        <w:rPr>
          <w:b/>
          <w:lang w:eastAsia="ar-SA"/>
        </w:rPr>
      </w:pPr>
      <w:r w:rsidRPr="00092CFC">
        <w:rPr>
          <w:b/>
          <w:lang w:eastAsia="ar-SA"/>
        </w:rPr>
        <w:t>1. ОБЩИЕ ПОЛОЖЕНИЯ</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380B5F">
      <w:pPr>
        <w:widowControl w:val="0"/>
        <w:suppressAutoHyphens/>
        <w:autoSpaceDE w:val="0"/>
        <w:ind w:firstLine="567"/>
        <w:jc w:val="both"/>
        <w:rPr>
          <w:lang w:eastAsia="ar-SA"/>
        </w:rPr>
      </w:pPr>
      <w:r w:rsidRPr="00092CFC">
        <w:rPr>
          <w:lang w:eastAsia="ar-SA"/>
        </w:rPr>
        <w:t>1. Настоящее примерное положение (далее — Положение) разработано в</w:t>
      </w:r>
      <w:r w:rsidR="00380B5F">
        <w:rPr>
          <w:lang w:eastAsia="ar-SA"/>
        </w:rPr>
        <w:t xml:space="preserve"> </w:t>
      </w:r>
      <w:r w:rsidRPr="00092CFC">
        <w:rPr>
          <w:lang w:eastAsia="ar-SA"/>
        </w:rPr>
        <w:t>соответствии с Федеральным законом от 29 декабря 2012 года№ 273-Ф3 «Об</w:t>
      </w:r>
      <w:r w:rsidR="00380B5F">
        <w:rPr>
          <w:lang w:eastAsia="ar-SA"/>
        </w:rPr>
        <w:t xml:space="preserve"> </w:t>
      </w:r>
      <w:r w:rsidRPr="00092CFC">
        <w:rPr>
          <w:lang w:eastAsia="ar-SA"/>
        </w:rPr>
        <w:t>образовании в Российской Федерации» (далее - Федеральный закон № 273),</w:t>
      </w:r>
    </w:p>
    <w:p w:rsidR="00092CFC" w:rsidRPr="00092CFC" w:rsidRDefault="00092CFC" w:rsidP="00380B5F">
      <w:pPr>
        <w:widowControl w:val="0"/>
        <w:suppressAutoHyphens/>
        <w:autoSpaceDE w:val="0"/>
        <w:ind w:firstLine="567"/>
        <w:jc w:val="both"/>
        <w:rPr>
          <w:lang w:eastAsia="ar-SA"/>
        </w:rPr>
      </w:pPr>
      <w:r w:rsidRPr="00092CFC">
        <w:rPr>
          <w:lang w:eastAsia="ar-SA"/>
        </w:rPr>
        <w:t>2. Комиссия по урегулированию споров между участниками</w:t>
      </w:r>
      <w:r w:rsidR="00380B5F">
        <w:rPr>
          <w:lang w:eastAsia="ar-SA"/>
        </w:rPr>
        <w:t xml:space="preserve"> </w:t>
      </w:r>
      <w:r w:rsidRPr="00092CFC">
        <w:rPr>
          <w:lang w:eastAsia="ar-SA"/>
        </w:rPr>
        <w:t>образовательных отношений в МАДОУ «Детский сад № 206 с татарским языком воспитания и обучения комбинированного вида» (далее соответственно - Комиссия, организация) создаётся в целях урегулирования</w:t>
      </w:r>
      <w:r w:rsidR="00380B5F">
        <w:rPr>
          <w:lang w:eastAsia="ar-SA"/>
        </w:rPr>
        <w:t xml:space="preserve"> </w:t>
      </w:r>
      <w:r w:rsidRPr="00092CFC">
        <w:rPr>
          <w:lang w:eastAsia="ar-SA"/>
        </w:rPr>
        <w:t>разногласий между участниками образовательных отношений по вопросам</w:t>
      </w:r>
      <w:r w:rsidR="00380B5F">
        <w:rPr>
          <w:lang w:eastAsia="ar-SA"/>
        </w:rPr>
        <w:t xml:space="preserve"> </w:t>
      </w:r>
      <w:r w:rsidRPr="00092CFC">
        <w:rPr>
          <w:lang w:eastAsia="ar-SA"/>
        </w:rPr>
        <w:t>реализации права на образование, за исключением</w:t>
      </w:r>
      <w:r w:rsidR="00380B5F">
        <w:rPr>
          <w:lang w:eastAsia="ar-SA"/>
        </w:rPr>
        <w:t xml:space="preserve"> споров, для которых установлен</w:t>
      </w:r>
      <w:r w:rsidRPr="00092CFC">
        <w:rPr>
          <w:lang w:eastAsia="ar-SA"/>
        </w:rPr>
        <w:t>ной порядок рассмотрения".</w:t>
      </w:r>
    </w:p>
    <w:p w:rsidR="00092CFC" w:rsidRPr="00092CFC" w:rsidRDefault="00092CFC" w:rsidP="00092CFC">
      <w:pPr>
        <w:widowControl w:val="0"/>
        <w:suppressAutoHyphens/>
        <w:autoSpaceDE w:val="0"/>
        <w:ind w:firstLine="567"/>
        <w:jc w:val="both"/>
        <w:rPr>
          <w:lang w:eastAsia="ar-SA"/>
        </w:rPr>
      </w:pPr>
      <w:r w:rsidRPr="00092CFC">
        <w:rPr>
          <w:lang w:eastAsia="ar-SA"/>
        </w:rPr>
        <w:t>В соответствии во статьями 381-382 Трудового кодекса Российской Федерации неурегулированные разногласия между работодателем и работником по вопросам применения</w:t>
      </w:r>
      <w:r w:rsidR="00380B5F">
        <w:rPr>
          <w:lang w:eastAsia="ar-SA"/>
        </w:rPr>
        <w:t xml:space="preserve"> </w:t>
      </w:r>
      <w:r w:rsidRPr="00092CFC">
        <w:rPr>
          <w:lang w:eastAsia="ar-SA"/>
        </w:rPr>
        <w:t>трудового законодательства и иных нормативных правовых актов, содержащих нормы трудового</w:t>
      </w:r>
      <w:r w:rsidR="00380B5F">
        <w:rPr>
          <w:lang w:eastAsia="ar-SA"/>
        </w:rPr>
        <w:t xml:space="preserve"> </w:t>
      </w:r>
      <w:r w:rsidRPr="00092CFC">
        <w:rPr>
          <w:lang w:eastAsia="ar-SA"/>
        </w:rPr>
        <w:t>права, коллективного договора. соглашения, локального нормативного акта, трудового договора (в  том числе об установления или изменении индивидуальных условий труда) рассматриваются</w:t>
      </w:r>
      <w:r w:rsidR="00380B5F">
        <w:rPr>
          <w:lang w:eastAsia="ar-SA"/>
        </w:rPr>
        <w:t xml:space="preserve"> </w:t>
      </w:r>
      <w:r w:rsidRPr="00092CFC">
        <w:rPr>
          <w:lang w:eastAsia="ar-SA"/>
        </w:rPr>
        <w:t>комиссией по трудовым спорам.</w:t>
      </w:r>
    </w:p>
    <w:p w:rsidR="00092CFC" w:rsidRPr="00092CFC" w:rsidRDefault="00092CFC" w:rsidP="00092CFC">
      <w:pPr>
        <w:widowControl w:val="0"/>
        <w:suppressAutoHyphens/>
        <w:autoSpaceDE w:val="0"/>
        <w:jc w:val="both"/>
        <w:rPr>
          <w:lang w:eastAsia="ar-SA"/>
        </w:rPr>
      </w:pPr>
      <w:r w:rsidRPr="00092CFC">
        <w:rPr>
          <w:lang w:eastAsia="ar-SA"/>
        </w:rPr>
        <w:t xml:space="preserve">          В соответствии с частью 1 статьи 11 Федерального закона «Об основах системы профилактики безнадзорности и правонарушений несовершеннолетних» от 24 июня 1999 г. № 120-ФЗ защита и восстановление прав и законных интересов несовершеннолетних</w:t>
      </w:r>
      <w:r w:rsidR="00380B5F">
        <w:rPr>
          <w:lang w:eastAsia="ar-SA"/>
        </w:rPr>
        <w:t xml:space="preserve"> </w:t>
      </w:r>
      <w:r w:rsidRPr="00092CFC">
        <w:rPr>
          <w:lang w:eastAsia="ar-SA"/>
        </w:rPr>
        <w:t>обеспечивается комиссией по делам несовершеннолетних и защите их прав.</w:t>
      </w:r>
    </w:p>
    <w:p w:rsidR="00092CFC" w:rsidRPr="00092CFC" w:rsidRDefault="00092CFC" w:rsidP="00380B5F">
      <w:pPr>
        <w:widowControl w:val="0"/>
        <w:suppressAutoHyphens/>
        <w:autoSpaceDE w:val="0"/>
        <w:ind w:firstLine="567"/>
        <w:jc w:val="both"/>
        <w:rPr>
          <w:lang w:eastAsia="ar-SA"/>
        </w:rPr>
      </w:pPr>
      <w:r w:rsidRPr="00092CFC">
        <w:rPr>
          <w:lang w:eastAsia="ar-SA"/>
        </w:rPr>
        <w:t>3. Настоящее Положение определяет порядок создания и организации</w:t>
      </w:r>
      <w:r w:rsidR="00380B5F">
        <w:rPr>
          <w:lang w:eastAsia="ar-SA"/>
        </w:rPr>
        <w:t xml:space="preserve"> </w:t>
      </w:r>
      <w:r w:rsidRPr="00092CFC">
        <w:rPr>
          <w:lang w:eastAsia="ar-SA"/>
        </w:rPr>
        <w:t>работы Комиссии, сё функции и полномочия, регламент работы, порядок принятия</w:t>
      </w:r>
      <w:r w:rsidR="00380B5F">
        <w:rPr>
          <w:lang w:eastAsia="ar-SA"/>
        </w:rPr>
        <w:t xml:space="preserve"> </w:t>
      </w:r>
      <w:r w:rsidRPr="00092CFC">
        <w:rPr>
          <w:lang w:eastAsia="ar-SA"/>
        </w:rPr>
        <w:t>и оформления решений Комиссии.</w:t>
      </w:r>
    </w:p>
    <w:p w:rsidR="00092CFC" w:rsidRPr="00092CFC" w:rsidRDefault="00092CFC" w:rsidP="00380B5F">
      <w:pPr>
        <w:widowControl w:val="0"/>
        <w:suppressAutoHyphens/>
        <w:autoSpaceDE w:val="0"/>
        <w:ind w:firstLine="567"/>
        <w:jc w:val="both"/>
        <w:rPr>
          <w:i/>
          <w:lang w:eastAsia="ar-SA"/>
        </w:rPr>
      </w:pPr>
      <w:r w:rsidRPr="00092CFC">
        <w:rPr>
          <w:lang w:eastAsia="ar-SA"/>
        </w:rPr>
        <w:t>4. Настоящее Положение принято с учётом мнения совета обучающихся</w:t>
      </w:r>
      <w:r w:rsidR="0008478D">
        <w:rPr>
          <w:lang w:eastAsia="ar-SA"/>
        </w:rPr>
        <w:t xml:space="preserve"> </w:t>
      </w:r>
      <w:r w:rsidRPr="00092CFC">
        <w:rPr>
          <w:lang w:eastAsia="ar-SA"/>
        </w:rPr>
        <w:t>(</w:t>
      </w:r>
      <w:r w:rsidRPr="00092CFC">
        <w:rPr>
          <w:i/>
          <w:lang w:eastAsia="ar-SA"/>
        </w:rPr>
        <w:t xml:space="preserve">протокол от </w:t>
      </w:r>
      <w:r w:rsidRPr="00092CFC">
        <w:rPr>
          <w:i/>
          <w:u w:val="single"/>
          <w:lang w:eastAsia="ar-SA"/>
        </w:rPr>
        <w:t xml:space="preserve">20 марта </w:t>
      </w:r>
      <w:r w:rsidRPr="00092CFC">
        <w:rPr>
          <w:i/>
          <w:lang w:eastAsia="ar-SA"/>
        </w:rPr>
        <w:t xml:space="preserve">№ </w:t>
      </w:r>
      <w:r w:rsidRPr="00092CFC">
        <w:rPr>
          <w:i/>
          <w:u w:val="single"/>
          <w:lang w:eastAsia="ar-SA"/>
        </w:rPr>
        <w:t>1</w:t>
      </w:r>
      <w:r w:rsidRPr="00092CFC">
        <w:rPr>
          <w:i/>
          <w:lang w:eastAsia="ar-SA"/>
        </w:rPr>
        <w:t>)</w:t>
      </w:r>
      <w:r w:rsidRPr="00092CFC">
        <w:rPr>
          <w:lang w:eastAsia="ar-SA"/>
        </w:rPr>
        <w:t xml:space="preserve"> и совета родителей (законных</w:t>
      </w:r>
      <w:r w:rsidR="00380B5F">
        <w:rPr>
          <w:lang w:eastAsia="ar-SA"/>
        </w:rPr>
        <w:t xml:space="preserve"> </w:t>
      </w:r>
      <w:r w:rsidRPr="00092CFC">
        <w:rPr>
          <w:lang w:eastAsia="ar-SA"/>
        </w:rPr>
        <w:t>представителей) несовершеннолетних обучающихся (далее - совет родителей) (</w:t>
      </w:r>
      <w:r w:rsidRPr="00092CFC">
        <w:rPr>
          <w:i/>
          <w:lang w:eastAsia="ar-SA"/>
        </w:rPr>
        <w:t xml:space="preserve">протокол от </w:t>
      </w:r>
      <w:r w:rsidRPr="00092CFC">
        <w:rPr>
          <w:i/>
          <w:u w:val="single"/>
          <w:lang w:eastAsia="ar-SA"/>
        </w:rPr>
        <w:t xml:space="preserve">20 марта </w:t>
      </w:r>
      <w:r w:rsidRPr="00092CFC">
        <w:rPr>
          <w:i/>
          <w:lang w:eastAsia="ar-SA"/>
        </w:rPr>
        <w:t xml:space="preserve"> №  </w:t>
      </w:r>
      <w:r w:rsidRPr="00092CFC">
        <w:rPr>
          <w:i/>
          <w:u w:val="single"/>
          <w:lang w:eastAsia="ar-SA"/>
        </w:rPr>
        <w:t>1</w:t>
      </w:r>
      <w:r w:rsidRPr="00092CFC">
        <w:rPr>
          <w:i/>
          <w:lang w:eastAsia="ar-SA"/>
        </w:rPr>
        <w:t>)</w:t>
      </w:r>
    </w:p>
    <w:p w:rsidR="00092CFC" w:rsidRPr="00092CFC" w:rsidRDefault="00092CFC" w:rsidP="00380B5F">
      <w:pPr>
        <w:widowControl w:val="0"/>
        <w:suppressAutoHyphens/>
        <w:autoSpaceDE w:val="0"/>
        <w:ind w:firstLine="567"/>
        <w:jc w:val="both"/>
        <w:rPr>
          <w:lang w:eastAsia="ar-SA"/>
        </w:rPr>
      </w:pPr>
      <w:r w:rsidRPr="00092CFC">
        <w:rPr>
          <w:lang w:eastAsia="ar-SA"/>
        </w:rPr>
        <w:t>5. Изменения в Положение могут быть внесены только с учётом мнения</w:t>
      </w:r>
      <w:r w:rsidR="00380B5F">
        <w:rPr>
          <w:lang w:eastAsia="ar-SA"/>
        </w:rPr>
        <w:t xml:space="preserve"> </w:t>
      </w:r>
      <w:r w:rsidRPr="00092CFC">
        <w:rPr>
          <w:lang w:eastAsia="ar-SA"/>
        </w:rPr>
        <w:t>совета обучающихся и совета родителей, а также по согласованию с профсоюзным</w:t>
      </w:r>
      <w:r w:rsidR="00380B5F">
        <w:rPr>
          <w:lang w:eastAsia="ar-SA"/>
        </w:rPr>
        <w:t xml:space="preserve"> </w:t>
      </w:r>
      <w:r w:rsidRPr="00092CFC">
        <w:rPr>
          <w:lang w:eastAsia="ar-SA"/>
        </w:rPr>
        <w:t>комитетом организации.</w:t>
      </w:r>
    </w:p>
    <w:p w:rsidR="00092CFC" w:rsidRPr="00092CFC" w:rsidRDefault="00092CFC" w:rsidP="00092CFC">
      <w:pPr>
        <w:widowControl w:val="0"/>
        <w:suppressAutoHyphens/>
        <w:autoSpaceDE w:val="0"/>
        <w:ind w:firstLine="567"/>
        <w:jc w:val="both"/>
        <w:rPr>
          <w:lang w:eastAsia="ar-SA"/>
        </w:rPr>
      </w:pPr>
      <w:r w:rsidRPr="00092CFC">
        <w:rPr>
          <w:lang w:eastAsia="ar-SA"/>
        </w:rPr>
        <w:t>6. Комиссия руководствуется в своей деятельности Конституцией</w:t>
      </w:r>
      <w:r w:rsidR="00380B5F">
        <w:rPr>
          <w:lang w:eastAsia="ar-SA"/>
        </w:rPr>
        <w:t xml:space="preserve"> </w:t>
      </w:r>
      <w:r w:rsidRPr="00092CFC">
        <w:rPr>
          <w:lang w:eastAsia="ar-SA"/>
        </w:rPr>
        <w:t>Российской Федерации, Федеральным законом № 273, а также другими</w:t>
      </w:r>
      <w:r w:rsidR="00380B5F">
        <w:rPr>
          <w:lang w:eastAsia="ar-SA"/>
        </w:rPr>
        <w:t xml:space="preserve"> </w:t>
      </w:r>
      <w:r w:rsidRPr="00092CFC">
        <w:rPr>
          <w:lang w:eastAsia="ar-SA"/>
        </w:rPr>
        <w:t>федеральными законами, иными нормативными правовыми актами Российской</w:t>
      </w:r>
      <w:r w:rsidR="00380B5F">
        <w:rPr>
          <w:lang w:eastAsia="ar-SA"/>
        </w:rPr>
        <w:t xml:space="preserve"> </w:t>
      </w:r>
      <w:r w:rsidRPr="00092CFC">
        <w:rPr>
          <w:lang w:eastAsia="ar-SA"/>
        </w:rPr>
        <w:t>Федерации, законами и иными нормативными правовыми актами субъектов</w:t>
      </w:r>
      <w:r w:rsidR="00380B5F">
        <w:rPr>
          <w:lang w:eastAsia="ar-SA"/>
        </w:rPr>
        <w:t xml:space="preserve"> </w:t>
      </w:r>
      <w:r w:rsidRPr="00092CFC">
        <w:rPr>
          <w:lang w:eastAsia="ar-SA"/>
        </w:rPr>
        <w:t xml:space="preserve">Российской Федерации, содержащими нормы, регулирующие </w:t>
      </w:r>
      <w:r w:rsidRPr="00092CFC">
        <w:rPr>
          <w:lang w:eastAsia="ar-SA"/>
        </w:rPr>
        <w:lastRenderedPageBreak/>
        <w:t>отношения в сфере образования, локальными нормативными актами образовательной организации,</w:t>
      </w:r>
      <w:r w:rsidR="00380B5F">
        <w:rPr>
          <w:lang w:eastAsia="ar-SA"/>
        </w:rPr>
        <w:t xml:space="preserve"> </w:t>
      </w:r>
      <w:r w:rsidRPr="00092CFC">
        <w:rPr>
          <w:lang w:eastAsia="ar-SA"/>
        </w:rPr>
        <w:t>коллективным договором и настоящим Положением.</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center"/>
        <w:rPr>
          <w:b/>
          <w:lang w:eastAsia="ar-SA"/>
        </w:rPr>
      </w:pPr>
      <w:r w:rsidRPr="00092CFC">
        <w:rPr>
          <w:b/>
          <w:lang w:eastAsia="ar-SA"/>
        </w:rPr>
        <w:t>2. Порядок создания и работы Комиссии</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380B5F">
      <w:pPr>
        <w:widowControl w:val="0"/>
        <w:suppressAutoHyphens/>
        <w:autoSpaceDE w:val="0"/>
        <w:ind w:firstLine="567"/>
        <w:jc w:val="both"/>
        <w:rPr>
          <w:lang w:eastAsia="ar-SA"/>
        </w:rPr>
      </w:pPr>
      <w:r w:rsidRPr="00092CFC">
        <w:rPr>
          <w:lang w:eastAsia="ar-SA"/>
        </w:rPr>
        <w:t>7. Комиссия создаётся приказом руководителя организации из равного</w:t>
      </w:r>
      <w:r w:rsidR="00380B5F">
        <w:rPr>
          <w:lang w:eastAsia="ar-SA"/>
        </w:rPr>
        <w:t xml:space="preserve"> </w:t>
      </w:r>
      <w:r w:rsidRPr="00092CFC">
        <w:rPr>
          <w:lang w:eastAsia="ar-SA"/>
        </w:rPr>
        <w:t>числа представителей совершеннолетних обучающихся (при их наличии),представителей родителей (законных представителей) несовершеннолетних</w:t>
      </w:r>
      <w:r w:rsidR="00380B5F">
        <w:rPr>
          <w:lang w:eastAsia="ar-SA"/>
        </w:rPr>
        <w:t xml:space="preserve"> </w:t>
      </w:r>
      <w:r w:rsidRPr="00092CFC">
        <w:rPr>
          <w:lang w:eastAsia="ar-SA"/>
        </w:rPr>
        <w:t>обучающихся и представителей работников организации в количестве не менее 3(трёх) человек от каждой стороны.</w:t>
      </w:r>
    </w:p>
    <w:p w:rsidR="00092CFC" w:rsidRPr="00092CFC" w:rsidRDefault="00092CFC" w:rsidP="00380B5F">
      <w:pPr>
        <w:widowControl w:val="0"/>
        <w:suppressAutoHyphens/>
        <w:autoSpaceDE w:val="0"/>
        <w:ind w:firstLine="567"/>
        <w:jc w:val="both"/>
        <w:rPr>
          <w:lang w:eastAsia="ar-SA"/>
        </w:rPr>
      </w:pPr>
      <w:r w:rsidRPr="00092CFC">
        <w:rPr>
          <w:lang w:eastAsia="ar-SA"/>
        </w:rPr>
        <w:t>8 Делегирование представителей участников образовательных</w:t>
      </w:r>
      <w:r w:rsidR="00380B5F">
        <w:rPr>
          <w:lang w:eastAsia="ar-SA"/>
        </w:rPr>
        <w:t xml:space="preserve"> </w:t>
      </w:r>
      <w:r w:rsidRPr="00092CFC">
        <w:rPr>
          <w:lang w:eastAsia="ar-SA"/>
        </w:rPr>
        <w:t>отношений в состав Комиссии осуществляется соответственно советом</w:t>
      </w:r>
      <w:r w:rsidR="00380B5F">
        <w:rPr>
          <w:lang w:eastAsia="ar-SA"/>
        </w:rPr>
        <w:t xml:space="preserve"> </w:t>
      </w:r>
      <w:r w:rsidRPr="00092CFC">
        <w:rPr>
          <w:lang w:eastAsia="ar-SA"/>
        </w:rPr>
        <w:t>обучающихся, советом родителей (законных представителей) несовершеннолетних</w:t>
      </w:r>
      <w:r w:rsidR="00380B5F">
        <w:rPr>
          <w:lang w:eastAsia="ar-SA"/>
        </w:rPr>
        <w:t xml:space="preserve"> </w:t>
      </w:r>
      <w:r w:rsidRPr="00092CFC">
        <w:rPr>
          <w:lang w:eastAsia="ar-SA"/>
        </w:rPr>
        <w:t>обучающихся и профсоюзным комитетом организации.</w:t>
      </w:r>
    </w:p>
    <w:p w:rsidR="00092CFC" w:rsidRPr="00092CFC" w:rsidRDefault="00092CFC" w:rsidP="00380B5F">
      <w:pPr>
        <w:widowControl w:val="0"/>
        <w:suppressAutoHyphens/>
        <w:autoSpaceDE w:val="0"/>
        <w:ind w:firstLine="567"/>
        <w:jc w:val="both"/>
        <w:rPr>
          <w:i/>
          <w:sz w:val="20"/>
          <w:szCs w:val="20"/>
          <w:lang w:eastAsia="ar-SA"/>
        </w:rPr>
      </w:pPr>
      <w:r w:rsidRPr="00092CFC">
        <w:rPr>
          <w:lang w:eastAsia="ar-SA"/>
        </w:rPr>
        <w:t xml:space="preserve">9. Срок полномочий Комиссии – 3 года </w:t>
      </w:r>
    </w:p>
    <w:p w:rsidR="00092CFC" w:rsidRPr="00092CFC" w:rsidRDefault="00092CFC" w:rsidP="00092CFC">
      <w:pPr>
        <w:widowControl w:val="0"/>
        <w:suppressAutoHyphens/>
        <w:autoSpaceDE w:val="0"/>
        <w:ind w:firstLine="567"/>
        <w:jc w:val="both"/>
        <w:rPr>
          <w:lang w:eastAsia="ar-SA"/>
        </w:rPr>
      </w:pPr>
      <w:r w:rsidRPr="00092CFC">
        <w:rPr>
          <w:lang w:eastAsia="ar-SA"/>
        </w:rPr>
        <w:t>10. Досрочное прекращение полномочи</w:t>
      </w:r>
      <w:r w:rsidR="00380B5F">
        <w:rPr>
          <w:lang w:eastAsia="ar-SA"/>
        </w:rPr>
        <w:t xml:space="preserve">й члена Комиссии предусмотрено </w:t>
      </w:r>
      <w:r w:rsidRPr="00092CFC">
        <w:rPr>
          <w:lang w:eastAsia="ar-SA"/>
        </w:rPr>
        <w:t>следующих случаях:</w:t>
      </w:r>
    </w:p>
    <w:p w:rsidR="00092CFC" w:rsidRPr="00092CFC" w:rsidRDefault="00092CFC" w:rsidP="00092CFC">
      <w:pPr>
        <w:widowControl w:val="0"/>
        <w:suppressAutoHyphens/>
        <w:autoSpaceDE w:val="0"/>
        <w:ind w:firstLine="567"/>
        <w:jc w:val="both"/>
        <w:rPr>
          <w:lang w:eastAsia="ar-SA"/>
        </w:rPr>
      </w:pPr>
      <w:r w:rsidRPr="00092CFC">
        <w:rPr>
          <w:lang w:eastAsia="ar-SA"/>
        </w:rPr>
        <w:t>1) на основании личного заявления члена Комиссии об исключении из её</w:t>
      </w:r>
      <w:r w:rsidR="00380B5F">
        <w:rPr>
          <w:lang w:eastAsia="ar-SA"/>
        </w:rPr>
        <w:t xml:space="preserve"> </w:t>
      </w:r>
      <w:r w:rsidRPr="00092CFC">
        <w:rPr>
          <w:lang w:eastAsia="ar-SA"/>
        </w:rPr>
        <w:t>состава;</w:t>
      </w:r>
    </w:p>
    <w:p w:rsidR="00092CFC" w:rsidRPr="00092CFC" w:rsidRDefault="00092CFC" w:rsidP="00092CFC">
      <w:pPr>
        <w:widowControl w:val="0"/>
        <w:suppressAutoHyphens/>
        <w:autoSpaceDE w:val="0"/>
        <w:ind w:firstLine="567"/>
        <w:jc w:val="both"/>
        <w:rPr>
          <w:lang w:eastAsia="ar-SA"/>
        </w:rPr>
      </w:pPr>
      <w:r w:rsidRPr="00092CFC">
        <w:rPr>
          <w:lang w:eastAsia="ar-SA"/>
        </w:rPr>
        <w:t>2) по требованию не менее 2/3 членов Комиссии, выраженному в</w:t>
      </w:r>
      <w:r w:rsidR="00380B5F">
        <w:rPr>
          <w:lang w:eastAsia="ar-SA"/>
        </w:rPr>
        <w:t xml:space="preserve"> </w:t>
      </w:r>
      <w:r w:rsidRPr="00092CFC">
        <w:rPr>
          <w:lang w:eastAsia="ar-SA"/>
        </w:rPr>
        <w:t>письменной форме;</w:t>
      </w:r>
    </w:p>
    <w:p w:rsidR="00092CFC" w:rsidRPr="00092CFC" w:rsidRDefault="00092CFC" w:rsidP="00092CFC">
      <w:pPr>
        <w:widowControl w:val="0"/>
        <w:suppressAutoHyphens/>
        <w:autoSpaceDE w:val="0"/>
        <w:ind w:firstLine="567"/>
        <w:jc w:val="both"/>
        <w:rPr>
          <w:lang w:eastAsia="ar-SA"/>
        </w:rPr>
      </w:pPr>
      <w:r w:rsidRPr="00092CFC">
        <w:rPr>
          <w:lang w:eastAsia="ar-SA"/>
        </w:rPr>
        <w:t>3) в случае прекращения членом Комиссии образовательных или трудовых</w:t>
      </w:r>
      <w:r w:rsidR="00380B5F">
        <w:rPr>
          <w:lang w:eastAsia="ar-SA"/>
        </w:rPr>
        <w:t xml:space="preserve"> </w:t>
      </w:r>
      <w:r w:rsidRPr="00092CFC">
        <w:rPr>
          <w:lang w:eastAsia="ar-SA"/>
        </w:rPr>
        <w:t>отношений с организацией.</w:t>
      </w:r>
    </w:p>
    <w:p w:rsidR="00092CFC" w:rsidRPr="00092CFC" w:rsidRDefault="00092CFC" w:rsidP="00092CFC">
      <w:pPr>
        <w:widowControl w:val="0"/>
        <w:suppressAutoHyphens/>
        <w:autoSpaceDE w:val="0"/>
        <w:ind w:firstLine="567"/>
        <w:jc w:val="both"/>
        <w:rPr>
          <w:lang w:eastAsia="ar-SA"/>
        </w:rPr>
      </w:pPr>
      <w:r w:rsidRPr="00092CFC">
        <w:rPr>
          <w:lang w:eastAsia="ar-SA"/>
        </w:rPr>
        <w:t>11. В случае досрочного прекращения полномочий члена Комиссии в её</w:t>
      </w:r>
      <w:r w:rsidR="00380B5F">
        <w:rPr>
          <w:lang w:eastAsia="ar-SA"/>
        </w:rPr>
        <w:t xml:space="preserve"> </w:t>
      </w:r>
      <w:r w:rsidRPr="00092CFC">
        <w:rPr>
          <w:lang w:eastAsia="ar-SA"/>
        </w:rPr>
        <w:t>состав делегируется иной представитель соответствующей категории участников образовательных отношений в порядке, установленном пунктом 8 настоящего</w:t>
      </w:r>
      <w:r w:rsidR="00380B5F">
        <w:rPr>
          <w:lang w:eastAsia="ar-SA"/>
        </w:rPr>
        <w:t xml:space="preserve"> </w:t>
      </w:r>
      <w:r w:rsidRPr="00092CFC">
        <w:rPr>
          <w:lang w:eastAsia="ar-SA"/>
        </w:rPr>
        <w:t>Положения.</w:t>
      </w:r>
    </w:p>
    <w:p w:rsidR="00092CFC" w:rsidRPr="00092CFC" w:rsidRDefault="00092CFC" w:rsidP="00092CFC">
      <w:pPr>
        <w:widowControl w:val="0"/>
        <w:suppressAutoHyphens/>
        <w:autoSpaceDE w:val="0"/>
        <w:ind w:firstLine="567"/>
        <w:jc w:val="both"/>
        <w:rPr>
          <w:lang w:eastAsia="ar-SA"/>
        </w:rPr>
      </w:pPr>
      <w:r w:rsidRPr="00092CFC">
        <w:rPr>
          <w:lang w:eastAsia="ar-SA"/>
        </w:rPr>
        <w:t>12. Члены Комиссии осуществляют свою деятельность на безвозмездной</w:t>
      </w:r>
      <w:r w:rsidR="00380B5F">
        <w:rPr>
          <w:lang w:eastAsia="ar-SA"/>
        </w:rPr>
        <w:t xml:space="preserve"> </w:t>
      </w:r>
      <w:r w:rsidRPr="00092CFC">
        <w:rPr>
          <w:lang w:eastAsia="ar-SA"/>
        </w:rPr>
        <w:t>основе.</w:t>
      </w:r>
    </w:p>
    <w:p w:rsidR="00092CFC" w:rsidRPr="00092CFC" w:rsidRDefault="00092CFC" w:rsidP="00092CFC">
      <w:pPr>
        <w:widowControl w:val="0"/>
        <w:suppressAutoHyphens/>
        <w:autoSpaceDE w:val="0"/>
        <w:ind w:firstLine="567"/>
        <w:jc w:val="both"/>
        <w:rPr>
          <w:lang w:eastAsia="ar-SA"/>
        </w:rPr>
      </w:pPr>
      <w:r w:rsidRPr="00092CFC">
        <w:rPr>
          <w:lang w:eastAsia="ar-SA"/>
        </w:rPr>
        <w:t>13. Комиссия избирает из своего состава председателя, заместителя</w:t>
      </w:r>
      <w:r w:rsidR="00380B5F">
        <w:rPr>
          <w:lang w:eastAsia="ar-SA"/>
        </w:rPr>
        <w:t xml:space="preserve"> </w:t>
      </w:r>
      <w:r w:rsidRPr="00092CFC">
        <w:rPr>
          <w:lang w:eastAsia="ar-SA"/>
        </w:rPr>
        <w:t>председателя и секретаря.</w:t>
      </w:r>
    </w:p>
    <w:p w:rsidR="00092CFC" w:rsidRPr="00092CFC" w:rsidRDefault="00092CFC" w:rsidP="00092CFC">
      <w:pPr>
        <w:widowControl w:val="0"/>
        <w:suppressAutoHyphens/>
        <w:autoSpaceDE w:val="0"/>
        <w:ind w:firstLine="567"/>
        <w:jc w:val="both"/>
        <w:rPr>
          <w:lang w:eastAsia="ar-SA"/>
        </w:rPr>
      </w:pPr>
      <w:r w:rsidRPr="00092CFC">
        <w:rPr>
          <w:lang w:eastAsia="ar-SA"/>
        </w:rPr>
        <w:t>14. Координацию деятельности Комиссией осуществляет председатель,</w:t>
      </w:r>
      <w:r w:rsidR="00380B5F">
        <w:rPr>
          <w:lang w:eastAsia="ar-SA"/>
        </w:rPr>
        <w:t xml:space="preserve"> </w:t>
      </w:r>
      <w:r w:rsidRPr="00092CFC">
        <w:rPr>
          <w:lang w:eastAsia="ar-SA"/>
        </w:rPr>
        <w:t>избираемый простым большинством голосов членов Комиссии из числа лиц,</w:t>
      </w:r>
      <w:r w:rsidR="00380B5F">
        <w:rPr>
          <w:lang w:eastAsia="ar-SA"/>
        </w:rPr>
        <w:t xml:space="preserve"> </w:t>
      </w:r>
      <w:r w:rsidRPr="00092CFC">
        <w:rPr>
          <w:lang w:eastAsia="ar-SA"/>
        </w:rPr>
        <w:t>входящих в её состав.</w:t>
      </w:r>
    </w:p>
    <w:p w:rsidR="00092CFC" w:rsidRPr="00092CFC" w:rsidRDefault="00092CFC" w:rsidP="00092CFC">
      <w:pPr>
        <w:widowControl w:val="0"/>
        <w:suppressAutoHyphens/>
        <w:autoSpaceDE w:val="0"/>
        <w:ind w:firstLine="567"/>
        <w:jc w:val="both"/>
        <w:rPr>
          <w:lang w:eastAsia="ar-SA"/>
        </w:rPr>
      </w:pPr>
      <w:r w:rsidRPr="00092CFC">
        <w:rPr>
          <w:lang w:eastAsia="ar-SA"/>
        </w:rPr>
        <w:t>15. Председатель Комиссии осуществляет следующие функции и полномочия:</w:t>
      </w:r>
    </w:p>
    <w:p w:rsidR="00092CFC" w:rsidRPr="00092CFC" w:rsidRDefault="00092CFC" w:rsidP="00092CFC">
      <w:pPr>
        <w:widowControl w:val="0"/>
        <w:suppressAutoHyphens/>
        <w:autoSpaceDE w:val="0"/>
        <w:ind w:firstLine="567"/>
        <w:jc w:val="both"/>
        <w:rPr>
          <w:lang w:eastAsia="ar-SA"/>
        </w:rPr>
      </w:pPr>
      <w:r w:rsidRPr="00092CFC">
        <w:rPr>
          <w:lang w:eastAsia="ar-SA"/>
        </w:rPr>
        <w:t>1) распределение обязанностей между членами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2) утверждение повестки заседаний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3) созыв заседаний Комиссии;</w:t>
      </w:r>
    </w:p>
    <w:p w:rsidR="00092CFC" w:rsidRPr="00092CFC" w:rsidRDefault="00092CFC" w:rsidP="00380B5F">
      <w:pPr>
        <w:widowControl w:val="0"/>
        <w:suppressAutoHyphens/>
        <w:autoSpaceDE w:val="0"/>
        <w:ind w:firstLine="567"/>
        <w:jc w:val="both"/>
        <w:rPr>
          <w:lang w:eastAsia="ar-SA"/>
        </w:rPr>
      </w:pPr>
      <w:r w:rsidRPr="00092CFC">
        <w:rPr>
          <w:lang w:eastAsia="ar-SA"/>
        </w:rPr>
        <w:t>4) председательство на заседаниях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5) подписание протоколов заседаний и иных исходящих документов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6) общий контроль за исполнением решений, принятых Комиссией.</w:t>
      </w:r>
    </w:p>
    <w:p w:rsidR="00092CFC" w:rsidRPr="00092CFC" w:rsidRDefault="00092CFC" w:rsidP="00092CFC">
      <w:pPr>
        <w:widowControl w:val="0"/>
        <w:suppressAutoHyphens/>
        <w:autoSpaceDE w:val="0"/>
        <w:ind w:firstLine="567"/>
        <w:jc w:val="both"/>
        <w:rPr>
          <w:lang w:eastAsia="ar-SA"/>
        </w:rPr>
      </w:pPr>
      <w:r w:rsidRPr="00092CFC">
        <w:rPr>
          <w:lang w:eastAsia="ar-SA"/>
        </w:rPr>
        <w:t>16. Заместитель председателя Комиссии назначается решением председателя Комиссии из числа её членов.</w:t>
      </w:r>
    </w:p>
    <w:p w:rsidR="00092CFC" w:rsidRPr="00092CFC" w:rsidRDefault="00092CFC" w:rsidP="00092CFC">
      <w:pPr>
        <w:widowControl w:val="0"/>
        <w:suppressAutoHyphens/>
        <w:autoSpaceDE w:val="0"/>
        <w:ind w:firstLine="567"/>
        <w:jc w:val="both"/>
        <w:rPr>
          <w:lang w:eastAsia="ar-SA"/>
        </w:rPr>
      </w:pPr>
      <w:r w:rsidRPr="00092CFC">
        <w:rPr>
          <w:lang w:eastAsia="ar-SA"/>
        </w:rPr>
        <w:t>17. Заместитель председателя Комиссии осуществляет следующие функции и</w:t>
      </w:r>
    </w:p>
    <w:p w:rsidR="00092CFC" w:rsidRPr="00092CFC" w:rsidRDefault="00092CFC" w:rsidP="00092CFC">
      <w:pPr>
        <w:widowControl w:val="0"/>
        <w:suppressAutoHyphens/>
        <w:autoSpaceDE w:val="0"/>
        <w:ind w:firstLine="567"/>
        <w:jc w:val="both"/>
        <w:rPr>
          <w:lang w:eastAsia="ar-SA"/>
        </w:rPr>
      </w:pPr>
      <w:r w:rsidRPr="00092CFC">
        <w:rPr>
          <w:lang w:eastAsia="ar-SA"/>
        </w:rPr>
        <w:t>полномочия:</w:t>
      </w:r>
    </w:p>
    <w:p w:rsidR="00092CFC" w:rsidRPr="00092CFC" w:rsidRDefault="00092CFC" w:rsidP="00092CFC">
      <w:pPr>
        <w:widowControl w:val="0"/>
        <w:suppressAutoHyphens/>
        <w:autoSpaceDE w:val="0"/>
        <w:ind w:firstLine="567"/>
        <w:jc w:val="both"/>
        <w:rPr>
          <w:lang w:eastAsia="ar-SA"/>
        </w:rPr>
      </w:pPr>
      <w:r w:rsidRPr="00092CFC">
        <w:rPr>
          <w:lang w:eastAsia="ar-SA"/>
        </w:rPr>
        <w:t>1) координация работы членов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2) подготовка документов, вносимых на рассмотрение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3) выполнение обязанностей председателя Комиссии в случае его</w:t>
      </w:r>
    </w:p>
    <w:p w:rsidR="00092CFC" w:rsidRPr="00092CFC" w:rsidRDefault="00092CFC" w:rsidP="00092CFC">
      <w:pPr>
        <w:widowControl w:val="0"/>
        <w:suppressAutoHyphens/>
        <w:autoSpaceDE w:val="0"/>
        <w:ind w:firstLine="567"/>
        <w:jc w:val="both"/>
        <w:rPr>
          <w:lang w:eastAsia="ar-SA"/>
        </w:rPr>
      </w:pPr>
      <w:r w:rsidRPr="00092CFC">
        <w:rPr>
          <w:lang w:eastAsia="ar-SA"/>
        </w:rPr>
        <w:t>отсутствия.</w:t>
      </w:r>
    </w:p>
    <w:p w:rsidR="00092CFC" w:rsidRPr="00092CFC" w:rsidRDefault="00092CFC" w:rsidP="00092CFC">
      <w:pPr>
        <w:widowControl w:val="0"/>
        <w:suppressAutoHyphens/>
        <w:autoSpaceDE w:val="0"/>
        <w:ind w:firstLine="567"/>
        <w:jc w:val="both"/>
        <w:rPr>
          <w:lang w:eastAsia="ar-SA"/>
        </w:rPr>
      </w:pPr>
      <w:r w:rsidRPr="00092CFC">
        <w:rPr>
          <w:lang w:eastAsia="ar-SA"/>
        </w:rPr>
        <w:t>18. Секретарь Комиссии назначается решением председателя Комиссии из</w:t>
      </w:r>
    </w:p>
    <w:p w:rsidR="00092CFC" w:rsidRPr="00092CFC" w:rsidRDefault="00092CFC" w:rsidP="00092CFC">
      <w:pPr>
        <w:widowControl w:val="0"/>
        <w:suppressAutoHyphens/>
        <w:autoSpaceDE w:val="0"/>
        <w:ind w:firstLine="567"/>
        <w:jc w:val="both"/>
        <w:rPr>
          <w:lang w:eastAsia="ar-SA"/>
        </w:rPr>
      </w:pPr>
      <w:r w:rsidRPr="00092CFC">
        <w:rPr>
          <w:lang w:eastAsia="ar-SA"/>
        </w:rPr>
        <w:t>числа её членов.</w:t>
      </w:r>
    </w:p>
    <w:p w:rsidR="00092CFC" w:rsidRPr="00092CFC" w:rsidRDefault="00092CFC" w:rsidP="00092CFC">
      <w:pPr>
        <w:widowControl w:val="0"/>
        <w:suppressAutoHyphens/>
        <w:autoSpaceDE w:val="0"/>
        <w:ind w:firstLine="567"/>
        <w:jc w:val="both"/>
        <w:rPr>
          <w:lang w:eastAsia="ar-SA"/>
        </w:rPr>
      </w:pPr>
      <w:r w:rsidRPr="00092CFC">
        <w:rPr>
          <w:lang w:eastAsia="ar-SA"/>
        </w:rPr>
        <w:t>19. Секретарь Комиссии осуществляет следующие функции:</w:t>
      </w:r>
    </w:p>
    <w:p w:rsidR="00092CFC" w:rsidRPr="00092CFC" w:rsidRDefault="00092CFC" w:rsidP="00092CFC">
      <w:pPr>
        <w:widowControl w:val="0"/>
        <w:suppressAutoHyphens/>
        <w:autoSpaceDE w:val="0"/>
        <w:ind w:firstLine="567"/>
        <w:jc w:val="both"/>
        <w:rPr>
          <w:lang w:eastAsia="ar-SA"/>
        </w:rPr>
      </w:pPr>
      <w:r w:rsidRPr="00092CFC">
        <w:rPr>
          <w:lang w:eastAsia="ar-SA"/>
        </w:rPr>
        <w:t>1) регистрация заявлений, поступивших в Комиссию;</w:t>
      </w:r>
    </w:p>
    <w:p w:rsidR="00092CFC" w:rsidRPr="00092CFC" w:rsidRDefault="00092CFC" w:rsidP="00092CFC">
      <w:pPr>
        <w:widowControl w:val="0"/>
        <w:suppressAutoHyphens/>
        <w:autoSpaceDE w:val="0"/>
        <w:ind w:firstLine="567"/>
        <w:jc w:val="both"/>
        <w:rPr>
          <w:lang w:eastAsia="ar-SA"/>
        </w:rPr>
      </w:pPr>
      <w:r w:rsidRPr="00092CFC">
        <w:rPr>
          <w:lang w:eastAsia="ar-SA"/>
        </w:rPr>
        <w:t>2) информирование членов Комиссии в срок не позднее 5 рабочих дней до</w:t>
      </w:r>
      <w:r w:rsidR="00582979">
        <w:rPr>
          <w:lang w:eastAsia="ar-SA"/>
        </w:rPr>
        <w:t xml:space="preserve"> </w:t>
      </w:r>
      <w:r w:rsidRPr="00092CFC">
        <w:rPr>
          <w:lang w:eastAsia="ar-SA"/>
        </w:rPr>
        <w:t>дня проведения заседания Комиссии о дате, времени, месте и повестке заседания;</w:t>
      </w:r>
    </w:p>
    <w:p w:rsidR="00092CFC" w:rsidRPr="00092CFC" w:rsidRDefault="00092CFC" w:rsidP="00092CFC">
      <w:pPr>
        <w:widowControl w:val="0"/>
        <w:suppressAutoHyphens/>
        <w:autoSpaceDE w:val="0"/>
        <w:ind w:firstLine="567"/>
        <w:jc w:val="both"/>
        <w:rPr>
          <w:lang w:eastAsia="ar-SA"/>
        </w:rPr>
      </w:pPr>
      <w:r w:rsidRPr="00092CFC">
        <w:rPr>
          <w:lang w:eastAsia="ar-SA"/>
        </w:rPr>
        <w:t>3) ведение и оформление протоколов заседаний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4) составление выписок из протоколов заседаний Комиссии и</w:t>
      </w:r>
      <w:r w:rsidR="00582979">
        <w:rPr>
          <w:lang w:eastAsia="ar-SA"/>
        </w:rPr>
        <w:t xml:space="preserve"> </w:t>
      </w:r>
      <w:r w:rsidRPr="00092CFC">
        <w:rPr>
          <w:lang w:eastAsia="ar-SA"/>
        </w:rPr>
        <w:t>предоставление их лицам и органам, указанным в пункте 41 настоящего</w:t>
      </w:r>
      <w:r w:rsidR="00582979">
        <w:rPr>
          <w:lang w:eastAsia="ar-SA"/>
        </w:rPr>
        <w:t xml:space="preserve"> </w:t>
      </w:r>
      <w:r w:rsidRPr="00092CFC">
        <w:rPr>
          <w:lang w:eastAsia="ar-SA"/>
        </w:rPr>
        <w:t>Положения;</w:t>
      </w:r>
    </w:p>
    <w:p w:rsidR="00092CFC" w:rsidRPr="00092CFC" w:rsidRDefault="00092CFC" w:rsidP="00092CFC">
      <w:pPr>
        <w:widowControl w:val="0"/>
        <w:suppressAutoHyphens/>
        <w:autoSpaceDE w:val="0"/>
        <w:ind w:firstLine="567"/>
        <w:jc w:val="both"/>
        <w:rPr>
          <w:lang w:eastAsia="ar-SA"/>
        </w:rPr>
      </w:pPr>
      <w:r w:rsidRPr="00092CFC">
        <w:rPr>
          <w:lang w:eastAsia="ar-SA"/>
        </w:rPr>
        <w:t>5) обеспечение текущего хранения документов и материалов Комиссии, а</w:t>
      </w:r>
      <w:r w:rsidR="00582979">
        <w:rPr>
          <w:lang w:eastAsia="ar-SA"/>
        </w:rPr>
        <w:t xml:space="preserve"> </w:t>
      </w:r>
      <w:r w:rsidRPr="00092CFC">
        <w:rPr>
          <w:lang w:eastAsia="ar-SA"/>
        </w:rPr>
        <w:t>также обеспечение их сохранности.</w:t>
      </w:r>
    </w:p>
    <w:p w:rsidR="00092CFC" w:rsidRPr="00092CFC" w:rsidRDefault="00092CFC" w:rsidP="00092CFC">
      <w:pPr>
        <w:widowControl w:val="0"/>
        <w:suppressAutoHyphens/>
        <w:autoSpaceDE w:val="0"/>
        <w:ind w:firstLine="567"/>
        <w:jc w:val="both"/>
        <w:rPr>
          <w:lang w:eastAsia="ar-SA"/>
        </w:rPr>
      </w:pPr>
      <w:r w:rsidRPr="00092CFC">
        <w:rPr>
          <w:lang w:eastAsia="ar-SA"/>
        </w:rPr>
        <w:t>20.Члены Комиссии имеют право:</w:t>
      </w:r>
    </w:p>
    <w:p w:rsidR="00092CFC" w:rsidRPr="00092CFC" w:rsidRDefault="00092CFC" w:rsidP="00092CFC">
      <w:pPr>
        <w:widowControl w:val="0"/>
        <w:suppressAutoHyphens/>
        <w:autoSpaceDE w:val="0"/>
        <w:ind w:firstLine="567"/>
        <w:jc w:val="both"/>
        <w:rPr>
          <w:lang w:eastAsia="ar-SA"/>
        </w:rPr>
      </w:pPr>
      <w:r w:rsidRPr="00092CFC">
        <w:rPr>
          <w:lang w:eastAsia="ar-SA"/>
        </w:rPr>
        <w:lastRenderedPageBreak/>
        <w:t>1) участвовать в подготовке заседаний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2) обращаться к председателю Комиссии по вопросам, относящимся к</w:t>
      </w:r>
      <w:r w:rsidR="00582979">
        <w:rPr>
          <w:lang w:eastAsia="ar-SA"/>
        </w:rPr>
        <w:t xml:space="preserve"> </w:t>
      </w:r>
      <w:r w:rsidRPr="00092CFC">
        <w:rPr>
          <w:lang w:eastAsia="ar-SA"/>
        </w:rPr>
        <w:t>компетенции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3) запрашивать у руководителя организации информацию по вопросам,</w:t>
      </w:r>
      <w:r w:rsidR="00582979">
        <w:rPr>
          <w:lang w:eastAsia="ar-SA"/>
        </w:rPr>
        <w:t xml:space="preserve"> </w:t>
      </w:r>
      <w:r w:rsidRPr="00092CFC">
        <w:rPr>
          <w:lang w:eastAsia="ar-SA"/>
        </w:rPr>
        <w:t>относящимся к компетенции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4) в</w:t>
      </w:r>
      <w:r w:rsidR="00582979">
        <w:rPr>
          <w:lang w:eastAsia="ar-SA"/>
        </w:rPr>
        <w:t xml:space="preserve"> </w:t>
      </w:r>
      <w:r w:rsidRPr="00092CFC">
        <w:rPr>
          <w:lang w:eastAsia="ar-SA"/>
        </w:rPr>
        <w:t>случае предполагаемого отсутствия на заседании Комиссии доводить до</w:t>
      </w:r>
      <w:r w:rsidR="00582979">
        <w:rPr>
          <w:lang w:eastAsia="ar-SA"/>
        </w:rPr>
        <w:t xml:space="preserve"> </w:t>
      </w:r>
      <w:r w:rsidRPr="00092CFC">
        <w:rPr>
          <w:lang w:eastAsia="ar-SA"/>
        </w:rPr>
        <w:t>сведения Комиссии своё мнение по рассматриваемым вопросам в письменной</w:t>
      </w:r>
      <w:r w:rsidR="00582979">
        <w:rPr>
          <w:lang w:eastAsia="ar-SA"/>
        </w:rPr>
        <w:t xml:space="preserve"> </w:t>
      </w:r>
      <w:r w:rsidRPr="00092CFC">
        <w:rPr>
          <w:lang w:eastAsia="ar-SA"/>
        </w:rPr>
        <w:t>форме, которое оглашается на заседании и приобщается к протоколу;</w:t>
      </w:r>
    </w:p>
    <w:p w:rsidR="00092CFC" w:rsidRPr="00092CFC" w:rsidRDefault="00092CFC" w:rsidP="00092CFC">
      <w:pPr>
        <w:widowControl w:val="0"/>
        <w:suppressAutoHyphens/>
        <w:autoSpaceDE w:val="0"/>
        <w:ind w:firstLine="567"/>
        <w:jc w:val="both"/>
        <w:rPr>
          <w:lang w:eastAsia="ar-SA"/>
        </w:rPr>
      </w:pPr>
      <w:r w:rsidRPr="00092CFC">
        <w:rPr>
          <w:lang w:eastAsia="ar-SA"/>
        </w:rPr>
        <w:t>5) выражать в случае несогласия с решением, принятым на заседании</w:t>
      </w:r>
      <w:r w:rsidR="00582979">
        <w:rPr>
          <w:lang w:eastAsia="ar-SA"/>
        </w:rPr>
        <w:t xml:space="preserve"> </w:t>
      </w:r>
      <w:r w:rsidRPr="00092CFC">
        <w:rPr>
          <w:lang w:eastAsia="ar-SA"/>
        </w:rPr>
        <w:t>Комиссии, особое мнение в письменной форме, которое подлежит обязательному</w:t>
      </w:r>
      <w:r w:rsidR="00582979">
        <w:rPr>
          <w:lang w:eastAsia="ar-SA"/>
        </w:rPr>
        <w:t xml:space="preserve"> </w:t>
      </w:r>
      <w:r w:rsidRPr="00092CFC">
        <w:rPr>
          <w:lang w:eastAsia="ar-SA"/>
        </w:rPr>
        <w:t>приобщению к протоколу заседания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6) вносить предложения по совершенствованию организации работы</w:t>
      </w:r>
      <w:r w:rsidR="00582979">
        <w:rPr>
          <w:lang w:eastAsia="ar-SA"/>
        </w:rPr>
        <w:t xml:space="preserve"> </w:t>
      </w:r>
      <w:r w:rsidRPr="00092CFC">
        <w:rPr>
          <w:lang w:eastAsia="ar-SA"/>
        </w:rPr>
        <w:t>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21.Члены Комиссии обязаны:</w:t>
      </w:r>
    </w:p>
    <w:p w:rsidR="00092CFC" w:rsidRPr="00092CFC" w:rsidRDefault="00092CFC" w:rsidP="00092CFC">
      <w:pPr>
        <w:widowControl w:val="0"/>
        <w:suppressAutoHyphens/>
        <w:autoSpaceDE w:val="0"/>
        <w:ind w:firstLine="567"/>
        <w:jc w:val="both"/>
        <w:rPr>
          <w:lang w:eastAsia="ar-SA"/>
        </w:rPr>
      </w:pPr>
      <w:r w:rsidRPr="00092CFC">
        <w:rPr>
          <w:lang w:eastAsia="ar-SA"/>
        </w:rPr>
        <w:t>1) участвовать в заседаниях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2) выполнять функции, возложенные на них в соответствии с настоящим</w:t>
      </w:r>
      <w:r w:rsidR="00582979">
        <w:rPr>
          <w:lang w:eastAsia="ar-SA"/>
        </w:rPr>
        <w:t xml:space="preserve"> </w:t>
      </w:r>
      <w:r w:rsidRPr="00092CFC">
        <w:rPr>
          <w:lang w:eastAsia="ar-SA"/>
        </w:rPr>
        <w:t>Положением;</w:t>
      </w:r>
    </w:p>
    <w:p w:rsidR="00092CFC" w:rsidRPr="00092CFC" w:rsidRDefault="00092CFC" w:rsidP="00092CFC">
      <w:pPr>
        <w:widowControl w:val="0"/>
        <w:suppressAutoHyphens/>
        <w:autoSpaceDE w:val="0"/>
        <w:ind w:firstLine="567"/>
        <w:jc w:val="both"/>
        <w:rPr>
          <w:lang w:eastAsia="ar-SA"/>
        </w:rPr>
      </w:pPr>
      <w:r w:rsidRPr="00092CFC">
        <w:rPr>
          <w:lang w:eastAsia="ar-SA"/>
        </w:rPr>
        <w:t>3) соблюдать требования законодательства при реализации своих функций;</w:t>
      </w:r>
    </w:p>
    <w:p w:rsidR="00092CFC" w:rsidRPr="00092CFC" w:rsidRDefault="00092CFC" w:rsidP="00092CFC">
      <w:pPr>
        <w:widowControl w:val="0"/>
        <w:suppressAutoHyphens/>
        <w:autoSpaceDE w:val="0"/>
        <w:ind w:firstLine="567"/>
        <w:jc w:val="both"/>
        <w:rPr>
          <w:lang w:eastAsia="ar-SA"/>
        </w:rPr>
      </w:pPr>
      <w:r w:rsidRPr="00092CFC">
        <w:rPr>
          <w:lang w:eastAsia="ar-SA"/>
        </w:rPr>
        <w:t>4) в случае возникновения у них конфликта интересов сообщать об этом</w:t>
      </w:r>
      <w:r w:rsidR="00582979">
        <w:rPr>
          <w:lang w:eastAsia="ar-SA"/>
        </w:rPr>
        <w:t xml:space="preserve"> </w:t>
      </w:r>
      <w:r w:rsidRPr="00092CFC">
        <w:rPr>
          <w:lang w:eastAsia="ar-SA"/>
        </w:rPr>
        <w:t>председателю Комиссии и отказываться в письменной форме от участия в</w:t>
      </w:r>
      <w:r w:rsidR="00582979">
        <w:rPr>
          <w:lang w:eastAsia="ar-SA"/>
        </w:rPr>
        <w:t xml:space="preserve"> </w:t>
      </w:r>
      <w:r w:rsidRPr="00092CFC">
        <w:rPr>
          <w:lang w:eastAsia="ar-SA"/>
        </w:rPr>
        <w:t>соответствующем заседании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22. Члены Комиссии не вправе разглашать сведения и соответствующую</w:t>
      </w:r>
      <w:r w:rsidR="00582979">
        <w:rPr>
          <w:lang w:eastAsia="ar-SA"/>
        </w:rPr>
        <w:t xml:space="preserve"> </w:t>
      </w:r>
      <w:r w:rsidRPr="00092CFC">
        <w:rPr>
          <w:lang w:eastAsia="ar-SA"/>
        </w:rPr>
        <w:t>информацию, полученную ими в ходе участия в работе Комиссии, третьим лицам.</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center"/>
        <w:rPr>
          <w:b/>
          <w:lang w:eastAsia="ar-SA"/>
        </w:rPr>
      </w:pPr>
      <w:r w:rsidRPr="00092CFC">
        <w:rPr>
          <w:b/>
          <w:lang w:eastAsia="ar-SA"/>
        </w:rPr>
        <w:t>3. Функции и полномочия Комиссии</w:t>
      </w:r>
    </w:p>
    <w:p w:rsidR="00092CFC" w:rsidRPr="00092CFC" w:rsidRDefault="00092CFC" w:rsidP="00092CFC">
      <w:pPr>
        <w:widowControl w:val="0"/>
        <w:suppressAutoHyphens/>
        <w:autoSpaceDE w:val="0"/>
        <w:ind w:firstLine="567"/>
        <w:jc w:val="center"/>
        <w:rPr>
          <w:b/>
          <w:lang w:eastAsia="ar-SA"/>
        </w:rPr>
      </w:pPr>
    </w:p>
    <w:p w:rsidR="00092CFC" w:rsidRPr="00092CFC" w:rsidRDefault="00092CFC" w:rsidP="00092CFC">
      <w:pPr>
        <w:widowControl w:val="0"/>
        <w:suppressAutoHyphens/>
        <w:autoSpaceDE w:val="0"/>
        <w:ind w:firstLine="567"/>
        <w:jc w:val="both"/>
        <w:rPr>
          <w:lang w:eastAsia="ar-SA"/>
        </w:rPr>
      </w:pPr>
      <w:r w:rsidRPr="00092CFC">
        <w:rPr>
          <w:lang w:eastAsia="ar-SA"/>
        </w:rPr>
        <w:t>23.При поступлении заявления от любого участника образовательных</w:t>
      </w:r>
      <w:r w:rsidR="00582979">
        <w:rPr>
          <w:lang w:eastAsia="ar-SA"/>
        </w:rPr>
        <w:t xml:space="preserve"> </w:t>
      </w:r>
      <w:r w:rsidRPr="00092CFC">
        <w:rPr>
          <w:lang w:eastAsia="ar-SA"/>
        </w:rPr>
        <w:t>отношений Комиссия осуществляет следующие функции:</w:t>
      </w:r>
    </w:p>
    <w:p w:rsidR="00092CFC" w:rsidRPr="00092CFC" w:rsidRDefault="00092CFC" w:rsidP="00092CFC">
      <w:pPr>
        <w:widowControl w:val="0"/>
        <w:suppressAutoHyphens/>
        <w:autoSpaceDE w:val="0"/>
        <w:ind w:firstLine="567"/>
        <w:jc w:val="both"/>
        <w:rPr>
          <w:lang w:eastAsia="ar-SA"/>
        </w:rPr>
      </w:pPr>
      <w:r w:rsidRPr="00092CFC">
        <w:rPr>
          <w:lang w:eastAsia="ar-SA"/>
        </w:rPr>
        <w:t>1) рассмотрение жалоб на нарушение участником образовательных</w:t>
      </w:r>
      <w:r w:rsidR="00582979">
        <w:rPr>
          <w:lang w:eastAsia="ar-SA"/>
        </w:rPr>
        <w:t xml:space="preserve"> </w:t>
      </w:r>
      <w:r w:rsidRPr="00092CFC">
        <w:rPr>
          <w:lang w:eastAsia="ar-SA"/>
        </w:rPr>
        <w:t>отношений:</w:t>
      </w:r>
    </w:p>
    <w:p w:rsidR="00092CFC" w:rsidRPr="00092CFC" w:rsidRDefault="00092CFC" w:rsidP="00092CFC">
      <w:pPr>
        <w:widowControl w:val="0"/>
        <w:suppressAutoHyphens/>
        <w:autoSpaceDE w:val="0"/>
        <w:ind w:firstLine="567"/>
        <w:jc w:val="both"/>
        <w:rPr>
          <w:lang w:eastAsia="ar-SA"/>
        </w:rPr>
      </w:pPr>
      <w:r w:rsidRPr="00092CFC">
        <w:rPr>
          <w:lang w:eastAsia="ar-SA"/>
        </w:rPr>
        <w:t>а) правил внутреннего распорядка обучающихся и локальных</w:t>
      </w:r>
      <w:r w:rsidR="00582979">
        <w:rPr>
          <w:lang w:eastAsia="ar-SA"/>
        </w:rPr>
        <w:t xml:space="preserve"> </w:t>
      </w:r>
      <w:r w:rsidRPr="00092CFC">
        <w:rPr>
          <w:lang w:eastAsia="ar-SA"/>
        </w:rPr>
        <w:t>нормативных актов по вопросам организации и осуществления образовательной</w:t>
      </w:r>
      <w:r w:rsidR="00582979">
        <w:rPr>
          <w:lang w:eastAsia="ar-SA"/>
        </w:rPr>
        <w:t xml:space="preserve"> </w:t>
      </w:r>
      <w:r w:rsidRPr="00092CFC">
        <w:rPr>
          <w:lang w:eastAsia="ar-SA"/>
        </w:rPr>
        <w:t>деятельности, устанавливающих требования к обучающимся;</w:t>
      </w:r>
    </w:p>
    <w:p w:rsidR="00092CFC" w:rsidRPr="00092CFC" w:rsidRDefault="00092CFC" w:rsidP="00092CFC">
      <w:pPr>
        <w:widowControl w:val="0"/>
        <w:suppressAutoHyphens/>
        <w:autoSpaceDE w:val="0"/>
        <w:ind w:firstLine="567"/>
        <w:jc w:val="both"/>
        <w:rPr>
          <w:lang w:eastAsia="ar-SA"/>
        </w:rPr>
      </w:pPr>
      <w:r w:rsidRPr="00092CFC">
        <w:rPr>
          <w:lang w:eastAsia="ar-SA"/>
        </w:rPr>
        <w:t>6) образовательных программ организации, в том числе рабочих программ</w:t>
      </w:r>
      <w:r w:rsidR="00582979">
        <w:rPr>
          <w:lang w:eastAsia="ar-SA"/>
        </w:rPr>
        <w:t xml:space="preserve"> </w:t>
      </w:r>
      <w:r w:rsidRPr="00092CFC">
        <w:rPr>
          <w:lang w:eastAsia="ar-SA"/>
        </w:rPr>
        <w:t>учебных предметов, курсов;</w:t>
      </w:r>
    </w:p>
    <w:p w:rsidR="00092CFC" w:rsidRPr="00092CFC" w:rsidRDefault="00092CFC" w:rsidP="00092CFC">
      <w:pPr>
        <w:widowControl w:val="0"/>
        <w:suppressAutoHyphens/>
        <w:autoSpaceDE w:val="0"/>
        <w:ind w:firstLine="567"/>
        <w:jc w:val="both"/>
        <w:rPr>
          <w:lang w:eastAsia="ar-SA"/>
        </w:rPr>
      </w:pPr>
      <w:r w:rsidRPr="00092CFC">
        <w:rPr>
          <w:lang w:eastAsia="ar-SA"/>
        </w:rPr>
        <w:t>в) иных локальных нормативных актов по вопросам реализации права на образование, в том числе установления форм, периодичности и порядка</w:t>
      </w:r>
      <w:r w:rsidR="00582979">
        <w:rPr>
          <w:lang w:eastAsia="ar-SA"/>
        </w:rPr>
        <w:t xml:space="preserve"> </w:t>
      </w:r>
      <w:r w:rsidRPr="00092CFC">
        <w:rPr>
          <w:lang w:eastAsia="ar-SA"/>
        </w:rPr>
        <w:t>проведения текущего контроля успеваемости и промежуточной аттестации</w:t>
      </w:r>
      <w:r w:rsidR="00582979">
        <w:rPr>
          <w:lang w:eastAsia="ar-SA"/>
        </w:rPr>
        <w:t xml:space="preserve"> </w:t>
      </w:r>
      <w:r w:rsidRPr="00092CFC">
        <w:rPr>
          <w:lang w:eastAsia="ar-SA"/>
        </w:rPr>
        <w:t>обучающихся;</w:t>
      </w:r>
    </w:p>
    <w:p w:rsidR="00092CFC" w:rsidRPr="00092CFC" w:rsidRDefault="00092CFC" w:rsidP="00092CFC">
      <w:pPr>
        <w:widowControl w:val="0"/>
        <w:suppressAutoHyphens/>
        <w:autoSpaceDE w:val="0"/>
        <w:ind w:firstLine="567"/>
        <w:jc w:val="both"/>
        <w:rPr>
          <w:lang w:eastAsia="ar-SA"/>
        </w:rPr>
      </w:pPr>
      <w:r w:rsidRPr="00092CFC">
        <w:rPr>
          <w:lang w:eastAsia="ar-SA"/>
        </w:rPr>
        <w:t>2) установление наличия или отсутствия конфликта интересов</w:t>
      </w:r>
      <w:r w:rsidR="00582979">
        <w:rPr>
          <w:lang w:eastAsia="ar-SA"/>
        </w:rPr>
        <w:t xml:space="preserve"> </w:t>
      </w:r>
      <w:r w:rsidRPr="00092CFC">
        <w:rPr>
          <w:lang w:eastAsia="ar-SA"/>
        </w:rPr>
        <w:t>педагогического работника*;</w:t>
      </w:r>
    </w:p>
    <w:p w:rsidR="00092CFC" w:rsidRPr="00092CFC" w:rsidRDefault="00092CFC" w:rsidP="00092CFC">
      <w:pPr>
        <w:widowControl w:val="0"/>
        <w:suppressAutoHyphens/>
        <w:autoSpaceDE w:val="0"/>
        <w:ind w:firstLine="567"/>
        <w:jc w:val="both"/>
        <w:rPr>
          <w:lang w:eastAsia="ar-SA"/>
        </w:rPr>
      </w:pPr>
      <w:r w:rsidRPr="00092CFC">
        <w:rPr>
          <w:lang w:eastAsia="ar-SA"/>
        </w:rPr>
        <w:t>3) справедливое и объективное расследование нарушения норм</w:t>
      </w:r>
      <w:r w:rsidR="00582979">
        <w:rPr>
          <w:lang w:eastAsia="ar-SA"/>
        </w:rPr>
        <w:t xml:space="preserve"> </w:t>
      </w:r>
      <w:r w:rsidRPr="00092CFC">
        <w:rPr>
          <w:lang w:eastAsia="ar-SA"/>
        </w:rPr>
        <w:t>профессиональной этики педагогическими работниками;</w:t>
      </w:r>
    </w:p>
    <w:p w:rsidR="00092CFC" w:rsidRPr="00092CFC" w:rsidRDefault="00092CFC" w:rsidP="00582979">
      <w:pPr>
        <w:widowControl w:val="0"/>
        <w:suppressAutoHyphens/>
        <w:autoSpaceDE w:val="0"/>
        <w:ind w:firstLine="567"/>
        <w:jc w:val="both"/>
        <w:rPr>
          <w:lang w:eastAsia="ar-SA"/>
        </w:rPr>
      </w:pPr>
      <w:r w:rsidRPr="00092CFC">
        <w:rPr>
          <w:lang w:eastAsia="ar-SA"/>
        </w:rPr>
        <w:t>4) рассмотрение обжалования решений о применении к обучающимся</w:t>
      </w:r>
      <w:r w:rsidR="00582979">
        <w:rPr>
          <w:lang w:eastAsia="ar-SA"/>
        </w:rPr>
        <w:t xml:space="preserve"> </w:t>
      </w:r>
      <w:r w:rsidRPr="00092CFC">
        <w:rPr>
          <w:lang w:eastAsia="ar-SA"/>
        </w:rPr>
        <w:t>дисциплинарного взыскания.</w:t>
      </w:r>
    </w:p>
    <w:p w:rsidR="00092CFC" w:rsidRPr="00092CFC" w:rsidRDefault="00092CFC" w:rsidP="00092CFC">
      <w:pPr>
        <w:widowControl w:val="0"/>
        <w:suppressAutoHyphens/>
        <w:autoSpaceDE w:val="0"/>
        <w:ind w:firstLine="567"/>
        <w:jc w:val="both"/>
        <w:rPr>
          <w:lang w:eastAsia="ar-SA"/>
        </w:rPr>
      </w:pPr>
      <w:r w:rsidRPr="00092CFC">
        <w:rPr>
          <w:lang w:eastAsia="ar-SA"/>
        </w:rPr>
        <w:t>24. Комиссия не вправе осуществлять рассмотрение и урегулирование</w:t>
      </w:r>
      <w:r w:rsidR="00582979">
        <w:rPr>
          <w:lang w:eastAsia="ar-SA"/>
        </w:rPr>
        <w:t xml:space="preserve"> </w:t>
      </w:r>
      <w:r w:rsidRPr="00092CFC">
        <w:rPr>
          <w:lang w:eastAsia="ar-SA"/>
        </w:rPr>
        <w:t>споров участников образовательных отношений с другими участниками</w:t>
      </w:r>
      <w:r w:rsidR="00582979">
        <w:rPr>
          <w:lang w:eastAsia="ar-SA"/>
        </w:rPr>
        <w:t xml:space="preserve"> </w:t>
      </w:r>
      <w:r w:rsidRPr="00092CFC">
        <w:rPr>
          <w:lang w:eastAsia="ar-SA"/>
        </w:rPr>
        <w:t>отношений в сфере образования - федеральными государственными органами,</w:t>
      </w:r>
      <w:r w:rsidR="00582979">
        <w:rPr>
          <w:lang w:eastAsia="ar-SA"/>
        </w:rPr>
        <w:t xml:space="preserve"> </w:t>
      </w:r>
      <w:r w:rsidRPr="00092CFC">
        <w:rPr>
          <w:lang w:eastAsia="ar-SA"/>
        </w:rPr>
        <w:t>органами государственной власти субъектов Российской Федерации, органами</w:t>
      </w:r>
      <w:r w:rsidR="00582979">
        <w:rPr>
          <w:lang w:eastAsia="ar-SA"/>
        </w:rPr>
        <w:t xml:space="preserve"> </w:t>
      </w:r>
      <w:r w:rsidRPr="00092CFC">
        <w:rPr>
          <w:lang w:eastAsia="ar-SA"/>
        </w:rPr>
        <w:t>местного самоуправления, работодателями и их объединениями.</w:t>
      </w:r>
    </w:p>
    <w:p w:rsidR="00092CFC" w:rsidRPr="00092CFC" w:rsidRDefault="00092CFC" w:rsidP="00092CFC">
      <w:pPr>
        <w:widowControl w:val="0"/>
        <w:suppressAutoHyphens/>
        <w:autoSpaceDE w:val="0"/>
        <w:ind w:firstLine="567"/>
        <w:jc w:val="both"/>
        <w:rPr>
          <w:lang w:eastAsia="ar-SA"/>
        </w:rPr>
      </w:pPr>
      <w:r w:rsidRPr="00092CFC">
        <w:rPr>
          <w:lang w:eastAsia="ar-SA"/>
        </w:rPr>
        <w:t>25. По итогам рассмотрения заявлений участников образовательных</w:t>
      </w:r>
      <w:r w:rsidR="00582979">
        <w:rPr>
          <w:lang w:eastAsia="ar-SA"/>
        </w:rPr>
        <w:t xml:space="preserve"> </w:t>
      </w:r>
      <w:r w:rsidRPr="00092CFC">
        <w:rPr>
          <w:lang w:eastAsia="ar-SA"/>
        </w:rPr>
        <w:t>отношений Комиссия имеет следующие полномочия:</w:t>
      </w:r>
    </w:p>
    <w:p w:rsidR="00092CFC" w:rsidRPr="00092CFC" w:rsidRDefault="00092CFC" w:rsidP="00092CFC">
      <w:pPr>
        <w:widowControl w:val="0"/>
        <w:suppressAutoHyphens/>
        <w:autoSpaceDE w:val="0"/>
        <w:ind w:firstLine="567"/>
        <w:jc w:val="both"/>
        <w:rPr>
          <w:lang w:eastAsia="ar-SA"/>
        </w:rPr>
      </w:pPr>
      <w:r w:rsidRPr="00092CFC">
        <w:rPr>
          <w:lang w:eastAsia="ar-SA"/>
        </w:rPr>
        <w:t>1) установление наличия или отсутствия нарушения участниками</w:t>
      </w:r>
      <w:r w:rsidR="00582979">
        <w:rPr>
          <w:lang w:eastAsia="ar-SA"/>
        </w:rPr>
        <w:t xml:space="preserve"> </w:t>
      </w:r>
      <w:r w:rsidRPr="00092CFC">
        <w:rPr>
          <w:lang w:eastAsia="ar-SA"/>
        </w:rPr>
        <w:t>образовательных отношений локальных нормативных актов по вопросам</w:t>
      </w:r>
      <w:r w:rsidR="00582979">
        <w:rPr>
          <w:lang w:eastAsia="ar-SA"/>
        </w:rPr>
        <w:t xml:space="preserve"> </w:t>
      </w:r>
      <w:r w:rsidRPr="00092CFC">
        <w:rPr>
          <w:lang w:eastAsia="ar-SA"/>
        </w:rPr>
        <w:t>реализации права на образование, а также принятие мер по урегулированию</w:t>
      </w:r>
      <w:r w:rsidR="00582979">
        <w:rPr>
          <w:lang w:eastAsia="ar-SA"/>
        </w:rPr>
        <w:t xml:space="preserve"> </w:t>
      </w:r>
      <w:r w:rsidRPr="00092CFC">
        <w:rPr>
          <w:lang w:eastAsia="ar-SA"/>
        </w:rPr>
        <w:t>ситуации;</w:t>
      </w:r>
    </w:p>
    <w:p w:rsidR="00092CFC" w:rsidRPr="00092CFC" w:rsidRDefault="00092CFC" w:rsidP="00092CFC">
      <w:pPr>
        <w:widowControl w:val="0"/>
        <w:suppressAutoHyphens/>
        <w:autoSpaceDE w:val="0"/>
        <w:ind w:firstLine="567"/>
        <w:jc w:val="both"/>
        <w:rPr>
          <w:lang w:eastAsia="ar-SA"/>
        </w:rPr>
      </w:pPr>
      <w:r w:rsidRPr="00092CFC">
        <w:rPr>
          <w:lang w:eastAsia="ar-SA"/>
        </w:rPr>
        <w:t>2) принятие решения в целях урегулирования конфликта интересов</w:t>
      </w:r>
      <w:r w:rsidR="00582979">
        <w:rPr>
          <w:lang w:eastAsia="ar-SA"/>
        </w:rPr>
        <w:t xml:space="preserve"> </w:t>
      </w:r>
      <w:r w:rsidRPr="00092CFC">
        <w:rPr>
          <w:lang w:eastAsia="ar-SA"/>
        </w:rPr>
        <w:t>педагогического работника при его наличии;</w:t>
      </w:r>
    </w:p>
    <w:p w:rsidR="00092CFC" w:rsidRPr="00092CFC" w:rsidRDefault="00092CFC" w:rsidP="00092CFC">
      <w:pPr>
        <w:widowControl w:val="0"/>
        <w:suppressAutoHyphens/>
        <w:autoSpaceDE w:val="0"/>
        <w:ind w:firstLine="567"/>
        <w:jc w:val="both"/>
        <w:rPr>
          <w:lang w:eastAsia="ar-SA"/>
        </w:rPr>
      </w:pPr>
      <w:r w:rsidRPr="00092CFC">
        <w:rPr>
          <w:lang w:eastAsia="ar-SA"/>
        </w:rPr>
        <w:t>3) установление наличия или отсутствия нарушения норм</w:t>
      </w:r>
      <w:r w:rsidR="00582979">
        <w:rPr>
          <w:lang w:eastAsia="ar-SA"/>
        </w:rPr>
        <w:t xml:space="preserve"> </w:t>
      </w:r>
      <w:r w:rsidRPr="00092CFC">
        <w:rPr>
          <w:lang w:eastAsia="ar-SA"/>
        </w:rPr>
        <w:t>профессиональной этики педагогических работников, принятие при наличии</w:t>
      </w:r>
      <w:r w:rsidR="00582979">
        <w:rPr>
          <w:lang w:eastAsia="ar-SA"/>
        </w:rPr>
        <w:t xml:space="preserve"> </w:t>
      </w:r>
      <w:r w:rsidRPr="00092CFC">
        <w:rPr>
          <w:lang w:eastAsia="ar-SA"/>
        </w:rPr>
        <w:t xml:space="preserve">указанного нарушения мер по </w:t>
      </w:r>
      <w:r w:rsidRPr="00092CFC">
        <w:rPr>
          <w:lang w:eastAsia="ar-SA"/>
        </w:rPr>
        <w:lastRenderedPageBreak/>
        <w:t>урегулированию ситуации, в том числе решения о</w:t>
      </w:r>
      <w:r w:rsidR="00582979">
        <w:rPr>
          <w:lang w:eastAsia="ar-SA"/>
        </w:rPr>
        <w:t xml:space="preserve"> </w:t>
      </w:r>
      <w:r w:rsidRPr="00092CFC">
        <w:rPr>
          <w:lang w:eastAsia="ar-SA"/>
        </w:rPr>
        <w:t>целесообразности или нецелесообразности применения дисциплинарного</w:t>
      </w:r>
      <w:r w:rsidR="00582979">
        <w:rPr>
          <w:lang w:eastAsia="ar-SA"/>
        </w:rPr>
        <w:t xml:space="preserve"> </w:t>
      </w:r>
      <w:r w:rsidRPr="00092CFC">
        <w:rPr>
          <w:lang w:eastAsia="ar-SA"/>
        </w:rPr>
        <w:t>взыскания;</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sz w:val="20"/>
          <w:szCs w:val="20"/>
          <w:lang w:eastAsia="ar-SA"/>
        </w:rPr>
      </w:pPr>
      <w:r w:rsidRPr="00092CFC">
        <w:rPr>
          <w:sz w:val="20"/>
          <w:szCs w:val="20"/>
          <w:lang w:eastAsia="ar-SA"/>
        </w:rPr>
        <w:t>В соответствии с пунктом 33 чести первой статьи Федерального закона №273 конфликт интересов педагогического работника – это ситуация при которой у педагогического работника при осуществлении им профессиональной деятельности возникает личная заинтересованность в получении материальной выгоды или иного преимущества и которая влияет или может повлиять на надлежащее исполнение педагогическим работником профессиональных обязанностей вследствие противоречия между его личной заинтересованностью и интересами обучающего, родителей (законных представителей) несовершеннолетних обучающихся.</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lang w:eastAsia="ar-SA"/>
        </w:rPr>
      </w:pPr>
      <w:r w:rsidRPr="00092CFC">
        <w:rPr>
          <w:lang w:eastAsia="ar-SA"/>
        </w:rPr>
        <w:t>4) отмена или оставление в силе решения о применении к обучающимся</w:t>
      </w:r>
      <w:r w:rsidR="00582979">
        <w:rPr>
          <w:lang w:eastAsia="ar-SA"/>
        </w:rPr>
        <w:t xml:space="preserve"> </w:t>
      </w:r>
      <w:r w:rsidRPr="00092CFC">
        <w:rPr>
          <w:lang w:eastAsia="ar-SA"/>
        </w:rPr>
        <w:t>дисциплинарного взыскания;</w:t>
      </w:r>
    </w:p>
    <w:p w:rsidR="00092CFC" w:rsidRPr="00092CFC" w:rsidRDefault="00092CFC" w:rsidP="00092CFC">
      <w:pPr>
        <w:widowControl w:val="0"/>
        <w:suppressAutoHyphens/>
        <w:autoSpaceDE w:val="0"/>
        <w:ind w:firstLine="567"/>
        <w:jc w:val="both"/>
        <w:rPr>
          <w:lang w:eastAsia="ar-SA"/>
        </w:rPr>
      </w:pPr>
      <w:r w:rsidRPr="00092CFC">
        <w:rPr>
          <w:lang w:eastAsia="ar-SA"/>
        </w:rPr>
        <w:t>5) вынесение рекомендаций различным участникам образовательных</w:t>
      </w:r>
      <w:r w:rsidR="00582979">
        <w:rPr>
          <w:lang w:eastAsia="ar-SA"/>
        </w:rPr>
        <w:t xml:space="preserve"> </w:t>
      </w:r>
      <w:r w:rsidRPr="00092CFC">
        <w:rPr>
          <w:lang w:eastAsia="ar-SA"/>
        </w:rPr>
        <w:t>отношений в целях урегулирования или профилактики повторного возникновения</w:t>
      </w:r>
      <w:r w:rsidR="00582979">
        <w:rPr>
          <w:lang w:eastAsia="ar-SA"/>
        </w:rPr>
        <w:t xml:space="preserve"> </w:t>
      </w:r>
      <w:r w:rsidRPr="00092CFC">
        <w:rPr>
          <w:lang w:eastAsia="ar-SA"/>
        </w:rPr>
        <w:t>ситуации, ставшей предметом спора.</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center"/>
        <w:rPr>
          <w:b/>
          <w:lang w:eastAsia="ar-SA"/>
        </w:rPr>
      </w:pPr>
      <w:r w:rsidRPr="00092CFC">
        <w:rPr>
          <w:b/>
          <w:lang w:eastAsia="ar-SA"/>
        </w:rPr>
        <w:t>4. Регламент работы Комиссии</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both"/>
        <w:rPr>
          <w:lang w:eastAsia="ar-SA"/>
        </w:rPr>
      </w:pPr>
      <w:r w:rsidRPr="00092CFC">
        <w:rPr>
          <w:lang w:eastAsia="ar-SA"/>
        </w:rPr>
        <w:t>26. Заседания Комиссии проводятся на основании письменного заявления</w:t>
      </w:r>
      <w:r w:rsidR="00582979">
        <w:rPr>
          <w:lang w:eastAsia="ar-SA"/>
        </w:rPr>
        <w:t xml:space="preserve"> </w:t>
      </w:r>
      <w:r w:rsidRPr="00092CFC">
        <w:rPr>
          <w:lang w:eastAsia="ar-SA"/>
        </w:rPr>
        <w:t>участника образовательных отношений, поступившего непосредственно в</w:t>
      </w:r>
      <w:r w:rsidR="00582979">
        <w:rPr>
          <w:lang w:eastAsia="ar-SA"/>
        </w:rPr>
        <w:t xml:space="preserve"> </w:t>
      </w:r>
      <w:r w:rsidRPr="00092CFC">
        <w:rPr>
          <w:lang w:eastAsia="ar-SA"/>
        </w:rPr>
        <w:t>Комиссию или в адрес руководителя организации, с указанием признаков</w:t>
      </w:r>
      <w:r w:rsidR="00582979">
        <w:rPr>
          <w:lang w:eastAsia="ar-SA"/>
        </w:rPr>
        <w:t xml:space="preserve"> </w:t>
      </w:r>
      <w:r w:rsidRPr="00092CFC">
        <w:rPr>
          <w:lang w:eastAsia="ar-SA"/>
        </w:rPr>
        <w:t>нарушений прав на образование и лица, допустившего указанные нарушения.</w:t>
      </w:r>
    </w:p>
    <w:p w:rsidR="00092CFC" w:rsidRPr="00092CFC" w:rsidRDefault="00092CFC" w:rsidP="00092CFC">
      <w:pPr>
        <w:widowControl w:val="0"/>
        <w:suppressAutoHyphens/>
        <w:autoSpaceDE w:val="0"/>
        <w:ind w:firstLine="567"/>
        <w:jc w:val="both"/>
        <w:rPr>
          <w:lang w:eastAsia="ar-SA"/>
        </w:rPr>
      </w:pPr>
      <w:r w:rsidRPr="00092CFC">
        <w:rPr>
          <w:lang w:eastAsia="ar-SA"/>
        </w:rPr>
        <w:t>27. В заявлении указываются:</w:t>
      </w:r>
    </w:p>
    <w:p w:rsidR="00092CFC" w:rsidRPr="00092CFC" w:rsidRDefault="00092CFC" w:rsidP="00092CFC">
      <w:pPr>
        <w:widowControl w:val="0"/>
        <w:suppressAutoHyphens/>
        <w:autoSpaceDE w:val="0"/>
        <w:ind w:firstLine="567"/>
        <w:jc w:val="both"/>
        <w:rPr>
          <w:lang w:eastAsia="ar-SA"/>
        </w:rPr>
      </w:pPr>
      <w:r w:rsidRPr="00092CFC">
        <w:rPr>
          <w:lang w:eastAsia="ar-SA"/>
        </w:rPr>
        <w:t>1) фамилия, имя, отчество (при наличии) заявителя, а так</w:t>
      </w:r>
      <w:r w:rsidR="00582979">
        <w:rPr>
          <w:lang w:eastAsia="ar-SA"/>
        </w:rPr>
        <w:t xml:space="preserve"> </w:t>
      </w:r>
      <w:r w:rsidRPr="00092CFC">
        <w:rPr>
          <w:lang w:eastAsia="ar-SA"/>
        </w:rPr>
        <w:t>же</w:t>
      </w:r>
      <w:r w:rsidR="00582979">
        <w:rPr>
          <w:lang w:eastAsia="ar-SA"/>
        </w:rPr>
        <w:t xml:space="preserve"> </w:t>
      </w:r>
      <w:r w:rsidRPr="00092CFC">
        <w:rPr>
          <w:lang w:eastAsia="ar-SA"/>
        </w:rPr>
        <w:t>несовершеннолетнего обучающегося, если заявителем является его родитель (законный представитель)</w:t>
      </w:r>
    </w:p>
    <w:p w:rsidR="00092CFC" w:rsidRPr="00092CFC" w:rsidRDefault="00092CFC" w:rsidP="00092CFC">
      <w:pPr>
        <w:widowControl w:val="0"/>
        <w:suppressAutoHyphens/>
        <w:autoSpaceDE w:val="0"/>
        <w:ind w:firstLine="567"/>
        <w:jc w:val="both"/>
        <w:rPr>
          <w:lang w:eastAsia="ar-SA"/>
        </w:rPr>
      </w:pPr>
      <w:r w:rsidRPr="00092CFC">
        <w:rPr>
          <w:lang w:eastAsia="ar-SA"/>
        </w:rPr>
        <w:t>2) оспариваемые действия или бездействие участника образовательных</w:t>
      </w:r>
      <w:r w:rsidR="00582979">
        <w:rPr>
          <w:lang w:eastAsia="ar-SA"/>
        </w:rPr>
        <w:t xml:space="preserve"> </w:t>
      </w:r>
      <w:r w:rsidRPr="00092CFC">
        <w:rPr>
          <w:lang w:eastAsia="ar-SA"/>
        </w:rPr>
        <w:t>отношений, а в случае обжалования решения о применении к обучающемуся</w:t>
      </w:r>
      <w:r w:rsidR="00582979">
        <w:rPr>
          <w:lang w:eastAsia="ar-SA"/>
        </w:rPr>
        <w:t xml:space="preserve"> </w:t>
      </w:r>
      <w:r w:rsidRPr="00092CFC">
        <w:rPr>
          <w:lang w:eastAsia="ar-SA"/>
        </w:rPr>
        <w:t>дисциплинарного взыскания - оспариваемые действия или бездействие совета обучающихся и (или) совета родителей;</w:t>
      </w:r>
    </w:p>
    <w:p w:rsidR="00092CFC" w:rsidRPr="00092CFC" w:rsidRDefault="00092CFC" w:rsidP="00092CFC">
      <w:pPr>
        <w:widowControl w:val="0"/>
        <w:suppressAutoHyphens/>
        <w:autoSpaceDE w:val="0"/>
        <w:ind w:firstLine="567"/>
        <w:jc w:val="both"/>
        <w:rPr>
          <w:lang w:eastAsia="ar-SA"/>
        </w:rPr>
      </w:pPr>
      <w:r w:rsidRPr="00092CFC">
        <w:rPr>
          <w:lang w:eastAsia="ar-SA"/>
        </w:rPr>
        <w:t>3) фамилия, имя, отчество (при наличии) участника образовательных</w:t>
      </w:r>
      <w:r w:rsidR="00582979">
        <w:rPr>
          <w:lang w:eastAsia="ar-SA"/>
        </w:rPr>
        <w:t xml:space="preserve"> </w:t>
      </w:r>
      <w:r w:rsidRPr="00092CFC">
        <w:rPr>
          <w:lang w:eastAsia="ar-SA"/>
        </w:rPr>
        <w:t>отношений, действия или бездействие которого оспаривается, а в случае</w:t>
      </w:r>
      <w:r w:rsidR="00582979">
        <w:rPr>
          <w:lang w:eastAsia="ar-SA"/>
        </w:rPr>
        <w:t xml:space="preserve"> </w:t>
      </w:r>
      <w:r w:rsidRPr="00092CFC">
        <w:rPr>
          <w:lang w:eastAsia="ar-SA"/>
        </w:rPr>
        <w:t>обжалования решения о применении к обучающемуся дисциплинарного взыскания- указание на приказ руководителя организации, который обжалуется;</w:t>
      </w:r>
    </w:p>
    <w:p w:rsidR="00092CFC" w:rsidRPr="00092CFC" w:rsidRDefault="00092CFC" w:rsidP="00092CFC">
      <w:pPr>
        <w:widowControl w:val="0"/>
        <w:suppressAutoHyphens/>
        <w:autoSpaceDE w:val="0"/>
        <w:ind w:firstLine="567"/>
        <w:jc w:val="both"/>
        <w:rPr>
          <w:lang w:eastAsia="ar-SA"/>
        </w:rPr>
      </w:pPr>
      <w:r w:rsidRPr="00092CFC">
        <w:rPr>
          <w:lang w:eastAsia="ar-SA"/>
        </w:rPr>
        <w:t>4) основания, по которым заявитель считает, что реализация его прав на</w:t>
      </w:r>
      <w:r w:rsidR="00582979">
        <w:rPr>
          <w:lang w:eastAsia="ar-SA"/>
        </w:rPr>
        <w:t xml:space="preserve"> </w:t>
      </w:r>
      <w:r w:rsidRPr="00092CFC">
        <w:rPr>
          <w:lang w:eastAsia="ar-SA"/>
        </w:rPr>
        <w:t>образование нарушена;</w:t>
      </w:r>
    </w:p>
    <w:p w:rsidR="00092CFC" w:rsidRPr="00092CFC" w:rsidRDefault="00092CFC" w:rsidP="00092CFC">
      <w:pPr>
        <w:widowControl w:val="0"/>
        <w:suppressAutoHyphens/>
        <w:autoSpaceDE w:val="0"/>
        <w:ind w:firstLine="567"/>
        <w:jc w:val="both"/>
        <w:rPr>
          <w:lang w:eastAsia="ar-SA"/>
        </w:rPr>
      </w:pPr>
      <w:r w:rsidRPr="00092CFC">
        <w:rPr>
          <w:lang w:eastAsia="ar-SA"/>
        </w:rPr>
        <w:t>5) требования заявителя.</w:t>
      </w:r>
    </w:p>
    <w:p w:rsidR="00092CFC" w:rsidRPr="00092CFC" w:rsidRDefault="00092CFC" w:rsidP="00092CFC">
      <w:pPr>
        <w:widowControl w:val="0"/>
        <w:suppressAutoHyphens/>
        <w:autoSpaceDE w:val="0"/>
        <w:ind w:firstLine="567"/>
        <w:jc w:val="both"/>
        <w:rPr>
          <w:lang w:eastAsia="ar-SA"/>
        </w:rPr>
      </w:pPr>
      <w:r w:rsidRPr="00092CFC">
        <w:rPr>
          <w:lang w:eastAsia="ar-SA"/>
        </w:rPr>
        <w:t>28. В случае необходимости в подтверждение своих доводов заявитель</w:t>
      </w:r>
      <w:r w:rsidR="00582979">
        <w:rPr>
          <w:lang w:eastAsia="ar-SA"/>
        </w:rPr>
        <w:t xml:space="preserve"> </w:t>
      </w:r>
      <w:r w:rsidRPr="00092CFC">
        <w:rPr>
          <w:lang w:eastAsia="ar-SA"/>
        </w:rPr>
        <w:t>прилагает к заявлению соответствующие документы и материалы либо их копии.</w:t>
      </w:r>
    </w:p>
    <w:p w:rsidR="00092CFC" w:rsidRPr="00092CFC" w:rsidRDefault="00092CFC" w:rsidP="00092CFC">
      <w:pPr>
        <w:widowControl w:val="0"/>
        <w:suppressAutoHyphens/>
        <w:autoSpaceDE w:val="0"/>
        <w:ind w:firstLine="567"/>
        <w:jc w:val="both"/>
        <w:rPr>
          <w:lang w:eastAsia="ar-SA"/>
        </w:rPr>
      </w:pPr>
      <w:r w:rsidRPr="00092CFC">
        <w:rPr>
          <w:lang w:eastAsia="ar-SA"/>
        </w:rPr>
        <w:t>29.Заявление, поступившее в Комиссию, подлежит обязательной регистрации</w:t>
      </w:r>
      <w:r w:rsidR="00582979">
        <w:rPr>
          <w:lang w:eastAsia="ar-SA"/>
        </w:rPr>
        <w:t xml:space="preserve"> </w:t>
      </w:r>
      <w:r w:rsidRPr="00092CFC">
        <w:rPr>
          <w:lang w:eastAsia="ar-SA"/>
        </w:rPr>
        <w:t>с письменным уведомлением заявителя о сроке и месте проведения заседания для</w:t>
      </w:r>
      <w:r w:rsidR="00582979">
        <w:rPr>
          <w:lang w:eastAsia="ar-SA"/>
        </w:rPr>
        <w:t xml:space="preserve"> </w:t>
      </w:r>
      <w:r w:rsidRPr="00092CFC">
        <w:rPr>
          <w:lang w:eastAsia="ar-SA"/>
        </w:rPr>
        <w:t>рассмотрения указанного заявления, либо отказе в его рассмотрении в</w:t>
      </w:r>
      <w:r w:rsidR="00582979">
        <w:rPr>
          <w:lang w:eastAsia="ar-SA"/>
        </w:rPr>
        <w:t xml:space="preserve"> </w:t>
      </w:r>
      <w:r w:rsidRPr="00092CFC">
        <w:rPr>
          <w:lang w:eastAsia="ar-SA"/>
        </w:rPr>
        <w:t>соответствии с пунктом 32 настоящего Положения.</w:t>
      </w:r>
    </w:p>
    <w:p w:rsidR="00092CFC" w:rsidRPr="00092CFC" w:rsidRDefault="00092CFC" w:rsidP="00092CFC">
      <w:pPr>
        <w:widowControl w:val="0"/>
        <w:suppressAutoHyphens/>
        <w:autoSpaceDE w:val="0"/>
        <w:ind w:firstLine="567"/>
        <w:jc w:val="both"/>
        <w:rPr>
          <w:lang w:eastAsia="ar-SA"/>
        </w:rPr>
      </w:pPr>
      <w:r w:rsidRPr="00092CFC">
        <w:rPr>
          <w:lang w:eastAsia="ar-SA"/>
        </w:rPr>
        <w:t xml:space="preserve">30. При наличии в заявлении информации, предусмотренной подпунктами 1-5 пункта 27 настоящего Положения, Комиссия обязана провести заседание в течение 10 дней со дня подачи заявления, а в случае подачи заявления </w:t>
      </w:r>
      <w:r w:rsidR="00582979">
        <w:rPr>
          <w:lang w:eastAsia="ar-SA"/>
        </w:rPr>
        <w:t xml:space="preserve"> </w:t>
      </w:r>
      <w:r w:rsidRPr="00092CFC">
        <w:rPr>
          <w:lang w:eastAsia="ar-SA"/>
        </w:rPr>
        <w:t>в</w:t>
      </w:r>
      <w:r w:rsidR="00582979">
        <w:rPr>
          <w:lang w:eastAsia="ar-SA"/>
        </w:rPr>
        <w:t xml:space="preserve"> </w:t>
      </w:r>
      <w:r w:rsidRPr="00092CFC">
        <w:rPr>
          <w:lang w:eastAsia="ar-SA"/>
        </w:rPr>
        <w:t>каникулярное время - в течение 10 дней со дня завершения каникул.</w:t>
      </w:r>
    </w:p>
    <w:p w:rsidR="00092CFC" w:rsidRPr="00092CFC" w:rsidRDefault="00092CFC" w:rsidP="00092CFC">
      <w:pPr>
        <w:widowControl w:val="0"/>
        <w:suppressAutoHyphens/>
        <w:autoSpaceDE w:val="0"/>
        <w:ind w:firstLine="567"/>
        <w:jc w:val="both"/>
        <w:rPr>
          <w:lang w:eastAsia="ar-SA"/>
        </w:rPr>
      </w:pPr>
      <w:r w:rsidRPr="00092CFC">
        <w:rPr>
          <w:lang w:eastAsia="ar-SA"/>
        </w:rPr>
        <w:t>31. При отсутствии в заявлении информации, предусмотренной подпунктами1-5 пункта 27 настоящего Положения, заседание Комиссии его рассмотрению не</w:t>
      </w:r>
      <w:r w:rsidR="00582979">
        <w:rPr>
          <w:lang w:eastAsia="ar-SA"/>
        </w:rPr>
        <w:t xml:space="preserve"> </w:t>
      </w:r>
      <w:r w:rsidRPr="00092CFC">
        <w:rPr>
          <w:lang w:eastAsia="ar-SA"/>
        </w:rPr>
        <w:t>проводится.</w:t>
      </w:r>
    </w:p>
    <w:p w:rsidR="00092CFC" w:rsidRPr="00092CFC" w:rsidRDefault="00092CFC" w:rsidP="00092CFC">
      <w:pPr>
        <w:widowControl w:val="0"/>
        <w:suppressAutoHyphens/>
        <w:autoSpaceDE w:val="0"/>
        <w:ind w:firstLine="567"/>
        <w:jc w:val="both"/>
        <w:rPr>
          <w:lang w:eastAsia="ar-SA"/>
        </w:rPr>
      </w:pPr>
      <w:r w:rsidRPr="00092CFC">
        <w:rPr>
          <w:lang w:eastAsia="ar-SA"/>
        </w:rPr>
        <w:t>32. Участник образовательных отношений имеет право лично</w:t>
      </w:r>
      <w:r w:rsidR="00582979">
        <w:rPr>
          <w:lang w:eastAsia="ar-SA"/>
        </w:rPr>
        <w:t xml:space="preserve"> </w:t>
      </w:r>
      <w:r w:rsidRPr="00092CFC">
        <w:rPr>
          <w:lang w:eastAsia="ar-SA"/>
        </w:rPr>
        <w:t>присутствовать при рассмотрении его заявления на заседании Комиссии.</w:t>
      </w:r>
      <w:r w:rsidR="00582979">
        <w:rPr>
          <w:lang w:eastAsia="ar-SA"/>
        </w:rPr>
        <w:t xml:space="preserve"> </w:t>
      </w:r>
      <w:r w:rsidRPr="00092CFC">
        <w:rPr>
          <w:lang w:eastAsia="ar-SA"/>
        </w:rPr>
        <w:t>В случае неявки заявителя на заседание Комиссии заявление</w:t>
      </w:r>
      <w:r w:rsidR="00582979">
        <w:rPr>
          <w:lang w:eastAsia="ar-SA"/>
        </w:rPr>
        <w:t xml:space="preserve"> </w:t>
      </w:r>
      <w:r w:rsidRPr="00092CFC">
        <w:rPr>
          <w:lang w:eastAsia="ar-SA"/>
        </w:rPr>
        <w:t>рассматривается в его отсутствие.</w:t>
      </w:r>
    </w:p>
    <w:p w:rsidR="00092CFC" w:rsidRPr="00092CFC" w:rsidRDefault="00092CFC" w:rsidP="00092CFC">
      <w:pPr>
        <w:widowControl w:val="0"/>
        <w:suppressAutoHyphens/>
        <w:autoSpaceDE w:val="0"/>
        <w:ind w:firstLine="567"/>
        <w:jc w:val="both"/>
        <w:rPr>
          <w:lang w:eastAsia="ar-SA"/>
        </w:rPr>
      </w:pPr>
      <w:r w:rsidRPr="00092CFC">
        <w:rPr>
          <w:lang w:eastAsia="ar-SA"/>
        </w:rPr>
        <w:t>33. При необходимости и в целях всестороннего и объективного</w:t>
      </w:r>
      <w:r w:rsidR="00582979">
        <w:rPr>
          <w:lang w:eastAsia="ar-SA"/>
        </w:rPr>
        <w:t xml:space="preserve"> </w:t>
      </w:r>
      <w:r w:rsidRPr="00092CFC">
        <w:rPr>
          <w:lang w:eastAsia="ar-SA"/>
        </w:rPr>
        <w:t>рассмотрения вопросов повестки Комиссия имеет право приглашать на заседание</w:t>
      </w:r>
      <w:r w:rsidR="00582979">
        <w:rPr>
          <w:lang w:eastAsia="ar-SA"/>
        </w:rPr>
        <w:t xml:space="preserve"> </w:t>
      </w:r>
      <w:r w:rsidRPr="00092CFC">
        <w:rPr>
          <w:lang w:eastAsia="ar-SA"/>
        </w:rPr>
        <w:t>руководителя организации и (или) любых иных лиц.</w:t>
      </w:r>
    </w:p>
    <w:p w:rsidR="00092CFC" w:rsidRPr="00092CFC" w:rsidRDefault="00092CFC" w:rsidP="00092CFC">
      <w:pPr>
        <w:widowControl w:val="0"/>
        <w:suppressAutoHyphens/>
        <w:autoSpaceDE w:val="0"/>
        <w:ind w:firstLine="567"/>
        <w:jc w:val="both"/>
        <w:rPr>
          <w:lang w:eastAsia="ar-SA"/>
        </w:rPr>
      </w:pPr>
      <w:r w:rsidRPr="00092CFC">
        <w:rPr>
          <w:lang w:eastAsia="ar-SA"/>
        </w:rPr>
        <w:t>34. По запросу Комиссии руководитель организации в установленный</w:t>
      </w:r>
      <w:r w:rsidR="00582979">
        <w:rPr>
          <w:lang w:eastAsia="ar-SA"/>
        </w:rPr>
        <w:t xml:space="preserve"> </w:t>
      </w:r>
      <w:r w:rsidRPr="00092CFC">
        <w:rPr>
          <w:lang w:eastAsia="ar-SA"/>
        </w:rPr>
        <w:t>Комиссией срок представляет необходимые документы.</w:t>
      </w:r>
    </w:p>
    <w:p w:rsidR="00092CFC" w:rsidRPr="00092CFC" w:rsidRDefault="00092CFC" w:rsidP="00092CFC">
      <w:pPr>
        <w:widowControl w:val="0"/>
        <w:suppressAutoHyphens/>
        <w:autoSpaceDE w:val="0"/>
        <w:ind w:firstLine="567"/>
        <w:jc w:val="both"/>
        <w:rPr>
          <w:lang w:eastAsia="ar-SA"/>
        </w:rPr>
      </w:pPr>
      <w:r w:rsidRPr="00092CFC">
        <w:rPr>
          <w:lang w:eastAsia="ar-SA"/>
        </w:rPr>
        <w:t>35. Заседание Комиссии считается правомочным, если на нём присутствует</w:t>
      </w:r>
      <w:r w:rsidR="00582979">
        <w:rPr>
          <w:lang w:eastAsia="ar-SA"/>
        </w:rPr>
        <w:t xml:space="preserve"> </w:t>
      </w:r>
      <w:r w:rsidRPr="00092CFC">
        <w:rPr>
          <w:lang w:eastAsia="ar-SA"/>
        </w:rPr>
        <w:t xml:space="preserve">не менее 2/3 </w:t>
      </w:r>
      <w:r w:rsidRPr="00092CFC">
        <w:rPr>
          <w:lang w:eastAsia="ar-SA"/>
        </w:rPr>
        <w:lastRenderedPageBreak/>
        <w:t>(двух третей) членов Комиссии.</w:t>
      </w:r>
    </w:p>
    <w:p w:rsidR="00092CFC" w:rsidRPr="00092CFC" w:rsidRDefault="00092CFC" w:rsidP="00092CFC">
      <w:pPr>
        <w:widowControl w:val="0"/>
        <w:suppressAutoHyphens/>
        <w:autoSpaceDE w:val="0"/>
        <w:ind w:firstLine="567"/>
        <w:jc w:val="both"/>
        <w:rPr>
          <w:lang w:eastAsia="ar-SA"/>
        </w:rPr>
      </w:pPr>
    </w:p>
    <w:p w:rsidR="00092CFC" w:rsidRPr="00092CFC" w:rsidRDefault="00092CFC" w:rsidP="00092CFC">
      <w:pPr>
        <w:widowControl w:val="0"/>
        <w:suppressAutoHyphens/>
        <w:autoSpaceDE w:val="0"/>
        <w:ind w:firstLine="567"/>
        <w:jc w:val="center"/>
        <w:rPr>
          <w:b/>
          <w:lang w:eastAsia="ar-SA"/>
        </w:rPr>
      </w:pPr>
      <w:r w:rsidRPr="00092CFC">
        <w:rPr>
          <w:b/>
          <w:lang w:eastAsia="ar-SA"/>
        </w:rPr>
        <w:t>5. Порядок принятия и оформления решений Комиссии</w:t>
      </w:r>
    </w:p>
    <w:p w:rsidR="00092CFC" w:rsidRPr="00092CFC" w:rsidRDefault="00092CFC" w:rsidP="00092CFC">
      <w:pPr>
        <w:widowControl w:val="0"/>
        <w:suppressAutoHyphens/>
        <w:autoSpaceDE w:val="0"/>
        <w:ind w:firstLine="567"/>
        <w:jc w:val="center"/>
        <w:rPr>
          <w:b/>
          <w:lang w:eastAsia="ar-SA"/>
        </w:rPr>
      </w:pPr>
    </w:p>
    <w:p w:rsidR="00092CFC" w:rsidRPr="00092CFC" w:rsidRDefault="00092CFC" w:rsidP="00092CFC">
      <w:pPr>
        <w:widowControl w:val="0"/>
        <w:suppressAutoHyphens/>
        <w:autoSpaceDE w:val="0"/>
        <w:ind w:firstLine="567"/>
        <w:jc w:val="both"/>
        <w:rPr>
          <w:lang w:eastAsia="ar-SA"/>
        </w:rPr>
      </w:pPr>
      <w:r w:rsidRPr="00092CFC">
        <w:rPr>
          <w:lang w:eastAsia="ar-SA"/>
        </w:rPr>
        <w:t>36. По результатам рассмотрения заявления участника образовательных</w:t>
      </w:r>
      <w:r w:rsidR="00582979">
        <w:rPr>
          <w:lang w:eastAsia="ar-SA"/>
        </w:rPr>
        <w:t xml:space="preserve"> </w:t>
      </w:r>
      <w:r w:rsidRPr="00092CFC">
        <w:rPr>
          <w:lang w:eastAsia="ar-SA"/>
        </w:rPr>
        <w:t>отношений Комиссия принимает решение в целях урегулирования разногласий.</w:t>
      </w:r>
    </w:p>
    <w:p w:rsidR="00092CFC" w:rsidRPr="00092CFC" w:rsidRDefault="00092CFC" w:rsidP="00092CFC">
      <w:pPr>
        <w:widowControl w:val="0"/>
        <w:suppressAutoHyphens/>
        <w:autoSpaceDE w:val="0"/>
        <w:ind w:firstLine="567"/>
        <w:jc w:val="both"/>
        <w:rPr>
          <w:lang w:eastAsia="ar-SA"/>
        </w:rPr>
      </w:pPr>
      <w:r w:rsidRPr="00092CFC">
        <w:rPr>
          <w:lang w:eastAsia="ar-SA"/>
        </w:rPr>
        <w:t>37. В случае установления факта нарушения права на образование Комиссия</w:t>
      </w:r>
      <w:r w:rsidR="00582979">
        <w:rPr>
          <w:lang w:eastAsia="ar-SA"/>
        </w:rPr>
        <w:t xml:space="preserve"> </w:t>
      </w:r>
      <w:r w:rsidRPr="00092CFC">
        <w:rPr>
          <w:lang w:eastAsia="ar-SA"/>
        </w:rPr>
        <w:t>принимает решение, направленное на его восстановление, в том числе с</w:t>
      </w:r>
      <w:r w:rsidR="00582979">
        <w:rPr>
          <w:lang w:eastAsia="ar-SA"/>
        </w:rPr>
        <w:t xml:space="preserve"> </w:t>
      </w:r>
      <w:r w:rsidRPr="00092CFC">
        <w:rPr>
          <w:lang w:eastAsia="ar-SA"/>
        </w:rPr>
        <w:t>возложением обязанности по устранению выявленных нарушений на</w:t>
      </w:r>
      <w:r w:rsidR="00582979">
        <w:rPr>
          <w:lang w:eastAsia="ar-SA"/>
        </w:rPr>
        <w:t xml:space="preserve"> </w:t>
      </w:r>
      <w:r w:rsidRPr="00092CFC">
        <w:rPr>
          <w:lang w:eastAsia="ar-SA"/>
        </w:rPr>
        <w:t>обучающихся, родителей (законных представителей) несовершеннолетних</w:t>
      </w:r>
      <w:r w:rsidR="00582979">
        <w:rPr>
          <w:lang w:eastAsia="ar-SA"/>
        </w:rPr>
        <w:t xml:space="preserve"> </w:t>
      </w:r>
      <w:r w:rsidRPr="00092CFC">
        <w:rPr>
          <w:lang w:eastAsia="ar-SA"/>
        </w:rPr>
        <w:t>обучающихся и (или) работников организации.</w:t>
      </w:r>
    </w:p>
    <w:p w:rsidR="00092CFC" w:rsidRPr="00092CFC" w:rsidRDefault="00092CFC" w:rsidP="00092CFC">
      <w:pPr>
        <w:widowControl w:val="0"/>
        <w:suppressAutoHyphens/>
        <w:autoSpaceDE w:val="0"/>
        <w:ind w:firstLine="567"/>
        <w:jc w:val="both"/>
        <w:rPr>
          <w:lang w:eastAsia="ar-SA"/>
        </w:rPr>
      </w:pPr>
      <w:r w:rsidRPr="00092CFC">
        <w:rPr>
          <w:lang w:eastAsia="ar-SA"/>
        </w:rPr>
        <w:t>38. Решение Комиссии принимается открытым голосованием большинством</w:t>
      </w:r>
      <w:r w:rsidR="00582979">
        <w:rPr>
          <w:lang w:eastAsia="ar-SA"/>
        </w:rPr>
        <w:t xml:space="preserve"> </w:t>
      </w:r>
      <w:r w:rsidRPr="00092CFC">
        <w:rPr>
          <w:lang w:eastAsia="ar-SA"/>
        </w:rPr>
        <w:t>голосов от общего числа членов Комиссии, принявших участие в заседании. В</w:t>
      </w:r>
      <w:r w:rsidR="00582979">
        <w:rPr>
          <w:lang w:eastAsia="ar-SA"/>
        </w:rPr>
        <w:t xml:space="preserve"> </w:t>
      </w:r>
      <w:r w:rsidRPr="00092CFC">
        <w:rPr>
          <w:lang w:eastAsia="ar-SA"/>
        </w:rPr>
        <w:t>случае равенства голосов решение принимается в пользу участника</w:t>
      </w:r>
      <w:r w:rsidR="00F1317C">
        <w:rPr>
          <w:lang w:eastAsia="ar-SA"/>
        </w:rPr>
        <w:t xml:space="preserve"> </w:t>
      </w:r>
      <w:r w:rsidRPr="00092CFC">
        <w:rPr>
          <w:lang w:eastAsia="ar-SA"/>
        </w:rPr>
        <w:t>образовательных отношений, действия или бездействие которого оспаривается, а в</w:t>
      </w:r>
      <w:r w:rsidR="00F1317C">
        <w:rPr>
          <w:lang w:eastAsia="ar-SA"/>
        </w:rPr>
        <w:t xml:space="preserve"> </w:t>
      </w:r>
      <w:r w:rsidRPr="00092CFC">
        <w:rPr>
          <w:lang w:eastAsia="ar-SA"/>
        </w:rPr>
        <w:t>случае обжалования решения о применении к обучающемуся дисциплинарного</w:t>
      </w:r>
      <w:r w:rsidR="00F1317C">
        <w:rPr>
          <w:lang w:eastAsia="ar-SA"/>
        </w:rPr>
        <w:t xml:space="preserve"> </w:t>
      </w:r>
      <w:r w:rsidRPr="00092CFC">
        <w:rPr>
          <w:lang w:eastAsia="ar-SA"/>
        </w:rPr>
        <w:t>взыскания - в пользу обучающегося.</w:t>
      </w:r>
    </w:p>
    <w:p w:rsidR="00092CFC" w:rsidRPr="00092CFC" w:rsidRDefault="00092CFC" w:rsidP="00092CFC">
      <w:pPr>
        <w:widowControl w:val="0"/>
        <w:suppressAutoHyphens/>
        <w:autoSpaceDE w:val="0"/>
        <w:ind w:firstLine="567"/>
        <w:jc w:val="both"/>
        <w:rPr>
          <w:lang w:eastAsia="ar-SA"/>
        </w:rPr>
      </w:pPr>
      <w:r w:rsidRPr="00092CFC">
        <w:rPr>
          <w:lang w:eastAsia="ar-SA"/>
        </w:rPr>
        <w:t>39. Решения Комиссии оформляются протоколами заседаний, которые</w:t>
      </w:r>
      <w:r w:rsidR="00F1317C">
        <w:rPr>
          <w:lang w:eastAsia="ar-SA"/>
        </w:rPr>
        <w:t xml:space="preserve"> </w:t>
      </w:r>
      <w:r w:rsidRPr="00092CFC">
        <w:rPr>
          <w:lang w:eastAsia="ar-SA"/>
        </w:rPr>
        <w:t>подписываются всеми присутствующими членами Комиссии.</w:t>
      </w:r>
    </w:p>
    <w:p w:rsidR="00092CFC" w:rsidRPr="00092CFC" w:rsidRDefault="00092CFC" w:rsidP="00092CFC">
      <w:pPr>
        <w:widowControl w:val="0"/>
        <w:suppressAutoHyphens/>
        <w:autoSpaceDE w:val="0"/>
        <w:ind w:firstLine="567"/>
        <w:jc w:val="both"/>
        <w:rPr>
          <w:lang w:eastAsia="ar-SA"/>
        </w:rPr>
      </w:pPr>
      <w:r w:rsidRPr="00092CFC">
        <w:rPr>
          <w:lang w:eastAsia="ar-SA"/>
        </w:rPr>
        <w:t>40. Решения Комиссии в виде выписки из протокола заседания в течение 5(пяти) рабочих дней со дня его проведения предоставляются заявителю и лицу, на</w:t>
      </w:r>
      <w:r w:rsidR="00F1317C">
        <w:rPr>
          <w:lang w:eastAsia="ar-SA"/>
        </w:rPr>
        <w:t xml:space="preserve"> </w:t>
      </w:r>
      <w:r w:rsidRPr="00092CFC">
        <w:rPr>
          <w:lang w:eastAsia="ar-SA"/>
        </w:rPr>
        <w:t>которого Комиссией возложены обязанности по устранению выявленных</w:t>
      </w:r>
      <w:r w:rsidR="00F1317C">
        <w:rPr>
          <w:lang w:eastAsia="ar-SA"/>
        </w:rPr>
        <w:t xml:space="preserve"> </w:t>
      </w:r>
      <w:r w:rsidRPr="00092CFC">
        <w:rPr>
          <w:lang w:eastAsia="ar-SA"/>
        </w:rPr>
        <w:t>нарушений (в случае установления факта нарушения права на образование), руководителю организации, а также при наличии запроса совету обучающихся,</w:t>
      </w:r>
      <w:r w:rsidR="00F1317C">
        <w:rPr>
          <w:lang w:eastAsia="ar-SA"/>
        </w:rPr>
        <w:t xml:space="preserve"> </w:t>
      </w:r>
      <w:r w:rsidRPr="00092CFC">
        <w:rPr>
          <w:lang w:eastAsia="ar-SA"/>
        </w:rPr>
        <w:t>совету родителей и (или) профсоюзному комитету организации.</w:t>
      </w:r>
    </w:p>
    <w:p w:rsidR="00092CFC" w:rsidRPr="00092CFC" w:rsidRDefault="00092CFC" w:rsidP="00092CFC">
      <w:pPr>
        <w:widowControl w:val="0"/>
        <w:suppressAutoHyphens/>
        <w:autoSpaceDE w:val="0"/>
        <w:ind w:firstLine="567"/>
        <w:jc w:val="both"/>
        <w:rPr>
          <w:lang w:eastAsia="ar-SA"/>
        </w:rPr>
      </w:pPr>
      <w:r w:rsidRPr="00092CFC">
        <w:rPr>
          <w:lang w:eastAsia="ar-SA"/>
        </w:rPr>
        <w:t>41. Решение Комиссии является обязательным для всех участников</w:t>
      </w:r>
      <w:r w:rsidR="00F1317C">
        <w:rPr>
          <w:lang w:eastAsia="ar-SA"/>
        </w:rPr>
        <w:t xml:space="preserve"> </w:t>
      </w:r>
      <w:r w:rsidRPr="00092CFC">
        <w:rPr>
          <w:lang w:eastAsia="ar-SA"/>
        </w:rPr>
        <w:t>образовательных отношений в организации и подлежит исполнению в срок,</w:t>
      </w:r>
      <w:r w:rsidR="00F1317C">
        <w:rPr>
          <w:lang w:eastAsia="ar-SA"/>
        </w:rPr>
        <w:t xml:space="preserve"> </w:t>
      </w:r>
      <w:r w:rsidRPr="00092CFC">
        <w:rPr>
          <w:lang w:eastAsia="ar-SA"/>
        </w:rPr>
        <w:t>предусмотренный указанным решением.</w:t>
      </w:r>
    </w:p>
    <w:p w:rsidR="00092CFC" w:rsidRPr="00092CFC" w:rsidRDefault="00092CFC" w:rsidP="00092CFC">
      <w:pPr>
        <w:widowControl w:val="0"/>
        <w:suppressAutoHyphens/>
        <w:autoSpaceDE w:val="0"/>
        <w:ind w:firstLine="567"/>
        <w:jc w:val="both"/>
        <w:rPr>
          <w:lang w:eastAsia="ar-SA"/>
        </w:rPr>
      </w:pPr>
      <w:r w:rsidRPr="00092CFC">
        <w:rPr>
          <w:lang w:eastAsia="ar-SA"/>
        </w:rPr>
        <w:t>42. В случае если заявитель не согласен с решением Комиссии по своему</w:t>
      </w:r>
      <w:r w:rsidR="00F1317C">
        <w:rPr>
          <w:lang w:eastAsia="ar-SA"/>
        </w:rPr>
        <w:t xml:space="preserve"> </w:t>
      </w:r>
      <w:r w:rsidRPr="00092CFC">
        <w:rPr>
          <w:lang w:eastAsia="ar-SA"/>
        </w:rPr>
        <w:t>обращению, то он может воспользоваться правом на защиту и восстановление</w:t>
      </w:r>
      <w:r w:rsidR="00F1317C">
        <w:rPr>
          <w:lang w:eastAsia="ar-SA"/>
        </w:rPr>
        <w:t xml:space="preserve"> </w:t>
      </w:r>
      <w:r w:rsidRPr="00092CFC">
        <w:rPr>
          <w:lang w:eastAsia="ar-SA"/>
        </w:rPr>
        <w:t>своих нарушенных прав и законных интересов в судебном порядке.</w:t>
      </w:r>
    </w:p>
    <w:p w:rsidR="00092CFC" w:rsidRPr="00092CFC" w:rsidRDefault="00092CFC" w:rsidP="00092CFC">
      <w:pPr>
        <w:widowControl w:val="0"/>
        <w:suppressAutoHyphens/>
        <w:autoSpaceDE w:val="0"/>
        <w:ind w:firstLine="567"/>
        <w:jc w:val="both"/>
        <w:rPr>
          <w:lang w:eastAsia="ar-SA"/>
        </w:rPr>
      </w:pPr>
      <w:r w:rsidRPr="00092CFC">
        <w:rPr>
          <w:lang w:eastAsia="ar-SA"/>
        </w:rPr>
        <w:t>43. Срок хранения документов и материалов Комиссии в организации</w:t>
      </w:r>
      <w:r w:rsidR="00F1317C">
        <w:rPr>
          <w:lang w:eastAsia="ar-SA"/>
        </w:rPr>
        <w:t xml:space="preserve"> </w:t>
      </w:r>
      <w:r w:rsidRPr="00092CFC">
        <w:rPr>
          <w:lang w:eastAsia="ar-SA"/>
        </w:rPr>
        <w:t>составляет 3 (три) года.</w:t>
      </w:r>
    </w:p>
    <w:p w:rsidR="00092CFC" w:rsidRPr="00092CFC" w:rsidRDefault="00092CFC" w:rsidP="00092CFC">
      <w:pPr>
        <w:widowControl w:val="0"/>
        <w:suppressAutoHyphens/>
        <w:autoSpaceDE w:val="0"/>
        <w:ind w:firstLine="567"/>
        <w:jc w:val="both"/>
        <w:rPr>
          <w:lang w:eastAsia="ar-SA"/>
        </w:rPr>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C77301">
      <w:pPr>
        <w:ind w:firstLine="567"/>
        <w:jc w:val="both"/>
      </w:pPr>
    </w:p>
    <w:p w:rsidR="00C21A42" w:rsidRDefault="00C21A42" w:rsidP="00C77301">
      <w:pPr>
        <w:ind w:firstLine="567"/>
        <w:jc w:val="both"/>
      </w:pPr>
    </w:p>
    <w:p w:rsidR="000B0D6F" w:rsidRDefault="000B0D6F" w:rsidP="00C77301">
      <w:pPr>
        <w:ind w:firstLine="567"/>
        <w:jc w:val="both"/>
      </w:pPr>
    </w:p>
    <w:p w:rsidR="000B0D6F" w:rsidRDefault="000B0D6F" w:rsidP="00C77301">
      <w:pPr>
        <w:ind w:firstLine="567"/>
        <w:jc w:val="both"/>
      </w:pPr>
    </w:p>
    <w:p w:rsidR="000B0D6F" w:rsidRDefault="000B0D6F" w:rsidP="005977C4">
      <w:pPr>
        <w:jc w:val="both"/>
      </w:pPr>
    </w:p>
    <w:p w:rsidR="000B0D6F" w:rsidRDefault="000B0D6F" w:rsidP="00C77301">
      <w:pPr>
        <w:ind w:firstLine="567"/>
        <w:jc w:val="both"/>
      </w:pPr>
    </w:p>
    <w:p w:rsidR="00922824" w:rsidRPr="00092CFC" w:rsidRDefault="00922824" w:rsidP="00922824">
      <w:pPr>
        <w:widowControl w:val="0"/>
        <w:suppressAutoHyphens/>
        <w:autoSpaceDE w:val="0"/>
        <w:ind w:firstLine="567"/>
        <w:jc w:val="right"/>
        <w:rPr>
          <w:b/>
          <w:sz w:val="22"/>
          <w:szCs w:val="22"/>
          <w:lang w:eastAsia="ar-SA"/>
        </w:rPr>
      </w:pPr>
      <w:r>
        <w:rPr>
          <w:b/>
          <w:sz w:val="22"/>
          <w:szCs w:val="22"/>
          <w:lang w:eastAsia="ar-SA"/>
        </w:rPr>
        <w:t>Приложение №8</w:t>
      </w:r>
    </w:p>
    <w:p w:rsidR="00922824" w:rsidRDefault="00922824" w:rsidP="00922824">
      <w:pPr>
        <w:rPr>
          <w:sz w:val="28"/>
          <w:szCs w:val="28"/>
        </w:rPr>
      </w:pPr>
    </w:p>
    <w:p w:rsidR="00922824" w:rsidRPr="00922824" w:rsidRDefault="00922824" w:rsidP="00922824">
      <w:pPr>
        <w:rPr>
          <w:sz w:val="28"/>
          <w:szCs w:val="28"/>
        </w:rPr>
      </w:pPr>
      <w:r w:rsidRPr="00922824">
        <w:rPr>
          <w:sz w:val="28"/>
          <w:szCs w:val="28"/>
        </w:rPr>
        <w:t>Согласовано                                                                         Утверждаю</w:t>
      </w:r>
    </w:p>
    <w:p w:rsidR="00922824" w:rsidRPr="00922824" w:rsidRDefault="00922824" w:rsidP="00922824">
      <w:pPr>
        <w:rPr>
          <w:sz w:val="26"/>
          <w:szCs w:val="26"/>
        </w:rPr>
      </w:pPr>
      <w:r w:rsidRPr="00922824">
        <w:rPr>
          <w:sz w:val="26"/>
          <w:szCs w:val="26"/>
        </w:rPr>
        <w:t>Председатель профкома                                                             Заведующий МАДОУ</w:t>
      </w:r>
    </w:p>
    <w:p w:rsidR="00922824" w:rsidRPr="00922824" w:rsidRDefault="00922824" w:rsidP="00922824">
      <w:pPr>
        <w:rPr>
          <w:sz w:val="26"/>
          <w:szCs w:val="26"/>
        </w:rPr>
      </w:pPr>
      <w:r w:rsidRPr="00922824">
        <w:rPr>
          <w:sz w:val="26"/>
          <w:szCs w:val="26"/>
        </w:rPr>
        <w:t>___________ /Р.Р. Назмиева/                                                    «Детский сад №206»</w:t>
      </w:r>
    </w:p>
    <w:p w:rsidR="00922824" w:rsidRPr="00922824" w:rsidRDefault="00922824" w:rsidP="00E83A49">
      <w:pPr>
        <w:jc w:val="right"/>
        <w:rPr>
          <w:sz w:val="28"/>
          <w:szCs w:val="28"/>
        </w:rPr>
      </w:pPr>
      <w:r w:rsidRPr="00922824">
        <w:rPr>
          <w:sz w:val="28"/>
          <w:szCs w:val="28"/>
        </w:rPr>
        <w:t xml:space="preserve">                                                                                      </w:t>
      </w:r>
      <w:r w:rsidR="00E83A49">
        <w:rPr>
          <w:sz w:val="28"/>
          <w:szCs w:val="28"/>
        </w:rPr>
        <w:t xml:space="preserve">    </w:t>
      </w:r>
      <w:r w:rsidRPr="00922824">
        <w:rPr>
          <w:sz w:val="28"/>
          <w:szCs w:val="28"/>
        </w:rPr>
        <w:t xml:space="preserve">                                                                                              </w:t>
      </w:r>
      <w:r w:rsidR="00E83A49">
        <w:rPr>
          <w:sz w:val="28"/>
          <w:szCs w:val="28"/>
        </w:rPr>
        <w:t xml:space="preserve">               </w:t>
      </w:r>
      <w:r w:rsidRPr="00922824">
        <w:rPr>
          <w:sz w:val="28"/>
          <w:szCs w:val="28"/>
        </w:rPr>
        <w:t xml:space="preserve">______/А.Ф.Сибгатуллина/                                                                          </w:t>
      </w:r>
    </w:p>
    <w:p w:rsidR="00922824" w:rsidRPr="00922824" w:rsidRDefault="00922824" w:rsidP="00922824">
      <w:pPr>
        <w:jc w:val="both"/>
        <w:rPr>
          <w:sz w:val="28"/>
          <w:szCs w:val="28"/>
        </w:rPr>
      </w:pPr>
      <w:r w:rsidRPr="00922824">
        <w:rPr>
          <w:sz w:val="28"/>
          <w:szCs w:val="28"/>
        </w:rPr>
        <w:t xml:space="preserve">                                                                                                                                                                                     </w:t>
      </w:r>
    </w:p>
    <w:p w:rsidR="00922824" w:rsidRPr="00922824" w:rsidRDefault="00E83A49" w:rsidP="00922824">
      <w:pPr>
        <w:jc w:val="both"/>
        <w:rPr>
          <w:bCs/>
          <w:sz w:val="28"/>
          <w:szCs w:val="28"/>
        </w:rPr>
      </w:pPr>
      <w:r>
        <w:rPr>
          <w:b/>
          <w:bCs/>
          <w:sz w:val="28"/>
          <w:szCs w:val="28"/>
        </w:rPr>
        <w:t xml:space="preserve"> </w:t>
      </w:r>
    </w:p>
    <w:p w:rsidR="00922824" w:rsidRPr="00922824" w:rsidRDefault="00922824" w:rsidP="00922824">
      <w:pPr>
        <w:jc w:val="both"/>
        <w:rPr>
          <w:bCs/>
        </w:rPr>
      </w:pPr>
      <w:r w:rsidRPr="00922824">
        <w:rPr>
          <w:bCs/>
        </w:rPr>
        <w:t>Рассмотрено на собрании</w:t>
      </w:r>
    </w:p>
    <w:p w:rsidR="00922824" w:rsidRPr="00922824" w:rsidRDefault="00922824" w:rsidP="00922824">
      <w:pPr>
        <w:jc w:val="both"/>
        <w:rPr>
          <w:bCs/>
        </w:rPr>
      </w:pPr>
      <w:r w:rsidRPr="00922824">
        <w:rPr>
          <w:bCs/>
        </w:rPr>
        <w:t xml:space="preserve">трудового коллектива </w:t>
      </w:r>
    </w:p>
    <w:p w:rsidR="00922824" w:rsidRPr="00922824" w:rsidRDefault="00922824" w:rsidP="00922824">
      <w:pPr>
        <w:jc w:val="both"/>
        <w:rPr>
          <w:bCs/>
        </w:rPr>
      </w:pPr>
      <w:r w:rsidRPr="00922824">
        <w:rPr>
          <w:bCs/>
        </w:rPr>
        <w:t>МАДОУ «Детский сад №206»</w:t>
      </w:r>
    </w:p>
    <w:p w:rsidR="00922824" w:rsidRPr="00922824" w:rsidRDefault="00922824" w:rsidP="00922824">
      <w:pPr>
        <w:jc w:val="both"/>
        <w:rPr>
          <w:bCs/>
        </w:rPr>
      </w:pPr>
      <w:r w:rsidRPr="00922824">
        <w:rPr>
          <w:bCs/>
        </w:rPr>
        <w:t>Протокол от  15.08.2019  №3</w:t>
      </w:r>
    </w:p>
    <w:p w:rsidR="00922824" w:rsidRPr="00922824" w:rsidRDefault="00922824" w:rsidP="00922824">
      <w:pPr>
        <w:ind w:left="360"/>
        <w:jc w:val="both"/>
        <w:rPr>
          <w:bCs/>
          <w:sz w:val="28"/>
          <w:szCs w:val="28"/>
        </w:rPr>
      </w:pPr>
    </w:p>
    <w:p w:rsidR="00922824" w:rsidRPr="00922824" w:rsidRDefault="00922824" w:rsidP="00922824">
      <w:pPr>
        <w:ind w:left="360"/>
        <w:jc w:val="both"/>
        <w:rPr>
          <w:bCs/>
          <w:sz w:val="28"/>
          <w:szCs w:val="28"/>
        </w:rPr>
      </w:pPr>
    </w:p>
    <w:p w:rsidR="00922824" w:rsidRPr="00922824" w:rsidRDefault="00922824" w:rsidP="00922824">
      <w:pPr>
        <w:jc w:val="both"/>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36"/>
          <w:szCs w:val="36"/>
        </w:rPr>
      </w:pPr>
    </w:p>
    <w:p w:rsidR="00922824" w:rsidRPr="00922824" w:rsidRDefault="00922824" w:rsidP="00922824">
      <w:pPr>
        <w:jc w:val="center"/>
        <w:rPr>
          <w:b/>
          <w:bCs/>
          <w:sz w:val="36"/>
          <w:szCs w:val="36"/>
        </w:rPr>
      </w:pPr>
      <w:r w:rsidRPr="00922824">
        <w:rPr>
          <w:b/>
          <w:bCs/>
          <w:sz w:val="36"/>
          <w:szCs w:val="36"/>
        </w:rPr>
        <w:t xml:space="preserve">Положение </w:t>
      </w:r>
    </w:p>
    <w:p w:rsidR="00922824" w:rsidRPr="00922824" w:rsidRDefault="00922824" w:rsidP="00922824">
      <w:pPr>
        <w:jc w:val="center"/>
        <w:rPr>
          <w:b/>
          <w:bCs/>
          <w:sz w:val="36"/>
          <w:szCs w:val="36"/>
        </w:rPr>
      </w:pPr>
      <w:r w:rsidRPr="00922824">
        <w:rPr>
          <w:b/>
          <w:bCs/>
          <w:sz w:val="36"/>
          <w:szCs w:val="36"/>
        </w:rPr>
        <w:t xml:space="preserve">о критериях оценки эффективности </w:t>
      </w:r>
    </w:p>
    <w:p w:rsidR="00922824" w:rsidRPr="00922824" w:rsidRDefault="00922824" w:rsidP="00922824">
      <w:pPr>
        <w:jc w:val="center"/>
        <w:rPr>
          <w:b/>
          <w:bCs/>
          <w:sz w:val="36"/>
          <w:szCs w:val="36"/>
        </w:rPr>
      </w:pPr>
      <w:r w:rsidRPr="00922824">
        <w:rPr>
          <w:b/>
          <w:bCs/>
          <w:sz w:val="36"/>
          <w:szCs w:val="36"/>
        </w:rPr>
        <w:t xml:space="preserve">деятельности работников </w:t>
      </w:r>
    </w:p>
    <w:p w:rsidR="00922824" w:rsidRPr="00922824" w:rsidRDefault="00922824" w:rsidP="00922824">
      <w:pPr>
        <w:jc w:val="center"/>
        <w:rPr>
          <w:b/>
          <w:bCs/>
          <w:sz w:val="36"/>
          <w:szCs w:val="36"/>
        </w:rPr>
      </w:pPr>
      <w:r w:rsidRPr="00922824">
        <w:rPr>
          <w:b/>
          <w:bCs/>
          <w:sz w:val="36"/>
          <w:szCs w:val="36"/>
        </w:rPr>
        <w:t>МАДОУ «Детский сад № 206 с татарским языком воспитания и обучения комбинированного вида» Советского района г.</w:t>
      </w:r>
      <w:r w:rsidR="00E83A49">
        <w:rPr>
          <w:b/>
          <w:bCs/>
          <w:sz w:val="36"/>
          <w:szCs w:val="36"/>
        </w:rPr>
        <w:t xml:space="preserve"> </w:t>
      </w:r>
      <w:r w:rsidRPr="00922824">
        <w:rPr>
          <w:b/>
          <w:bCs/>
          <w:sz w:val="36"/>
          <w:szCs w:val="36"/>
        </w:rPr>
        <w:t>Казани</w:t>
      </w:r>
    </w:p>
    <w:p w:rsidR="00922824" w:rsidRPr="00922824" w:rsidRDefault="00922824" w:rsidP="00922824">
      <w:pPr>
        <w:jc w:val="center"/>
        <w:rPr>
          <w:b/>
          <w:bCs/>
          <w:sz w:val="36"/>
          <w:szCs w:val="36"/>
        </w:rPr>
      </w:pPr>
    </w:p>
    <w:p w:rsidR="00922824" w:rsidRPr="00922824" w:rsidRDefault="00922824" w:rsidP="00922824">
      <w:pPr>
        <w:jc w:val="center"/>
        <w:rPr>
          <w:b/>
          <w:bCs/>
          <w:sz w:val="36"/>
          <w:szCs w:val="36"/>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bCs/>
          <w:sz w:val="28"/>
          <w:szCs w:val="28"/>
        </w:rPr>
      </w:pPr>
    </w:p>
    <w:p w:rsidR="00922824" w:rsidRPr="00922824" w:rsidRDefault="00922824" w:rsidP="00922824">
      <w:pPr>
        <w:jc w:val="center"/>
        <w:rPr>
          <w:b/>
          <w:sz w:val="28"/>
          <w:szCs w:val="28"/>
        </w:rPr>
      </w:pPr>
      <w:r w:rsidRPr="00922824">
        <w:rPr>
          <w:b/>
          <w:sz w:val="28"/>
          <w:szCs w:val="28"/>
        </w:rPr>
        <w:lastRenderedPageBreak/>
        <w:t>Казань, 2019</w:t>
      </w:r>
    </w:p>
    <w:p w:rsidR="00922824" w:rsidRPr="00922824" w:rsidRDefault="00922824" w:rsidP="00922824">
      <w:pPr>
        <w:rPr>
          <w:sz w:val="28"/>
          <w:szCs w:val="28"/>
        </w:rPr>
      </w:pPr>
    </w:p>
    <w:p w:rsidR="00922824" w:rsidRPr="00922824" w:rsidRDefault="00922824" w:rsidP="00922824">
      <w:pPr>
        <w:jc w:val="center"/>
        <w:rPr>
          <w:b/>
          <w:bCs/>
          <w:sz w:val="28"/>
          <w:szCs w:val="28"/>
        </w:rPr>
      </w:pPr>
      <w:r w:rsidRPr="00922824">
        <w:rPr>
          <w:b/>
          <w:bCs/>
          <w:sz w:val="28"/>
          <w:szCs w:val="28"/>
        </w:rPr>
        <w:t>1.Общие положения</w:t>
      </w:r>
    </w:p>
    <w:p w:rsidR="00922824" w:rsidRPr="00922824" w:rsidRDefault="00922824" w:rsidP="00922824">
      <w:pPr>
        <w:jc w:val="both"/>
        <w:rPr>
          <w:b/>
          <w:bCs/>
          <w:sz w:val="28"/>
          <w:szCs w:val="28"/>
        </w:rPr>
      </w:pPr>
    </w:p>
    <w:p w:rsidR="00922824" w:rsidRPr="00922824" w:rsidRDefault="00922824" w:rsidP="00E00FE5">
      <w:pPr>
        <w:tabs>
          <w:tab w:val="left" w:pos="-142"/>
        </w:tabs>
        <w:ind w:right="-1"/>
        <w:jc w:val="both"/>
      </w:pPr>
      <w:r w:rsidRPr="00922824">
        <w:t>1.1. Настоящее Положение о критериях оценки эффективности  деятельности работников (далее Положение) разработано на основании:</w:t>
      </w:r>
    </w:p>
    <w:p w:rsidR="00922824" w:rsidRPr="00922824" w:rsidRDefault="00922824" w:rsidP="00E00FE5">
      <w:pPr>
        <w:ind w:right="-228"/>
        <w:jc w:val="both"/>
      </w:pPr>
      <w:r w:rsidRPr="00922824">
        <w:t xml:space="preserve">- Трудового Кодекса Российской Федерации, </w:t>
      </w:r>
    </w:p>
    <w:p w:rsidR="00922824" w:rsidRPr="00922824" w:rsidRDefault="00922824" w:rsidP="00E00FE5">
      <w:pPr>
        <w:ind w:right="-228"/>
        <w:jc w:val="both"/>
      </w:pPr>
      <w:r w:rsidRPr="00922824">
        <w:t xml:space="preserve"> - Федерального закона № 184-ФЗ «Об общих принципах организации законодательных (представительных) и исполнительных органов государственной власти субъектов Российской Федерации», статья 144 Трудового кодекса Российской Федерации, </w:t>
      </w:r>
    </w:p>
    <w:p w:rsidR="00922824" w:rsidRPr="00922824" w:rsidRDefault="00922824" w:rsidP="00E00FE5">
      <w:pPr>
        <w:ind w:right="-228"/>
        <w:jc w:val="both"/>
      </w:pPr>
      <w:r w:rsidRPr="00922824">
        <w:t xml:space="preserve"> - Федерального закона от 6 октября </w:t>
      </w:r>
      <w:smartTag w:uri="urn:schemas-microsoft-com:office:smarttags" w:element="metricconverter">
        <w:smartTagPr>
          <w:attr w:name="ProductID" w:val="2003 г"/>
        </w:smartTagPr>
        <w:r w:rsidRPr="00922824">
          <w:t>2003 г</w:t>
        </w:r>
      </w:smartTag>
      <w:r w:rsidRPr="00922824">
        <w:t xml:space="preserve">. № 131-ФЗ «Об общих принципах организации местного самоуправления в Российской Федерации»; </w:t>
      </w:r>
    </w:p>
    <w:p w:rsidR="00922824" w:rsidRPr="00922824" w:rsidRDefault="00922824" w:rsidP="00E00FE5">
      <w:pPr>
        <w:ind w:right="-228"/>
        <w:jc w:val="both"/>
      </w:pPr>
      <w:r w:rsidRPr="00922824">
        <w:t xml:space="preserve">-  Письма Министерства образования и науки РФ от 31 марта </w:t>
      </w:r>
      <w:smartTag w:uri="urn:schemas-microsoft-com:office:smarttags" w:element="metricconverter">
        <w:smartTagPr>
          <w:attr w:name="ProductID" w:val="2008 г"/>
        </w:smartTagPr>
        <w:r w:rsidRPr="00922824">
          <w:t>2008 г</w:t>
        </w:r>
      </w:smartTag>
      <w:r w:rsidRPr="00922824">
        <w:t xml:space="preserve">. № 03-599  «О внедрении в дошкольных образовательных учреждениях  новых систем оплаты труда»; </w:t>
      </w:r>
    </w:p>
    <w:p w:rsidR="00922824" w:rsidRPr="00922824" w:rsidRDefault="00922824" w:rsidP="00E00FE5">
      <w:pPr>
        <w:ind w:right="-228"/>
        <w:jc w:val="both"/>
        <w:rPr>
          <w:color w:val="000000"/>
          <w:spacing w:val="8"/>
        </w:rPr>
      </w:pPr>
      <w:r w:rsidRPr="00922824">
        <w:t xml:space="preserve">-  </w:t>
      </w:r>
      <w:r w:rsidRPr="00922824">
        <w:rPr>
          <w:color w:val="000000"/>
        </w:rPr>
        <w:t xml:space="preserve">Приказа Министерства образования и науки Российской Федерации от 31 октября  </w:t>
      </w:r>
      <w:smartTag w:uri="urn:schemas-microsoft-com:office:smarttags" w:element="metricconverter">
        <w:smartTagPr>
          <w:attr w:name="ProductID" w:val="2008 г"/>
        </w:smartTagPr>
        <w:r w:rsidRPr="00922824">
          <w:rPr>
            <w:color w:val="000000"/>
          </w:rPr>
          <w:t>2008 г</w:t>
        </w:r>
      </w:smartTag>
      <w:r w:rsidRPr="00922824">
        <w:rPr>
          <w:color w:val="000000"/>
        </w:rPr>
        <w:t>.                   N 335 "Об утверждении примерного положения об оплате труда работников федеральных бюджетных учреждений, находящихся в ведении Правительства Российской Федерации, по виду экономической деятельности "Образование"</w:t>
      </w:r>
      <w:r w:rsidRPr="00922824">
        <w:t>;</w:t>
      </w:r>
    </w:p>
    <w:p w:rsidR="00922824" w:rsidRPr="00922824" w:rsidRDefault="00922824" w:rsidP="00E00FE5">
      <w:pPr>
        <w:ind w:right="-228"/>
        <w:jc w:val="both"/>
      </w:pPr>
      <w:r w:rsidRPr="00922824">
        <w:t>-  нормативных  правовых  актов Министерства здравоохранения и социального  развития  Российской Федерации,  принятыми  в связи  с  введением новых систем оплаты труда;</w:t>
      </w:r>
    </w:p>
    <w:p w:rsidR="00922824" w:rsidRPr="00922824" w:rsidRDefault="00922824" w:rsidP="00E00FE5">
      <w:pPr>
        <w:ind w:right="-228"/>
        <w:jc w:val="both"/>
      </w:pPr>
      <w:r w:rsidRPr="00922824">
        <w:t>- постановления руководителя Исполнительного комитета  г.</w:t>
      </w:r>
      <w:r w:rsidR="00C21A42">
        <w:t xml:space="preserve"> </w:t>
      </w:r>
      <w:r w:rsidRPr="00922824">
        <w:t>Казани от 20.10.2010 года  № 9351 «О введении новой системы оплаты труда работников дошкольных образовательных учреждений г.</w:t>
      </w:r>
      <w:r w:rsidR="00C21A42">
        <w:t xml:space="preserve"> </w:t>
      </w:r>
      <w:r w:rsidRPr="00922824">
        <w:t>Казани»,  приказа Управления образования Исполнительного комитета г.Казани от 20.10.2010   № 557 «О введении новой системы оплаты труда работников дошкольных образовательных учреждений г.</w:t>
      </w:r>
      <w:r w:rsidR="00C21A42">
        <w:t xml:space="preserve"> </w:t>
      </w:r>
      <w:r w:rsidRPr="00922824">
        <w:t>Казани»</w:t>
      </w:r>
    </w:p>
    <w:p w:rsidR="00922824" w:rsidRPr="00922824" w:rsidRDefault="00922824" w:rsidP="00E00FE5">
      <w:pPr>
        <w:ind w:right="-228"/>
        <w:jc w:val="both"/>
      </w:pPr>
      <w:r w:rsidRPr="00922824">
        <w:t>- Приказа Министерства образования и науки Республики Татарстан от 25.06.2013г. № 244113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w:t>
      </w:r>
    </w:p>
    <w:p w:rsidR="00922824" w:rsidRPr="00922824" w:rsidRDefault="00922824" w:rsidP="00E00FE5">
      <w:pPr>
        <w:tabs>
          <w:tab w:val="num" w:pos="1200"/>
        </w:tabs>
        <w:jc w:val="both"/>
        <w:rPr>
          <w:bCs/>
        </w:rPr>
      </w:pPr>
      <w:r w:rsidRPr="00922824">
        <w:rPr>
          <w:lang/>
        </w:rPr>
        <w:t xml:space="preserve">- Положения  о фонде оплаты труда </w:t>
      </w:r>
      <w:r w:rsidRPr="00922824">
        <w:rPr>
          <w:bCs/>
          <w:lang/>
        </w:rPr>
        <w:t>Муниципального автономного дошкольного образовательного учреждения «Детский сад №</w:t>
      </w:r>
      <w:r w:rsidRPr="00922824">
        <w:rPr>
          <w:bCs/>
        </w:rPr>
        <w:t xml:space="preserve"> 206с татарским языком воспитания и обучения</w:t>
      </w:r>
      <w:r w:rsidRPr="00922824">
        <w:rPr>
          <w:bCs/>
          <w:lang/>
        </w:rPr>
        <w:t xml:space="preserve"> комбинированного вида» Советского района г. Казани</w:t>
      </w:r>
      <w:r w:rsidRPr="00922824">
        <w:rPr>
          <w:bCs/>
        </w:rPr>
        <w:t>.</w:t>
      </w:r>
    </w:p>
    <w:p w:rsidR="00922824" w:rsidRPr="00922824" w:rsidRDefault="00922824" w:rsidP="00E00FE5">
      <w:pPr>
        <w:jc w:val="both"/>
      </w:pPr>
      <w:r w:rsidRPr="00922824">
        <w:rPr>
          <w:bCs/>
        </w:rPr>
        <w:t xml:space="preserve">- Приказа </w:t>
      </w:r>
      <w:r w:rsidRPr="00922824">
        <w:t>Министерства образования и науки Республики Татарстан от 19.05.2015 г.                           № 6162/15 о внесении изменений  в Приказ  Министерства образования и науки Республики Татарстан от 25.06.2013г. № 2441_13 «Об утверждении критериев оценки эффективности деятельности руководителей и  работников государственных и муниципальных учреждений Республики Татарстан»</w:t>
      </w:r>
    </w:p>
    <w:p w:rsidR="00922824" w:rsidRPr="00922824" w:rsidRDefault="00922824" w:rsidP="00E00FE5">
      <w:pPr>
        <w:tabs>
          <w:tab w:val="left" w:pos="596"/>
        </w:tabs>
        <w:ind w:left="20" w:right="-144"/>
        <w:jc w:val="both"/>
        <w:rPr>
          <w:rFonts w:eastAsia="Batang"/>
          <w:spacing w:val="10"/>
          <w:lang/>
        </w:rPr>
      </w:pPr>
      <w:r w:rsidRPr="00922824">
        <w:rPr>
          <w:rFonts w:eastAsia="Batang"/>
          <w:spacing w:val="10"/>
          <w:lang/>
        </w:rPr>
        <w:t xml:space="preserve">- Постановления Кабинета министров Республики Татарстан от </w:t>
      </w:r>
      <w:r w:rsidRPr="00922824">
        <w:rPr>
          <w:rFonts w:eastAsia="Batang"/>
          <w:b/>
          <w:spacing w:val="10"/>
          <w:lang/>
        </w:rPr>
        <w:t>31.05.2018 №412</w:t>
      </w:r>
      <w:r w:rsidRPr="00922824">
        <w:rPr>
          <w:rFonts w:eastAsia="Batang"/>
          <w:spacing w:val="10"/>
          <w:lang/>
        </w:rPr>
        <w:t xml:space="preserve"> «Об условиях оплаты труда работников государственных образовательных организаций Республики Татарстан»</w:t>
      </w:r>
    </w:p>
    <w:p w:rsidR="00922824" w:rsidRPr="00922824" w:rsidRDefault="00922824" w:rsidP="00E00FE5">
      <w:pPr>
        <w:tabs>
          <w:tab w:val="left" w:pos="596"/>
        </w:tabs>
        <w:ind w:left="20" w:right="320"/>
        <w:jc w:val="both"/>
        <w:rPr>
          <w:rFonts w:eastAsia="Batang"/>
          <w:spacing w:val="10"/>
          <w:lang/>
        </w:rPr>
      </w:pPr>
      <w:r w:rsidRPr="00922824">
        <w:rPr>
          <w:rFonts w:eastAsia="Batang"/>
          <w:spacing w:val="10"/>
          <w:lang/>
        </w:rPr>
        <w:t xml:space="preserve">1.2.Выплаты за качество выполняемых работ  формируются в размере не менее                     </w:t>
      </w:r>
      <w:r w:rsidRPr="00922824">
        <w:rPr>
          <w:rFonts w:eastAsia="Batang"/>
          <w:b/>
          <w:spacing w:val="10"/>
          <w:lang/>
        </w:rPr>
        <w:t>17,5 %</w:t>
      </w:r>
      <w:r w:rsidRPr="00922824">
        <w:rPr>
          <w:rFonts w:eastAsia="Batang"/>
          <w:spacing w:val="10"/>
          <w:lang/>
        </w:rPr>
        <w:t xml:space="preserve">  от фонда оплаты труда основного, вспомогательного персонала (кроме выплат: ночных, вредности, сложности и напряженности).</w:t>
      </w:r>
    </w:p>
    <w:p w:rsidR="00922824" w:rsidRPr="00922824" w:rsidRDefault="00922824" w:rsidP="00E00FE5">
      <w:pPr>
        <w:tabs>
          <w:tab w:val="left" w:pos="-142"/>
        </w:tabs>
        <w:ind w:right="-1"/>
        <w:jc w:val="both"/>
        <w:rPr>
          <w:spacing w:val="2"/>
        </w:rPr>
      </w:pPr>
      <w:r w:rsidRPr="00922824">
        <w:t>1.3.</w:t>
      </w:r>
      <w:r w:rsidRPr="00922824">
        <w:rPr>
          <w:color w:val="FF0000"/>
          <w:spacing w:val="2"/>
        </w:rPr>
        <w:t xml:space="preserve"> </w:t>
      </w:r>
      <w:r w:rsidRPr="00922824">
        <w:rPr>
          <w:spacing w:val="2"/>
        </w:rPr>
        <w:t>Выплаты за качество выполняемых работ устанавливаются работникам ДОУ по основному месту работы и основной должности (за исключением работников, занимающих должности учителей и преподавателей)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w:t>
      </w:r>
      <w:r w:rsidR="00C21A42">
        <w:rPr>
          <w:spacing w:val="2"/>
        </w:rPr>
        <w:t>,</w:t>
      </w:r>
      <w:r w:rsidRPr="00922824">
        <w:rPr>
          <w:spacing w:val="2"/>
        </w:rPr>
        <w:t xml:space="preserve"> критериев оценки эффективности деятельности работников ДОУ. </w:t>
      </w:r>
    </w:p>
    <w:p w:rsidR="00922824" w:rsidRPr="00922824" w:rsidRDefault="00922824" w:rsidP="00E00FE5">
      <w:pPr>
        <w:tabs>
          <w:tab w:val="left" w:pos="5400"/>
        </w:tabs>
        <w:jc w:val="both"/>
      </w:pPr>
      <w:r w:rsidRPr="00922824">
        <w:t>1.4.</w:t>
      </w:r>
      <w:r w:rsidRPr="00922824">
        <w:rPr>
          <w:color w:val="2D2D2D"/>
          <w:spacing w:val="2"/>
        </w:rPr>
        <w:t xml:space="preserve"> При работе на условиях внутреннего и  внешнего совместительства должностей в ДОУ  выплаты за качество  не производятся.</w:t>
      </w:r>
    </w:p>
    <w:p w:rsidR="00922824" w:rsidRPr="00922824" w:rsidRDefault="00922824" w:rsidP="00E00FE5">
      <w:pPr>
        <w:tabs>
          <w:tab w:val="left" w:pos="-142"/>
        </w:tabs>
        <w:ind w:right="-1"/>
        <w:jc w:val="both"/>
      </w:pPr>
      <w:r w:rsidRPr="00922824">
        <w:t xml:space="preserve">1.5.Цель оценки результативности деятельности работников – обеспечение зависимости оплаты труда от результатов работы путем объективного оценивания результатов деятельности и осуществления на их основе материального стимулирования за счет </w:t>
      </w:r>
      <w:r w:rsidRPr="00922824">
        <w:lastRenderedPageBreak/>
        <w:t>соответствующих выплат из стимулирующей части фонда оплаты труда образовательного учреждения.</w:t>
      </w:r>
    </w:p>
    <w:p w:rsidR="00922824" w:rsidRPr="00922824" w:rsidRDefault="00922824" w:rsidP="00E00FE5">
      <w:pPr>
        <w:tabs>
          <w:tab w:val="left" w:pos="-142"/>
        </w:tabs>
        <w:ind w:right="-1"/>
        <w:jc w:val="both"/>
      </w:pPr>
    </w:p>
    <w:p w:rsidR="00922824" w:rsidRPr="00922824" w:rsidRDefault="00922824" w:rsidP="00E00FE5">
      <w:pPr>
        <w:tabs>
          <w:tab w:val="left" w:pos="-142"/>
        </w:tabs>
        <w:ind w:right="-1"/>
        <w:jc w:val="both"/>
      </w:pPr>
      <w:r w:rsidRPr="00922824">
        <w:t>1.6. Задачами</w:t>
      </w:r>
      <w:r w:rsidR="00C21A42">
        <w:t>,</w:t>
      </w:r>
      <w:r w:rsidRPr="00922824">
        <w:t xml:space="preserve"> проведения оценки результативности деятельности работников являются:</w:t>
      </w:r>
    </w:p>
    <w:p w:rsidR="00922824" w:rsidRPr="00922824" w:rsidRDefault="00922824" w:rsidP="00E00FE5">
      <w:pPr>
        <w:numPr>
          <w:ilvl w:val="0"/>
          <w:numId w:val="26"/>
        </w:numPr>
        <w:tabs>
          <w:tab w:val="left" w:pos="-142"/>
          <w:tab w:val="num" w:pos="426"/>
        </w:tabs>
        <w:ind w:left="0" w:right="-1" w:firstLine="0"/>
        <w:jc w:val="both"/>
      </w:pPr>
      <w:r w:rsidRPr="00922824">
        <w:t>проведение системной самооценки работником собственных результатов профессиональной и общественно-социальной деятельности;</w:t>
      </w:r>
    </w:p>
    <w:p w:rsidR="00922824" w:rsidRPr="00922824" w:rsidRDefault="00922824" w:rsidP="00E00FE5">
      <w:pPr>
        <w:numPr>
          <w:ilvl w:val="0"/>
          <w:numId w:val="26"/>
        </w:numPr>
        <w:tabs>
          <w:tab w:val="left" w:pos="-142"/>
          <w:tab w:val="num" w:pos="426"/>
        </w:tabs>
        <w:ind w:left="0" w:right="-1" w:firstLine="0"/>
        <w:jc w:val="both"/>
      </w:pPr>
      <w:r w:rsidRPr="00922824">
        <w:t>обеспечение внешней экспертной оценки труда;</w:t>
      </w:r>
    </w:p>
    <w:p w:rsidR="00922824" w:rsidRPr="00922824" w:rsidRDefault="00922824" w:rsidP="00E00FE5">
      <w:pPr>
        <w:numPr>
          <w:ilvl w:val="0"/>
          <w:numId w:val="26"/>
        </w:numPr>
        <w:tabs>
          <w:tab w:val="left" w:pos="-142"/>
          <w:tab w:val="num" w:pos="426"/>
        </w:tabs>
        <w:ind w:left="0" w:right="-1" w:firstLine="0"/>
        <w:jc w:val="both"/>
      </w:pPr>
      <w:r w:rsidRPr="00922824">
        <w:t>усиление материальной заинтересованности работников в повышении качества деятельности образовательного учреждения.</w:t>
      </w:r>
    </w:p>
    <w:p w:rsidR="00922824" w:rsidRPr="00922824" w:rsidRDefault="00922824" w:rsidP="00E00FE5">
      <w:pPr>
        <w:tabs>
          <w:tab w:val="left" w:pos="-142"/>
        </w:tabs>
        <w:ind w:right="-1"/>
        <w:jc w:val="both"/>
      </w:pPr>
      <w:r w:rsidRPr="00922824">
        <w:t>1.7. Данное Положение ориентировано на выявление персональных качеств личности работника, способствующих успешности воспитанников и направлено на повышение качества обучения и  воспитания    в условиях реализации программы развития  образовательного учреждения.</w:t>
      </w:r>
    </w:p>
    <w:p w:rsidR="00922824" w:rsidRPr="00922824" w:rsidRDefault="00922824" w:rsidP="00E00FE5">
      <w:pPr>
        <w:tabs>
          <w:tab w:val="left" w:pos="-142"/>
        </w:tabs>
        <w:ind w:right="-1"/>
        <w:jc w:val="both"/>
        <w:rPr>
          <w:b/>
        </w:rPr>
      </w:pPr>
      <w:r w:rsidRPr="00922824">
        <w:rPr>
          <w:b/>
        </w:rPr>
        <w:t>2.Основания и порядок проведения оценки результативности                                              деятельности работников образовательного учреждения</w:t>
      </w:r>
    </w:p>
    <w:p w:rsidR="00922824" w:rsidRPr="00922824" w:rsidRDefault="00922824" w:rsidP="00E00FE5">
      <w:pPr>
        <w:tabs>
          <w:tab w:val="left" w:pos="-142"/>
        </w:tabs>
        <w:ind w:right="-1"/>
        <w:jc w:val="both"/>
      </w:pPr>
      <w:r w:rsidRPr="00922824">
        <w:t>2.1. Размеры, порядок и условия осуществления выплат за качество выполняемых работ определяются  коллективным договором    и другими локальными  актами образовательного учреждения.</w:t>
      </w:r>
    </w:p>
    <w:p w:rsidR="00922824" w:rsidRPr="00922824" w:rsidRDefault="00922824" w:rsidP="00E00FE5">
      <w:pPr>
        <w:tabs>
          <w:tab w:val="left" w:pos="-142"/>
        </w:tabs>
        <w:ind w:right="-1"/>
        <w:jc w:val="both"/>
      </w:pPr>
      <w:r w:rsidRPr="00922824">
        <w:t>2.2. Основное назначение стимулирующих выплат - дифференциация оплаты труда работника в зависимости от его качества, мотивации на позитивный (продуктивный) результат деятельности, ориентированный на долгосрочный инновационный режим.</w:t>
      </w:r>
    </w:p>
    <w:p w:rsidR="00922824" w:rsidRPr="00922824" w:rsidRDefault="00922824" w:rsidP="00E00FE5">
      <w:pPr>
        <w:tabs>
          <w:tab w:val="left" w:pos="-142"/>
        </w:tabs>
        <w:ind w:right="-1"/>
        <w:jc w:val="both"/>
      </w:pPr>
      <w:r w:rsidRPr="00922824">
        <w:t>2.3. Положение распространяется на  работников МАДОУ, участвующих в образовательном процессе.</w:t>
      </w:r>
    </w:p>
    <w:p w:rsidR="00922824" w:rsidRPr="00922824" w:rsidRDefault="00922824" w:rsidP="00E00FE5">
      <w:pPr>
        <w:tabs>
          <w:tab w:val="left" w:pos="-142"/>
          <w:tab w:val="num" w:pos="0"/>
        </w:tabs>
        <w:ind w:right="-1"/>
        <w:jc w:val="both"/>
      </w:pPr>
      <w:r w:rsidRPr="00922824">
        <w:t>2.4.Основанием для оценки результативности деятельности работников служит:</w:t>
      </w:r>
    </w:p>
    <w:p w:rsidR="00922824" w:rsidRPr="00922824" w:rsidRDefault="00922824" w:rsidP="00E00FE5">
      <w:pPr>
        <w:numPr>
          <w:ilvl w:val="0"/>
          <w:numId w:val="26"/>
        </w:numPr>
        <w:tabs>
          <w:tab w:val="left" w:pos="-142"/>
        </w:tabs>
        <w:ind w:right="-1"/>
        <w:contextualSpacing/>
        <w:jc w:val="both"/>
      </w:pPr>
      <w:r w:rsidRPr="00922824">
        <w:t xml:space="preserve">для педагогов -  портфолио (портфель профессиональных достижений), т.е. индивидуальная папка, в которой собраны личные профессиональные достижения в образовательной деятельности, результаты обучения, воспитания и развития воспитанников, вклад педагога в развитие системы образования  за определенный период времени, а также участие в общественной жизни учреждения; </w:t>
      </w:r>
    </w:p>
    <w:p w:rsidR="00922824" w:rsidRPr="00922824" w:rsidRDefault="00922824" w:rsidP="00E00FE5">
      <w:pPr>
        <w:numPr>
          <w:ilvl w:val="0"/>
          <w:numId w:val="26"/>
        </w:numPr>
        <w:tabs>
          <w:tab w:val="left" w:pos="-142"/>
        </w:tabs>
        <w:ind w:right="-1"/>
        <w:contextualSpacing/>
        <w:jc w:val="both"/>
      </w:pPr>
      <w:r w:rsidRPr="00922824">
        <w:t xml:space="preserve">для других работников образовательного учреждения - оценочный лист, составленный на основе типовых критериев, куда вносятся профессиональные достижения  деятельности за определенный период времени, а также участие в общественной жизни учреждения.    </w:t>
      </w:r>
    </w:p>
    <w:p w:rsidR="00922824" w:rsidRPr="00922824" w:rsidRDefault="00922824" w:rsidP="00E00FE5">
      <w:pPr>
        <w:tabs>
          <w:tab w:val="left" w:pos="-142"/>
        </w:tabs>
        <w:ind w:right="-1"/>
        <w:jc w:val="both"/>
      </w:pPr>
      <w:r w:rsidRPr="00922824">
        <w:t>2.5. Портфолио заполняется  педагогом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22824" w:rsidRPr="00922824" w:rsidRDefault="00922824" w:rsidP="00E00FE5">
      <w:pPr>
        <w:tabs>
          <w:tab w:val="left" w:pos="-142"/>
        </w:tabs>
        <w:ind w:right="-1"/>
        <w:jc w:val="both"/>
      </w:pPr>
      <w:r w:rsidRPr="00922824">
        <w:t>Оценочный лист заполняется работником самостоятельно  в соответствии с логикой отражения результатов  его профессиональной деятельности, на основе утвержденных настоящим Положением критериев и содержит самооценку его труда.</w:t>
      </w:r>
    </w:p>
    <w:p w:rsidR="00922824" w:rsidRPr="00922824" w:rsidRDefault="00922824" w:rsidP="00E00FE5">
      <w:pPr>
        <w:tabs>
          <w:tab w:val="left" w:pos="-142"/>
        </w:tabs>
        <w:ind w:right="-1"/>
        <w:jc w:val="both"/>
      </w:pPr>
      <w:r w:rsidRPr="00922824">
        <w:t>2.6. Для проведения объективной внешней оценки, результативности профессиональной деятельности работника  образовательного учреждения на основе оценочного листа,  приказом руководителя  по согласованию с профкомом  создается  Комиссия, которая состоит  из  представителей администрации, Наблюдательного совета, опытные члены из числа педагогического  состава работников, членов профсоюзного комитета.</w:t>
      </w:r>
    </w:p>
    <w:p w:rsidR="00922824" w:rsidRPr="00922824" w:rsidRDefault="00922824" w:rsidP="00E00FE5">
      <w:pPr>
        <w:tabs>
          <w:tab w:val="left" w:pos="-142"/>
        </w:tabs>
        <w:ind w:right="-1"/>
        <w:jc w:val="both"/>
      </w:pPr>
      <w:r w:rsidRPr="00922824">
        <w:t>2.7.Комиссия действует на основании Положения, утвержденного руководителем образовательного учреждения и согласованного с профсоюзным комитетом образовательного учреждения.</w:t>
      </w:r>
    </w:p>
    <w:p w:rsidR="00922824" w:rsidRPr="00922824" w:rsidRDefault="00922824" w:rsidP="00E00FE5">
      <w:pPr>
        <w:tabs>
          <w:tab w:val="left" w:pos="-142"/>
        </w:tabs>
        <w:ind w:right="-1"/>
        <w:jc w:val="both"/>
      </w:pPr>
      <w:r w:rsidRPr="00922824">
        <w:t>2.8. Председатель Комиссии назначается  или избирается  сроком на 1 год и несет полную ответственность за работу Комиссии, грамотное и своевременное оформление документации.</w:t>
      </w:r>
    </w:p>
    <w:p w:rsidR="00922824" w:rsidRPr="00922824" w:rsidRDefault="00922824" w:rsidP="00E00FE5">
      <w:pPr>
        <w:tabs>
          <w:tab w:val="left" w:pos="-142"/>
        </w:tabs>
        <w:ind w:right="-1"/>
        <w:jc w:val="both"/>
      </w:pPr>
      <w:r w:rsidRPr="00922824">
        <w:t>2.9. Результаты работы Комиссии оформляются протоколами, срок хранения которых- 5 лет. Протоколы хранятся у руководителя образовательного учреждения. Решения  Комиссии принимаются на основе открытого голосования путем подсчета простого большинства голосов.</w:t>
      </w:r>
    </w:p>
    <w:p w:rsidR="00922824" w:rsidRPr="00922824" w:rsidRDefault="00922824" w:rsidP="00E00FE5">
      <w:pPr>
        <w:tabs>
          <w:tab w:val="left" w:pos="-142"/>
        </w:tabs>
        <w:ind w:right="-1"/>
        <w:jc w:val="both"/>
      </w:pPr>
      <w:r w:rsidRPr="00922824">
        <w:t xml:space="preserve">2.10. В установленные приказом руководителя образовательного учреждения сроки (не менее чем за две недели до заседания Комиссии, на которой планируется рассмотрение вопроса о </w:t>
      </w:r>
      <w:r w:rsidRPr="00922824">
        <w:lastRenderedPageBreak/>
        <w:t>распределении стимулирующего фонда оплаты труда),  работники передают в Комиссию оценочные листы,  заполненные собственноручно, содержащие самооценку показателей результативности, с приложением документов, подтверждающих и уточняющих их деятельность.</w:t>
      </w:r>
    </w:p>
    <w:p w:rsidR="00922824" w:rsidRPr="00922824" w:rsidRDefault="00922824" w:rsidP="00E00FE5">
      <w:pPr>
        <w:tabs>
          <w:tab w:val="left" w:pos="-142"/>
        </w:tabs>
        <w:ind w:right="-1"/>
        <w:jc w:val="both"/>
      </w:pPr>
      <w:r w:rsidRPr="00922824">
        <w:t xml:space="preserve">2.11.  Определяются следующие  отчетные периоды: </w:t>
      </w:r>
    </w:p>
    <w:p w:rsidR="00922824" w:rsidRPr="00922824" w:rsidRDefault="00922824" w:rsidP="00E00FE5">
      <w:pPr>
        <w:numPr>
          <w:ilvl w:val="0"/>
          <w:numId w:val="27"/>
        </w:numPr>
        <w:tabs>
          <w:tab w:val="left" w:pos="-142"/>
          <w:tab w:val="num" w:pos="0"/>
        </w:tabs>
        <w:ind w:left="0" w:right="-1" w:firstLine="0"/>
        <w:jc w:val="both"/>
        <w:rPr>
          <w:i/>
        </w:rPr>
      </w:pPr>
      <w:r w:rsidRPr="00922824">
        <w:t>1 – январь, февраль, март, апрель;</w:t>
      </w:r>
    </w:p>
    <w:p w:rsidR="00922824" w:rsidRPr="00922824" w:rsidRDefault="00922824" w:rsidP="00E00FE5">
      <w:pPr>
        <w:numPr>
          <w:ilvl w:val="0"/>
          <w:numId w:val="27"/>
        </w:numPr>
        <w:tabs>
          <w:tab w:val="left" w:pos="-142"/>
          <w:tab w:val="num" w:pos="0"/>
        </w:tabs>
        <w:ind w:left="0" w:right="-1" w:firstLine="0"/>
        <w:jc w:val="both"/>
        <w:rPr>
          <w:i/>
        </w:rPr>
      </w:pPr>
      <w:r w:rsidRPr="00922824">
        <w:t>2 – май, июнь, июль, август;</w:t>
      </w:r>
    </w:p>
    <w:p w:rsidR="00922824" w:rsidRPr="00922824" w:rsidRDefault="00922824" w:rsidP="00E00FE5">
      <w:pPr>
        <w:numPr>
          <w:ilvl w:val="0"/>
          <w:numId w:val="27"/>
        </w:numPr>
        <w:tabs>
          <w:tab w:val="left" w:pos="-142"/>
          <w:tab w:val="num" w:pos="0"/>
        </w:tabs>
        <w:ind w:left="0" w:right="-1" w:firstLine="0"/>
        <w:jc w:val="both"/>
      </w:pPr>
      <w:r w:rsidRPr="00922824">
        <w:t>3 –сентябрь, октябрь, ноябрь, декабрь.</w:t>
      </w:r>
    </w:p>
    <w:p w:rsidR="00922824" w:rsidRPr="00922824" w:rsidRDefault="00922824" w:rsidP="00E00FE5">
      <w:pPr>
        <w:tabs>
          <w:tab w:val="left" w:pos="-142"/>
        </w:tabs>
        <w:ind w:right="-1"/>
        <w:jc w:val="both"/>
      </w:pPr>
      <w:r w:rsidRPr="00922824">
        <w:t>За каждый отчетный период выставляются баллы, которые</w:t>
      </w:r>
      <w:r w:rsidRPr="00922824">
        <w:rPr>
          <w:i/>
        </w:rPr>
        <w:t xml:space="preserve"> </w:t>
      </w:r>
      <w:r w:rsidRPr="00922824">
        <w:t>суммируются, и выводится среднее количество баллов за год.</w:t>
      </w:r>
    </w:p>
    <w:p w:rsidR="00922824" w:rsidRPr="00922824" w:rsidRDefault="00922824" w:rsidP="00E00FE5">
      <w:pPr>
        <w:tabs>
          <w:tab w:val="left" w:pos="-142"/>
        </w:tabs>
        <w:ind w:right="-1"/>
        <w:jc w:val="both"/>
      </w:pPr>
      <w:r w:rsidRPr="00922824">
        <w:t>2.12. Комиссия в установленные сроки проводит на основе представленных материалов экспертную оценку результативности деятельности работника за отчетный период  в соответствии с критериями  данного Положения.</w:t>
      </w:r>
    </w:p>
    <w:p w:rsidR="00922824" w:rsidRPr="00922824" w:rsidRDefault="00922824" w:rsidP="00E00FE5">
      <w:pPr>
        <w:tabs>
          <w:tab w:val="left" w:pos="-142"/>
        </w:tabs>
        <w:ind w:right="-1"/>
        <w:jc w:val="both"/>
      </w:pPr>
      <w:r w:rsidRPr="00922824">
        <w:t xml:space="preserve"> 2.13. Устанавливаются следующие сроки рассмотрения оценочных листов:</w:t>
      </w:r>
    </w:p>
    <w:p w:rsidR="00922824" w:rsidRPr="00922824" w:rsidRDefault="00922824" w:rsidP="00E00FE5">
      <w:pPr>
        <w:numPr>
          <w:ilvl w:val="0"/>
          <w:numId w:val="28"/>
        </w:numPr>
        <w:tabs>
          <w:tab w:val="left" w:pos="-142"/>
          <w:tab w:val="num" w:pos="0"/>
        </w:tabs>
        <w:ind w:left="0" w:right="-1" w:firstLine="0"/>
        <w:jc w:val="both"/>
      </w:pPr>
      <w:r w:rsidRPr="00922824">
        <w:t xml:space="preserve"> Работники сдают оценочные листы в Комиссию до 10 числа до начала отчетного периода;</w:t>
      </w:r>
    </w:p>
    <w:p w:rsidR="00922824" w:rsidRPr="00922824" w:rsidRDefault="00922824" w:rsidP="00E00FE5">
      <w:pPr>
        <w:numPr>
          <w:ilvl w:val="0"/>
          <w:numId w:val="28"/>
        </w:numPr>
        <w:tabs>
          <w:tab w:val="left" w:pos="-142"/>
          <w:tab w:val="num" w:pos="0"/>
        </w:tabs>
        <w:ind w:left="0" w:right="-1" w:firstLine="0"/>
        <w:jc w:val="both"/>
      </w:pPr>
      <w:r w:rsidRPr="00922824">
        <w:t>Комиссия рассматривает представленные материалы с 10 по15 число до начала отчетного периода;</w:t>
      </w:r>
    </w:p>
    <w:p w:rsidR="00922824" w:rsidRPr="00922824" w:rsidRDefault="00922824" w:rsidP="00E00FE5">
      <w:pPr>
        <w:numPr>
          <w:ilvl w:val="0"/>
          <w:numId w:val="28"/>
        </w:numPr>
        <w:tabs>
          <w:tab w:val="left" w:pos="-142"/>
          <w:tab w:val="num" w:pos="0"/>
        </w:tabs>
        <w:ind w:left="0" w:right="-1" w:firstLine="0"/>
        <w:jc w:val="both"/>
      </w:pPr>
      <w:r w:rsidRPr="00922824">
        <w:t>В 15-17 числах до начала отчетного периода работник может обратиться   в Комиссию с апелляцией;</w:t>
      </w:r>
    </w:p>
    <w:p w:rsidR="00922824" w:rsidRPr="00922824" w:rsidRDefault="00922824" w:rsidP="00E00FE5">
      <w:pPr>
        <w:numPr>
          <w:ilvl w:val="0"/>
          <w:numId w:val="28"/>
        </w:numPr>
        <w:tabs>
          <w:tab w:val="left" w:pos="-142"/>
          <w:tab w:val="num" w:pos="0"/>
        </w:tabs>
        <w:ind w:left="0" w:right="-1" w:firstLine="0"/>
        <w:jc w:val="both"/>
      </w:pPr>
      <w:r w:rsidRPr="00922824">
        <w:t>после 17 числа до начала отчетного периода итоговая ведомость передается в бухгалтерию для начисления заработной платы на установленный срок.</w:t>
      </w:r>
    </w:p>
    <w:p w:rsidR="00922824" w:rsidRPr="00922824" w:rsidRDefault="00922824" w:rsidP="00E00FE5">
      <w:pPr>
        <w:tabs>
          <w:tab w:val="left" w:pos="-142"/>
        </w:tabs>
        <w:ind w:right="-1"/>
        <w:jc w:val="both"/>
      </w:pPr>
      <w:r w:rsidRPr="00922824">
        <w:t xml:space="preserve">2.14. Результаты экспертной оценки оформляются Комиссией в оценочном листе результативности деятельности работника за отчетный период. Результаты оформляются в баллах за каждый показатель результативности. </w:t>
      </w:r>
    </w:p>
    <w:p w:rsidR="00922824" w:rsidRPr="00922824" w:rsidRDefault="00922824" w:rsidP="00E00FE5">
      <w:pPr>
        <w:tabs>
          <w:tab w:val="left" w:pos="-142"/>
        </w:tabs>
        <w:ind w:right="-1"/>
        <w:jc w:val="both"/>
      </w:pPr>
      <w:r w:rsidRPr="00922824">
        <w:t>2.15. Оценочный лист, завершающийся итоговым баллом работника, подписывается всеми членами Комиссии, доводится для ознакомления под роспись  и утверждается приказом руководителя.</w:t>
      </w:r>
    </w:p>
    <w:p w:rsidR="00922824" w:rsidRPr="00922824" w:rsidRDefault="00922824" w:rsidP="00E00FE5">
      <w:pPr>
        <w:tabs>
          <w:tab w:val="left" w:pos="-142"/>
        </w:tabs>
        <w:ind w:right="-1"/>
        <w:jc w:val="both"/>
      </w:pPr>
      <w:r w:rsidRPr="00922824">
        <w:t>2.16. Количество баллов одного работника не должно превышать:</w:t>
      </w:r>
    </w:p>
    <w:p w:rsidR="00922824" w:rsidRPr="00922824" w:rsidRDefault="00922824" w:rsidP="00E00FE5">
      <w:pPr>
        <w:numPr>
          <w:ilvl w:val="0"/>
          <w:numId w:val="29"/>
        </w:numPr>
        <w:tabs>
          <w:tab w:val="left" w:pos="-142"/>
        </w:tabs>
        <w:ind w:left="709" w:right="-1"/>
        <w:jc w:val="both"/>
      </w:pPr>
      <w:r w:rsidRPr="00922824">
        <w:t>старший воспитатель - 60 баллов;</w:t>
      </w:r>
    </w:p>
    <w:p w:rsidR="00922824" w:rsidRPr="00922824" w:rsidRDefault="00922824" w:rsidP="00E00FE5">
      <w:pPr>
        <w:numPr>
          <w:ilvl w:val="0"/>
          <w:numId w:val="29"/>
        </w:numPr>
        <w:tabs>
          <w:tab w:val="left" w:pos="-142"/>
        </w:tabs>
        <w:ind w:left="709" w:right="-1"/>
        <w:jc w:val="both"/>
      </w:pPr>
      <w:r w:rsidRPr="00922824">
        <w:t>учитель-логопед - 60 баллов;</w:t>
      </w:r>
    </w:p>
    <w:p w:rsidR="00922824" w:rsidRPr="00922824" w:rsidRDefault="00922824" w:rsidP="00E00FE5">
      <w:pPr>
        <w:numPr>
          <w:ilvl w:val="0"/>
          <w:numId w:val="29"/>
        </w:numPr>
        <w:tabs>
          <w:tab w:val="left" w:pos="-142"/>
        </w:tabs>
        <w:ind w:left="709" w:right="-1"/>
        <w:jc w:val="both"/>
      </w:pPr>
      <w:r w:rsidRPr="00922824">
        <w:t>музыкальный руководитель - 45 баллов;</w:t>
      </w:r>
    </w:p>
    <w:p w:rsidR="00922824" w:rsidRPr="00922824" w:rsidRDefault="00922824" w:rsidP="00E00FE5">
      <w:pPr>
        <w:numPr>
          <w:ilvl w:val="0"/>
          <w:numId w:val="29"/>
        </w:numPr>
        <w:tabs>
          <w:tab w:val="left" w:pos="-142"/>
        </w:tabs>
        <w:ind w:left="709" w:right="-1"/>
        <w:jc w:val="both"/>
      </w:pPr>
      <w:r w:rsidRPr="00922824">
        <w:t>инструктор по физической культуре – 45 баллов.</w:t>
      </w:r>
    </w:p>
    <w:p w:rsidR="00922824" w:rsidRPr="00922824" w:rsidRDefault="00922824" w:rsidP="00E00FE5">
      <w:pPr>
        <w:numPr>
          <w:ilvl w:val="0"/>
          <w:numId w:val="29"/>
        </w:numPr>
        <w:tabs>
          <w:tab w:val="left" w:pos="-142"/>
        </w:tabs>
        <w:ind w:left="709" w:right="-1"/>
        <w:jc w:val="both"/>
      </w:pPr>
      <w:r w:rsidRPr="00922824">
        <w:t>воспитатель -55 баллов;</w:t>
      </w:r>
    </w:p>
    <w:p w:rsidR="00922824" w:rsidRPr="00922824" w:rsidRDefault="00922824" w:rsidP="00E00FE5">
      <w:pPr>
        <w:numPr>
          <w:ilvl w:val="0"/>
          <w:numId w:val="29"/>
        </w:numPr>
        <w:tabs>
          <w:tab w:val="left" w:pos="-142"/>
        </w:tabs>
        <w:ind w:left="709" w:right="-1"/>
        <w:jc w:val="both"/>
      </w:pPr>
      <w:r w:rsidRPr="00922824">
        <w:t>воспитатель по обучению детей татарскому языку-55 баллов;</w:t>
      </w:r>
    </w:p>
    <w:p w:rsidR="00922824" w:rsidRPr="00922824" w:rsidRDefault="00922824" w:rsidP="00E00FE5">
      <w:pPr>
        <w:numPr>
          <w:ilvl w:val="0"/>
          <w:numId w:val="29"/>
        </w:numPr>
        <w:tabs>
          <w:tab w:val="left" w:pos="-142"/>
        </w:tabs>
        <w:ind w:left="709" w:right="-1"/>
        <w:jc w:val="both"/>
      </w:pPr>
      <w:r w:rsidRPr="00922824">
        <w:t>заместитель заведующего по хозяйственной деятельности – 65 баллов;</w:t>
      </w:r>
    </w:p>
    <w:p w:rsidR="00922824" w:rsidRPr="00922824" w:rsidRDefault="00922824" w:rsidP="00E00FE5">
      <w:pPr>
        <w:numPr>
          <w:ilvl w:val="0"/>
          <w:numId w:val="29"/>
        </w:numPr>
        <w:tabs>
          <w:tab w:val="left" w:pos="-142"/>
        </w:tabs>
        <w:ind w:left="709" w:right="-1"/>
        <w:jc w:val="both"/>
      </w:pPr>
      <w:r w:rsidRPr="00922824">
        <w:t>старшая медицинская сестра – 50 баллов;</w:t>
      </w:r>
    </w:p>
    <w:p w:rsidR="00922824" w:rsidRPr="00922824" w:rsidRDefault="00922824" w:rsidP="00E00FE5">
      <w:pPr>
        <w:numPr>
          <w:ilvl w:val="0"/>
          <w:numId w:val="29"/>
        </w:numPr>
        <w:tabs>
          <w:tab w:val="left" w:pos="-142"/>
        </w:tabs>
        <w:ind w:left="709" w:right="-1"/>
        <w:jc w:val="both"/>
      </w:pPr>
      <w:r w:rsidRPr="00922824">
        <w:t>медицинская сестра – 40 баллов;</w:t>
      </w:r>
    </w:p>
    <w:p w:rsidR="00922824" w:rsidRPr="00922824" w:rsidRDefault="00922824" w:rsidP="00E00FE5">
      <w:pPr>
        <w:numPr>
          <w:ilvl w:val="0"/>
          <w:numId w:val="29"/>
        </w:numPr>
        <w:tabs>
          <w:tab w:val="left" w:pos="-142"/>
        </w:tabs>
        <w:ind w:left="709" w:right="-1"/>
        <w:jc w:val="both"/>
      </w:pPr>
      <w:r w:rsidRPr="00922824">
        <w:t>младший воспитатель – 35 баллов;</w:t>
      </w:r>
    </w:p>
    <w:p w:rsidR="00922824" w:rsidRPr="00922824" w:rsidRDefault="00922824" w:rsidP="00E00FE5">
      <w:pPr>
        <w:tabs>
          <w:tab w:val="left" w:pos="-142"/>
        </w:tabs>
        <w:ind w:right="-1"/>
        <w:jc w:val="both"/>
      </w:pPr>
      <w:r w:rsidRPr="00922824">
        <w:t>2.17. В случае несогласия с итоговым баллом, работник имеет право в течение двух дней обратиться с письменным заявлением в Комиссию, аргументировано изложив, с какими критериями оценки результатов его труда он не согласен.</w:t>
      </w:r>
    </w:p>
    <w:p w:rsidR="00922824" w:rsidRPr="00922824" w:rsidRDefault="00922824" w:rsidP="00E00FE5">
      <w:pPr>
        <w:tabs>
          <w:tab w:val="left" w:pos="-142"/>
        </w:tabs>
        <w:ind w:right="-1"/>
        <w:jc w:val="both"/>
      </w:pPr>
      <w:r w:rsidRPr="00922824">
        <w:t>2.18. Комиссия обязана в течение двух дней рассмотреть заявление работника, дать  письменное или устное  (по желанию работника) разъяснение (обсуждение  обращения заносится в протокол Комиссии).</w:t>
      </w:r>
    </w:p>
    <w:p w:rsidR="00922824" w:rsidRPr="00922824" w:rsidRDefault="00922824" w:rsidP="00E00FE5">
      <w:pPr>
        <w:tabs>
          <w:tab w:val="left" w:pos="-142"/>
        </w:tabs>
        <w:ind w:right="-1"/>
        <w:jc w:val="both"/>
      </w:pPr>
      <w:r w:rsidRPr="00922824">
        <w:t>2.19. В случае несогласия с разъяснением Комиссии, работник имеет право обратиться в профсоюзный комитет образовательного учреждения.</w:t>
      </w:r>
    </w:p>
    <w:p w:rsidR="00E00FE5" w:rsidRDefault="00922824" w:rsidP="00E00FE5">
      <w:pPr>
        <w:tabs>
          <w:tab w:val="left" w:pos="-142"/>
        </w:tabs>
        <w:ind w:right="-1"/>
        <w:jc w:val="both"/>
      </w:pPr>
      <w:r w:rsidRPr="00922824">
        <w:t>2.20. Фонд экономии заработной платы за качество работы и премиальные выплаты выплачиваются основным работникам образовательного учреждения, участвующим в педагогической, общественной жизни и в улучшении материально – технического содержания детского сада, в не зависимости, от всех начислений, исходя из принятого решения Комиссии открытым голосованием.</w:t>
      </w:r>
    </w:p>
    <w:p w:rsidR="00922824" w:rsidRPr="00922824" w:rsidRDefault="00922824" w:rsidP="00E00FE5">
      <w:pPr>
        <w:tabs>
          <w:tab w:val="left" w:pos="-142"/>
        </w:tabs>
        <w:ind w:right="-1"/>
        <w:jc w:val="both"/>
      </w:pPr>
      <w:r w:rsidRPr="00E00FE5">
        <w:rPr>
          <w:b/>
          <w:bCs/>
          <w:color w:val="000000"/>
        </w:rPr>
        <w:t>3. Заключительные положения</w:t>
      </w:r>
    </w:p>
    <w:p w:rsidR="00922824" w:rsidRPr="00922824" w:rsidRDefault="00922824" w:rsidP="00E00FE5">
      <w:pPr>
        <w:spacing w:before="195"/>
        <w:jc w:val="both"/>
        <w:rPr>
          <w:color w:val="16371E"/>
        </w:rPr>
      </w:pPr>
      <w:r w:rsidRPr="00922824">
        <w:rPr>
          <w:color w:val="000000"/>
        </w:rPr>
        <w:lastRenderedPageBreak/>
        <w:t>3.1. Настоящее Положение распространяется на всех педагогических и медицинских работников, младших воспитателей   учреждения и действует до принятия нового.</w:t>
      </w:r>
    </w:p>
    <w:p w:rsidR="00922824" w:rsidRPr="00922824" w:rsidRDefault="00922824" w:rsidP="00922824">
      <w:pPr>
        <w:jc w:val="center"/>
        <w:rPr>
          <w:bCs/>
          <w:sz w:val="28"/>
          <w:szCs w:val="28"/>
          <w:lang w:eastAsia="en-US"/>
        </w:rPr>
      </w:pPr>
    </w:p>
    <w:p w:rsidR="00922824" w:rsidRPr="00922824" w:rsidRDefault="00922824" w:rsidP="00922824">
      <w:pPr>
        <w:jc w:val="right"/>
        <w:rPr>
          <w:sz w:val="28"/>
          <w:szCs w:val="28"/>
        </w:rPr>
      </w:pPr>
      <w:r w:rsidRPr="00922824">
        <w:rPr>
          <w:sz w:val="28"/>
          <w:szCs w:val="28"/>
        </w:rPr>
        <w:t xml:space="preserve">Приложение к положению об оценке эффективности </w:t>
      </w:r>
    </w:p>
    <w:p w:rsidR="00922824" w:rsidRPr="00922824" w:rsidRDefault="00922824" w:rsidP="00922824">
      <w:pPr>
        <w:jc w:val="right"/>
        <w:rPr>
          <w:sz w:val="28"/>
          <w:szCs w:val="28"/>
        </w:rPr>
      </w:pPr>
      <w:r w:rsidRPr="00922824">
        <w:rPr>
          <w:sz w:val="28"/>
          <w:szCs w:val="28"/>
        </w:rPr>
        <w:t>деятельности работников МАДОУ «Детский сад №206»</w:t>
      </w:r>
    </w:p>
    <w:p w:rsidR="00922824" w:rsidRPr="00922824" w:rsidRDefault="00922824" w:rsidP="00922824">
      <w:pPr>
        <w:jc w:val="right"/>
        <w:rPr>
          <w:sz w:val="28"/>
          <w:szCs w:val="28"/>
        </w:rPr>
      </w:pPr>
      <w:r w:rsidRPr="00922824">
        <w:rPr>
          <w:sz w:val="28"/>
          <w:szCs w:val="28"/>
        </w:rPr>
        <w:t>Приказ № _</w:t>
      </w:r>
      <w:r w:rsidRPr="00922824">
        <w:rPr>
          <w:sz w:val="28"/>
          <w:szCs w:val="28"/>
          <w:u w:val="single"/>
        </w:rPr>
        <w:t>29-ОД</w:t>
      </w:r>
      <w:r w:rsidRPr="00922824">
        <w:rPr>
          <w:sz w:val="28"/>
          <w:szCs w:val="28"/>
        </w:rPr>
        <w:t>__ от «</w:t>
      </w:r>
      <w:r w:rsidRPr="00922824">
        <w:rPr>
          <w:sz w:val="28"/>
          <w:szCs w:val="28"/>
          <w:u w:val="single"/>
        </w:rPr>
        <w:t>15»</w:t>
      </w:r>
      <w:r w:rsidRPr="00922824">
        <w:rPr>
          <w:sz w:val="28"/>
          <w:szCs w:val="28"/>
        </w:rPr>
        <w:t xml:space="preserve">  </w:t>
      </w:r>
      <w:r w:rsidRPr="00922824">
        <w:rPr>
          <w:sz w:val="28"/>
          <w:szCs w:val="28"/>
          <w:u w:val="single"/>
        </w:rPr>
        <w:t>августа</w:t>
      </w:r>
      <w:r w:rsidRPr="00922824">
        <w:rPr>
          <w:sz w:val="28"/>
          <w:szCs w:val="28"/>
        </w:rPr>
        <w:t xml:space="preserve"> 20_</w:t>
      </w:r>
      <w:r w:rsidRPr="00922824">
        <w:rPr>
          <w:sz w:val="28"/>
          <w:szCs w:val="28"/>
          <w:u w:val="single"/>
        </w:rPr>
        <w:t>19</w:t>
      </w:r>
      <w:r w:rsidRPr="00922824">
        <w:rPr>
          <w:sz w:val="28"/>
          <w:szCs w:val="28"/>
        </w:rPr>
        <w:t>_г.</w:t>
      </w:r>
    </w:p>
    <w:p w:rsidR="00922824" w:rsidRPr="00922824" w:rsidRDefault="00922824" w:rsidP="00922824">
      <w:pPr>
        <w:jc w:val="center"/>
        <w:rPr>
          <w:b/>
          <w:sz w:val="28"/>
          <w:szCs w:val="28"/>
          <w:lang w:eastAsia="en-US"/>
        </w:rPr>
      </w:pPr>
      <w:r w:rsidRPr="00922824">
        <w:rPr>
          <w:b/>
          <w:sz w:val="28"/>
          <w:szCs w:val="28"/>
          <w:lang w:eastAsia="en-US"/>
        </w:rPr>
        <w:t>Критерии</w:t>
      </w:r>
    </w:p>
    <w:p w:rsidR="00922824" w:rsidRPr="00922824" w:rsidRDefault="00922824" w:rsidP="00922824">
      <w:pPr>
        <w:jc w:val="center"/>
        <w:rPr>
          <w:b/>
          <w:sz w:val="28"/>
          <w:szCs w:val="28"/>
          <w:lang w:eastAsia="en-US"/>
        </w:rPr>
      </w:pPr>
      <w:r w:rsidRPr="00922824">
        <w:rPr>
          <w:b/>
          <w:sz w:val="28"/>
          <w:szCs w:val="28"/>
          <w:lang w:eastAsia="en-US"/>
        </w:rPr>
        <w:t xml:space="preserve">оценки эффективности деятельности работников </w:t>
      </w:r>
    </w:p>
    <w:p w:rsidR="00922824" w:rsidRPr="00922824" w:rsidRDefault="00922824" w:rsidP="00922824">
      <w:pPr>
        <w:jc w:val="center"/>
        <w:rPr>
          <w:b/>
          <w:sz w:val="28"/>
          <w:szCs w:val="28"/>
          <w:lang w:eastAsia="en-US"/>
        </w:rPr>
      </w:pPr>
      <w:r w:rsidRPr="00922824">
        <w:rPr>
          <w:b/>
          <w:sz w:val="28"/>
          <w:szCs w:val="28"/>
          <w:lang w:eastAsia="en-US"/>
        </w:rPr>
        <w:t xml:space="preserve">Муниципального автономного дошкольного образовательного учреждения </w:t>
      </w:r>
    </w:p>
    <w:p w:rsidR="00922824" w:rsidRPr="00922824" w:rsidRDefault="00922824" w:rsidP="00922824">
      <w:pPr>
        <w:jc w:val="center"/>
        <w:rPr>
          <w:b/>
          <w:sz w:val="28"/>
          <w:szCs w:val="28"/>
          <w:lang w:eastAsia="en-US"/>
        </w:rPr>
      </w:pPr>
      <w:r w:rsidRPr="00922824">
        <w:rPr>
          <w:b/>
          <w:sz w:val="28"/>
          <w:szCs w:val="28"/>
          <w:lang w:eastAsia="en-US"/>
        </w:rPr>
        <w:t>«Детский сад №206» Советского района г. Казани</w:t>
      </w:r>
    </w:p>
    <w:p w:rsidR="00922824" w:rsidRPr="00922824" w:rsidRDefault="00922824" w:rsidP="00922824">
      <w:pPr>
        <w:spacing w:after="200"/>
        <w:rPr>
          <w:sz w:val="22"/>
          <w:szCs w:val="22"/>
          <w:lang w:eastAsia="en-US"/>
        </w:rPr>
      </w:pPr>
    </w:p>
    <w:tbl>
      <w:tblPr>
        <w:tblW w:w="515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10"/>
        <w:gridCol w:w="32"/>
        <w:gridCol w:w="38"/>
        <w:gridCol w:w="66"/>
        <w:gridCol w:w="1890"/>
        <w:gridCol w:w="10"/>
        <w:gridCol w:w="54"/>
        <w:gridCol w:w="8"/>
        <w:gridCol w:w="968"/>
        <w:gridCol w:w="699"/>
        <w:gridCol w:w="14"/>
        <w:gridCol w:w="8"/>
        <w:gridCol w:w="901"/>
        <w:gridCol w:w="14"/>
        <w:gridCol w:w="8"/>
        <w:gridCol w:w="35"/>
        <w:gridCol w:w="982"/>
        <w:gridCol w:w="12"/>
        <w:gridCol w:w="4189"/>
      </w:tblGrid>
      <w:tr w:rsidR="00922824" w:rsidRPr="00922824" w:rsidTr="00234E0C">
        <w:trPr>
          <w:trHeight w:val="750"/>
        </w:trPr>
        <w:tc>
          <w:tcPr>
            <w:tcW w:w="198" w:type="pct"/>
            <w:shd w:val="clear" w:color="auto" w:fill="auto"/>
          </w:tcPr>
          <w:p w:rsidR="00922824" w:rsidRPr="00922824" w:rsidRDefault="00922824" w:rsidP="00922824">
            <w:pPr>
              <w:jc w:val="center"/>
              <w:rPr>
                <w:bCs/>
                <w:sz w:val="22"/>
                <w:szCs w:val="22"/>
              </w:rPr>
            </w:pPr>
            <w:r w:rsidRPr="00922824">
              <w:rPr>
                <w:bCs/>
                <w:sz w:val="22"/>
                <w:szCs w:val="22"/>
              </w:rPr>
              <w:t>№ п/п</w:t>
            </w:r>
          </w:p>
        </w:tc>
        <w:tc>
          <w:tcPr>
            <w:tcW w:w="984" w:type="pct"/>
            <w:gridSpan w:val="5"/>
            <w:shd w:val="clear" w:color="auto" w:fill="auto"/>
          </w:tcPr>
          <w:p w:rsidR="00922824" w:rsidRPr="00922824" w:rsidRDefault="00922824" w:rsidP="00922824">
            <w:pPr>
              <w:jc w:val="center"/>
              <w:rPr>
                <w:bCs/>
                <w:sz w:val="22"/>
                <w:szCs w:val="22"/>
              </w:rPr>
            </w:pPr>
            <w:r w:rsidRPr="00922824">
              <w:rPr>
                <w:bCs/>
                <w:sz w:val="22"/>
                <w:szCs w:val="22"/>
              </w:rPr>
              <w:t>Наименование критерия</w:t>
            </w:r>
          </w:p>
        </w:tc>
        <w:tc>
          <w:tcPr>
            <w:tcW w:w="498" w:type="pct"/>
            <w:gridSpan w:val="3"/>
            <w:shd w:val="clear" w:color="auto" w:fill="auto"/>
          </w:tcPr>
          <w:p w:rsidR="00922824" w:rsidRPr="00922824" w:rsidRDefault="00922824" w:rsidP="00922824">
            <w:pPr>
              <w:jc w:val="center"/>
              <w:rPr>
                <w:bCs/>
                <w:sz w:val="22"/>
                <w:szCs w:val="22"/>
              </w:rPr>
            </w:pPr>
            <w:r w:rsidRPr="00922824">
              <w:rPr>
                <w:bCs/>
                <w:sz w:val="22"/>
                <w:szCs w:val="22"/>
              </w:rPr>
              <w:t>Единица измерения</w:t>
            </w:r>
          </w:p>
        </w:tc>
        <w:tc>
          <w:tcPr>
            <w:tcW w:w="349" w:type="pct"/>
            <w:gridSpan w:val="3"/>
            <w:shd w:val="clear" w:color="auto" w:fill="auto"/>
          </w:tcPr>
          <w:p w:rsidR="00922824" w:rsidRPr="00922824" w:rsidRDefault="00922824" w:rsidP="00922824">
            <w:pPr>
              <w:jc w:val="center"/>
              <w:rPr>
                <w:bCs/>
                <w:sz w:val="22"/>
                <w:szCs w:val="22"/>
              </w:rPr>
            </w:pPr>
            <w:r w:rsidRPr="00922824">
              <w:rPr>
                <w:bCs/>
                <w:sz w:val="22"/>
                <w:szCs w:val="22"/>
              </w:rPr>
              <w:t>Весовой коэффициент</w:t>
            </w:r>
          </w:p>
        </w:tc>
        <w:tc>
          <w:tcPr>
            <w:tcW w:w="447" w:type="pct"/>
            <w:gridSpan w:val="3"/>
            <w:shd w:val="clear" w:color="auto" w:fill="auto"/>
          </w:tcPr>
          <w:p w:rsidR="00922824" w:rsidRPr="00922824" w:rsidRDefault="00922824" w:rsidP="00922824">
            <w:pPr>
              <w:jc w:val="center"/>
              <w:rPr>
                <w:bCs/>
                <w:sz w:val="22"/>
                <w:szCs w:val="22"/>
              </w:rPr>
            </w:pPr>
            <w:r w:rsidRPr="00922824">
              <w:rPr>
                <w:bCs/>
                <w:sz w:val="22"/>
                <w:szCs w:val="22"/>
              </w:rPr>
              <w:t>Диапазон индикаторов</w:t>
            </w:r>
          </w:p>
        </w:tc>
        <w:tc>
          <w:tcPr>
            <w:tcW w:w="498" w:type="pct"/>
            <w:gridSpan w:val="3"/>
            <w:shd w:val="clear" w:color="auto" w:fill="auto"/>
          </w:tcPr>
          <w:p w:rsidR="00922824" w:rsidRPr="00922824" w:rsidRDefault="00922824" w:rsidP="00922824">
            <w:pPr>
              <w:jc w:val="center"/>
              <w:rPr>
                <w:bCs/>
                <w:sz w:val="22"/>
                <w:szCs w:val="22"/>
              </w:rPr>
            </w:pPr>
            <w:r w:rsidRPr="00922824">
              <w:rPr>
                <w:bCs/>
                <w:sz w:val="22"/>
                <w:szCs w:val="22"/>
              </w:rPr>
              <w:t>Периодичность</w:t>
            </w:r>
          </w:p>
        </w:tc>
        <w:tc>
          <w:tcPr>
            <w:tcW w:w="2026" w:type="pct"/>
            <w:shd w:val="clear" w:color="auto" w:fill="auto"/>
          </w:tcPr>
          <w:p w:rsidR="00922824" w:rsidRPr="00922824" w:rsidRDefault="00922824" w:rsidP="00922824">
            <w:pPr>
              <w:jc w:val="center"/>
              <w:rPr>
                <w:bCs/>
                <w:sz w:val="22"/>
                <w:szCs w:val="22"/>
              </w:rPr>
            </w:pPr>
            <w:r w:rsidRPr="00922824">
              <w:rPr>
                <w:bCs/>
                <w:sz w:val="22"/>
                <w:szCs w:val="22"/>
              </w:rPr>
              <w:t>Примечание</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sz w:val="22"/>
                <w:szCs w:val="22"/>
              </w:rPr>
            </w:pPr>
            <w:r w:rsidRPr="00922824">
              <w:rPr>
                <w:b/>
                <w:bCs/>
                <w:sz w:val="22"/>
                <w:szCs w:val="22"/>
              </w:rPr>
              <w:t xml:space="preserve">Старший воспитатель </w:t>
            </w:r>
          </w:p>
        </w:tc>
      </w:tr>
      <w:tr w:rsidR="00922824" w:rsidRPr="00922824" w:rsidTr="00234E0C">
        <w:trPr>
          <w:trHeight w:val="945"/>
        </w:trPr>
        <w:tc>
          <w:tcPr>
            <w:tcW w:w="198" w:type="pct"/>
            <w:shd w:val="clear" w:color="auto" w:fill="auto"/>
          </w:tcPr>
          <w:p w:rsidR="00922824" w:rsidRPr="00922824" w:rsidRDefault="00922824" w:rsidP="00922824">
            <w:pPr>
              <w:jc w:val="center"/>
              <w:rPr>
                <w:sz w:val="22"/>
                <w:szCs w:val="22"/>
              </w:rPr>
            </w:pPr>
            <w:r w:rsidRPr="00922824">
              <w:rPr>
                <w:sz w:val="22"/>
                <w:szCs w:val="22"/>
              </w:rPr>
              <w:t>1</w:t>
            </w:r>
          </w:p>
        </w:tc>
        <w:tc>
          <w:tcPr>
            <w:tcW w:w="984" w:type="pct"/>
            <w:gridSpan w:val="5"/>
            <w:shd w:val="clear" w:color="auto" w:fill="auto"/>
          </w:tcPr>
          <w:p w:rsidR="00922824" w:rsidRPr="00922824" w:rsidRDefault="00922824" w:rsidP="00922824">
            <w:pPr>
              <w:rPr>
                <w:sz w:val="22"/>
                <w:szCs w:val="22"/>
              </w:rPr>
            </w:pPr>
            <w:r w:rsidRPr="00922824">
              <w:rPr>
                <w:sz w:val="22"/>
                <w:szCs w:val="22"/>
              </w:rPr>
              <w:t>Охрана жизни и здоровья детей (индекс здоровья)</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90-100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число ни разу не болевших детей в отчетном периоде, В – число всех обследованных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color w:val="000000"/>
                <w:sz w:val="22"/>
                <w:szCs w:val="22"/>
                <w:lang w:eastAsia="en-US"/>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Данные представляются медицинским персоналом в соответствии с табелем посещаемости</w:t>
            </w:r>
          </w:p>
        </w:tc>
      </w:tr>
      <w:tr w:rsidR="00922824" w:rsidRPr="00922824" w:rsidTr="00234E0C">
        <w:trPr>
          <w:trHeight w:val="945"/>
        </w:trPr>
        <w:tc>
          <w:tcPr>
            <w:tcW w:w="198" w:type="pct"/>
            <w:shd w:val="clear" w:color="auto" w:fill="auto"/>
          </w:tcPr>
          <w:p w:rsidR="00922824" w:rsidRPr="00922824" w:rsidRDefault="00922824" w:rsidP="00922824">
            <w:pPr>
              <w:jc w:val="center"/>
              <w:rPr>
                <w:sz w:val="22"/>
                <w:szCs w:val="22"/>
              </w:rPr>
            </w:pPr>
            <w:r w:rsidRPr="00922824">
              <w:rPr>
                <w:sz w:val="22"/>
                <w:szCs w:val="22"/>
              </w:rPr>
              <w:t>2</w:t>
            </w:r>
          </w:p>
        </w:tc>
        <w:tc>
          <w:tcPr>
            <w:tcW w:w="984" w:type="pct"/>
            <w:gridSpan w:val="5"/>
            <w:shd w:val="clear" w:color="auto" w:fill="auto"/>
          </w:tcPr>
          <w:p w:rsidR="00922824" w:rsidRPr="00922824" w:rsidRDefault="00922824" w:rsidP="00922824">
            <w:pPr>
              <w:rPr>
                <w:sz w:val="22"/>
                <w:szCs w:val="22"/>
              </w:rPr>
            </w:pPr>
            <w:r w:rsidRPr="00922824">
              <w:rPr>
                <w:sz w:val="22"/>
                <w:szCs w:val="22"/>
              </w:rPr>
              <w:t>Посещаемость воспитанниками дошкольной организации</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10</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60-85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количество выполненных детодней  в отчетном периоде, В – плановое количество детодней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w:t>
            </w:r>
            <w:r w:rsidRPr="00922824">
              <w:rPr>
                <w:color w:val="000000"/>
                <w:sz w:val="20"/>
                <w:szCs w:val="20"/>
                <w:lang w:eastAsia="en-US"/>
              </w:rPr>
              <w:lastRenderedPageBreak/>
              <w:t>эффективности деятельности</w:t>
            </w:r>
          </w:p>
        </w:tc>
      </w:tr>
      <w:tr w:rsidR="00922824" w:rsidRPr="00922824" w:rsidTr="00234E0C">
        <w:trPr>
          <w:trHeight w:val="646"/>
        </w:trPr>
        <w:tc>
          <w:tcPr>
            <w:tcW w:w="198" w:type="pct"/>
            <w:shd w:val="clear" w:color="auto" w:fill="auto"/>
          </w:tcPr>
          <w:p w:rsidR="00922824" w:rsidRPr="00922824" w:rsidRDefault="00922824" w:rsidP="00922824">
            <w:pPr>
              <w:jc w:val="center"/>
              <w:rPr>
                <w:sz w:val="22"/>
                <w:szCs w:val="22"/>
              </w:rPr>
            </w:pPr>
            <w:r w:rsidRPr="00922824">
              <w:rPr>
                <w:sz w:val="22"/>
                <w:szCs w:val="22"/>
              </w:rPr>
              <w:lastRenderedPageBreak/>
              <w:t>3</w:t>
            </w:r>
          </w:p>
        </w:tc>
        <w:tc>
          <w:tcPr>
            <w:tcW w:w="984" w:type="pct"/>
            <w:gridSpan w:val="5"/>
            <w:shd w:val="clear" w:color="auto" w:fill="auto"/>
          </w:tcPr>
          <w:p w:rsidR="00922824" w:rsidRPr="00922824" w:rsidRDefault="00922824" w:rsidP="00922824">
            <w:pPr>
              <w:rPr>
                <w:sz w:val="22"/>
                <w:szCs w:val="22"/>
              </w:rPr>
            </w:pPr>
            <w:r w:rsidRPr="00922824">
              <w:rPr>
                <w:sz w:val="22"/>
                <w:szCs w:val="22"/>
              </w:rPr>
              <w:t>Доля педагогических работников, прошедших курсовую подготовку</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20-25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число педагогических работников, прошедших курсы повышения квалификации; В - общая численность педагогических работников учреждения.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p>
        </w:tc>
      </w:tr>
      <w:tr w:rsidR="00922824" w:rsidRPr="00922824" w:rsidTr="00234E0C">
        <w:trPr>
          <w:trHeight w:val="350"/>
        </w:trPr>
        <w:tc>
          <w:tcPr>
            <w:tcW w:w="198" w:type="pct"/>
            <w:shd w:val="clear" w:color="auto" w:fill="auto"/>
          </w:tcPr>
          <w:p w:rsidR="00922824" w:rsidRPr="00922824" w:rsidRDefault="00922824" w:rsidP="00922824">
            <w:pPr>
              <w:jc w:val="center"/>
              <w:rPr>
                <w:sz w:val="22"/>
                <w:szCs w:val="22"/>
              </w:rPr>
            </w:pPr>
            <w:r w:rsidRPr="00922824">
              <w:rPr>
                <w:sz w:val="22"/>
                <w:szCs w:val="22"/>
              </w:rPr>
              <w:t>4</w:t>
            </w:r>
          </w:p>
        </w:tc>
        <w:tc>
          <w:tcPr>
            <w:tcW w:w="984" w:type="pct"/>
            <w:gridSpan w:val="5"/>
            <w:shd w:val="clear" w:color="auto" w:fill="auto"/>
          </w:tcPr>
          <w:p w:rsidR="00922824" w:rsidRPr="00922824" w:rsidRDefault="00922824" w:rsidP="00922824">
            <w:pPr>
              <w:rPr>
                <w:sz w:val="22"/>
                <w:szCs w:val="22"/>
              </w:rPr>
            </w:pPr>
            <w:r w:rsidRPr="00922824">
              <w:rPr>
                <w:sz w:val="22"/>
                <w:szCs w:val="22"/>
              </w:rPr>
              <w:t>Доля педагогических работников, имеющих первую и высшую квалификационные категории</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9</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40-60</w:t>
            </w:r>
          </w:p>
        </w:tc>
        <w:tc>
          <w:tcPr>
            <w:tcW w:w="498" w:type="pct"/>
            <w:gridSpan w:val="3"/>
            <w:shd w:val="clear" w:color="auto" w:fill="auto"/>
          </w:tcPr>
          <w:p w:rsidR="00922824" w:rsidRPr="00922824" w:rsidRDefault="00922824" w:rsidP="00922824">
            <w:pP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численность педагогических работников учреждения, имеющих высшую и первую квалификационную категорию, В - общая численность педагогических работников по учреждению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w:t>
            </w:r>
          </w:p>
          <w:p w:rsidR="00922824" w:rsidRPr="00922824" w:rsidRDefault="00922824" w:rsidP="00922824">
            <w:pPr>
              <w:rPr>
                <w:b/>
                <w:sz w:val="22"/>
                <w:szCs w:val="22"/>
              </w:rPr>
            </w:pPr>
            <w:r w:rsidRPr="00922824">
              <w:rPr>
                <w:b/>
                <w:sz w:val="22"/>
                <w:szCs w:val="22"/>
              </w:rPr>
              <w:t>Аттестационные листы, приказы о присвоении квалификационных категорий педагогам</w:t>
            </w:r>
          </w:p>
        </w:tc>
      </w:tr>
      <w:tr w:rsidR="00922824" w:rsidRPr="00922824" w:rsidTr="00234E0C">
        <w:trPr>
          <w:trHeight w:val="945"/>
        </w:trPr>
        <w:tc>
          <w:tcPr>
            <w:tcW w:w="198" w:type="pct"/>
            <w:shd w:val="clear" w:color="auto" w:fill="auto"/>
          </w:tcPr>
          <w:p w:rsidR="00922824" w:rsidRPr="00922824" w:rsidRDefault="00922824" w:rsidP="00922824">
            <w:pPr>
              <w:jc w:val="center"/>
              <w:rPr>
                <w:sz w:val="22"/>
                <w:szCs w:val="22"/>
              </w:rPr>
            </w:pPr>
            <w:r w:rsidRPr="00922824">
              <w:rPr>
                <w:sz w:val="22"/>
                <w:szCs w:val="22"/>
              </w:rPr>
              <w:t>5</w:t>
            </w:r>
          </w:p>
        </w:tc>
        <w:tc>
          <w:tcPr>
            <w:tcW w:w="984" w:type="pct"/>
            <w:gridSpan w:val="5"/>
            <w:shd w:val="clear" w:color="auto" w:fill="auto"/>
          </w:tcPr>
          <w:p w:rsidR="00922824" w:rsidRPr="00922824" w:rsidRDefault="00922824" w:rsidP="00922824">
            <w:pPr>
              <w:rPr>
                <w:sz w:val="22"/>
                <w:szCs w:val="22"/>
              </w:rPr>
            </w:pPr>
            <w:r w:rsidRPr="00922824">
              <w:rPr>
                <w:sz w:val="22"/>
                <w:szCs w:val="22"/>
              </w:rPr>
              <w:t>Охват детей дополнительными образовательными и оздоровительными услугами</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30-80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число детей, которым оказываются дополнительные образовательные (оздоровительные) услуги; В -  общее количество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w:t>
            </w:r>
            <w:r w:rsidRPr="00922824">
              <w:rPr>
                <w:color w:val="000000"/>
                <w:sz w:val="20"/>
                <w:szCs w:val="20"/>
              </w:rPr>
              <w:lastRenderedPageBreak/>
              <w:t>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Приказы, договора с родителями</w:t>
            </w:r>
          </w:p>
        </w:tc>
      </w:tr>
      <w:tr w:rsidR="00922824" w:rsidRPr="00922824" w:rsidTr="00234E0C">
        <w:trPr>
          <w:trHeight w:val="802"/>
        </w:trPr>
        <w:tc>
          <w:tcPr>
            <w:tcW w:w="198" w:type="pct"/>
            <w:shd w:val="clear" w:color="auto" w:fill="auto"/>
          </w:tcPr>
          <w:p w:rsidR="00922824" w:rsidRPr="00922824" w:rsidRDefault="00922824" w:rsidP="00922824">
            <w:pPr>
              <w:jc w:val="center"/>
              <w:rPr>
                <w:sz w:val="22"/>
                <w:szCs w:val="22"/>
              </w:rPr>
            </w:pPr>
            <w:r w:rsidRPr="00922824">
              <w:rPr>
                <w:sz w:val="22"/>
                <w:szCs w:val="22"/>
              </w:rPr>
              <w:lastRenderedPageBreak/>
              <w:t>6</w:t>
            </w:r>
          </w:p>
        </w:tc>
        <w:tc>
          <w:tcPr>
            <w:tcW w:w="984" w:type="pct"/>
            <w:gridSpan w:val="5"/>
            <w:shd w:val="clear" w:color="auto" w:fill="auto"/>
          </w:tcPr>
          <w:p w:rsidR="00922824" w:rsidRPr="00922824" w:rsidRDefault="00922824" w:rsidP="00922824">
            <w:pPr>
              <w:rPr>
                <w:sz w:val="22"/>
                <w:szCs w:val="22"/>
              </w:rPr>
            </w:pPr>
            <w:r w:rsidRPr="00922824">
              <w:rPr>
                <w:sz w:val="22"/>
                <w:szCs w:val="22"/>
              </w:rPr>
              <w:t>Уровень удовлетворенности родителей услугами, предоставляемыми дошкольной организацией</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единиц</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0-5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b/>
                <w:sz w:val="22"/>
                <w:szCs w:val="22"/>
              </w:rPr>
            </w:pPr>
            <w:r w:rsidRPr="00922824">
              <w:rPr>
                <w:b/>
                <w:sz w:val="22"/>
                <w:szCs w:val="22"/>
              </w:rPr>
              <w:t>Отсутствие обоснованных жалоб родителей – 5 баллов</w:t>
            </w:r>
          </w:p>
          <w:p w:rsidR="00922824" w:rsidRPr="00922824" w:rsidRDefault="00922824" w:rsidP="00922824">
            <w:pPr>
              <w:rPr>
                <w:b/>
                <w:sz w:val="22"/>
                <w:szCs w:val="22"/>
              </w:rPr>
            </w:pPr>
            <w:r w:rsidRPr="00922824">
              <w:rPr>
                <w:b/>
                <w:sz w:val="22"/>
                <w:szCs w:val="22"/>
              </w:rPr>
              <w:t>Наличие обоснованных жалоб родителей – 0 баллов</w:t>
            </w:r>
          </w:p>
          <w:p w:rsidR="00922824" w:rsidRPr="00922824" w:rsidRDefault="00922824" w:rsidP="00922824">
            <w:pPr>
              <w:rPr>
                <w:b/>
                <w:sz w:val="22"/>
                <w:szCs w:val="22"/>
              </w:rPr>
            </w:pPr>
          </w:p>
        </w:tc>
      </w:tr>
      <w:tr w:rsidR="00922824" w:rsidRPr="00922824" w:rsidTr="00234E0C">
        <w:trPr>
          <w:trHeight w:val="495"/>
        </w:trPr>
        <w:tc>
          <w:tcPr>
            <w:tcW w:w="198" w:type="pct"/>
            <w:shd w:val="clear" w:color="auto" w:fill="auto"/>
          </w:tcPr>
          <w:p w:rsidR="00922824" w:rsidRPr="00922824" w:rsidRDefault="00922824" w:rsidP="00922824">
            <w:pPr>
              <w:jc w:val="center"/>
              <w:rPr>
                <w:sz w:val="22"/>
                <w:szCs w:val="22"/>
              </w:rPr>
            </w:pPr>
            <w:r w:rsidRPr="00922824">
              <w:rPr>
                <w:sz w:val="22"/>
                <w:szCs w:val="22"/>
              </w:rPr>
              <w:t>7</w:t>
            </w:r>
          </w:p>
        </w:tc>
        <w:tc>
          <w:tcPr>
            <w:tcW w:w="984" w:type="pct"/>
            <w:gridSpan w:val="5"/>
            <w:shd w:val="clear" w:color="auto" w:fill="auto"/>
          </w:tcPr>
          <w:p w:rsidR="00922824" w:rsidRPr="00922824" w:rsidRDefault="00922824" w:rsidP="00922824">
            <w:pPr>
              <w:rPr>
                <w:sz w:val="22"/>
                <w:szCs w:val="22"/>
              </w:rPr>
            </w:pPr>
            <w:r w:rsidRPr="00922824">
              <w:rPr>
                <w:sz w:val="22"/>
                <w:szCs w:val="22"/>
              </w:rPr>
              <w:t>Распространение передового педагогического опыта педагогическими работниками учреждения</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90-100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План самообразования педагога, заверенные руководителями методических объединений программы, копии публикаций, и т.д.</w:t>
            </w:r>
          </w:p>
        </w:tc>
      </w:tr>
      <w:tr w:rsidR="00922824" w:rsidRPr="00922824" w:rsidTr="00234E0C">
        <w:trPr>
          <w:trHeight w:val="646"/>
        </w:trPr>
        <w:tc>
          <w:tcPr>
            <w:tcW w:w="198" w:type="pct"/>
            <w:shd w:val="clear" w:color="auto" w:fill="auto"/>
          </w:tcPr>
          <w:p w:rsidR="00922824" w:rsidRPr="00922824" w:rsidRDefault="00922824" w:rsidP="00922824">
            <w:pPr>
              <w:jc w:val="center"/>
              <w:rPr>
                <w:sz w:val="22"/>
                <w:szCs w:val="22"/>
              </w:rPr>
            </w:pPr>
            <w:r w:rsidRPr="00922824">
              <w:rPr>
                <w:sz w:val="22"/>
                <w:szCs w:val="22"/>
              </w:rPr>
              <w:t>8</w:t>
            </w:r>
          </w:p>
        </w:tc>
        <w:tc>
          <w:tcPr>
            <w:tcW w:w="984" w:type="pct"/>
            <w:gridSpan w:val="5"/>
            <w:shd w:val="clear" w:color="auto" w:fill="auto"/>
          </w:tcPr>
          <w:p w:rsidR="00922824" w:rsidRPr="00922824" w:rsidRDefault="00922824" w:rsidP="00922824">
            <w:pPr>
              <w:rPr>
                <w:sz w:val="22"/>
                <w:szCs w:val="22"/>
              </w:rPr>
            </w:pPr>
            <w:r w:rsidRPr="00922824">
              <w:rPr>
                <w:sz w:val="22"/>
                <w:szCs w:val="22"/>
                <w:lang w:eastAsia="en-US"/>
              </w:rPr>
              <w:t>Участие в конкурсах профессионального мастерства, грантах, конференциях, проектах</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случай</w:t>
            </w: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5</w:t>
            </w:r>
          </w:p>
        </w:tc>
        <w:tc>
          <w:tcPr>
            <w:tcW w:w="447"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0-5</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годовая</w:t>
            </w:r>
          </w:p>
        </w:tc>
        <w:tc>
          <w:tcPr>
            <w:tcW w:w="2026" w:type="pct"/>
            <w:shd w:val="clear" w:color="auto" w:fill="auto"/>
          </w:tcPr>
          <w:p w:rsidR="00922824" w:rsidRPr="00922824" w:rsidRDefault="00922824" w:rsidP="00922824">
            <w:pPr>
              <w:rPr>
                <w:sz w:val="22"/>
                <w:szCs w:val="22"/>
                <w:lang w:eastAsia="en-US"/>
              </w:rPr>
            </w:pPr>
            <w:r w:rsidRPr="00922824">
              <w:rPr>
                <w:sz w:val="22"/>
                <w:szCs w:val="22"/>
                <w:lang w:eastAsia="en-US"/>
              </w:rPr>
              <w:t>Участие в конкурсах, грантах, конференциях, проектах:</w:t>
            </w:r>
          </w:p>
          <w:p w:rsidR="00922824" w:rsidRPr="00922824" w:rsidRDefault="00922824" w:rsidP="00922824">
            <w:pPr>
              <w:rPr>
                <w:sz w:val="22"/>
                <w:szCs w:val="22"/>
                <w:lang w:eastAsia="en-US"/>
              </w:rPr>
            </w:pPr>
            <w:r w:rsidRPr="00922824">
              <w:rPr>
                <w:sz w:val="22"/>
                <w:szCs w:val="22"/>
                <w:lang w:eastAsia="en-US"/>
              </w:rPr>
              <w:t xml:space="preserve">мероприятия муниципального уровня – 2 балла </w:t>
            </w:r>
          </w:p>
          <w:p w:rsidR="00922824" w:rsidRPr="00922824" w:rsidRDefault="00922824" w:rsidP="00922824">
            <w:pPr>
              <w:rPr>
                <w:sz w:val="22"/>
                <w:szCs w:val="22"/>
                <w:lang w:eastAsia="en-US"/>
              </w:rPr>
            </w:pPr>
            <w:r w:rsidRPr="00922824">
              <w:rPr>
                <w:sz w:val="22"/>
                <w:szCs w:val="22"/>
                <w:lang w:eastAsia="en-US"/>
              </w:rPr>
              <w:t>мероприятия республиканского уровня – 4 балла</w:t>
            </w:r>
          </w:p>
          <w:p w:rsidR="00922824" w:rsidRPr="00922824" w:rsidRDefault="00922824" w:rsidP="00922824">
            <w:pPr>
              <w:rPr>
                <w:sz w:val="22"/>
                <w:szCs w:val="22"/>
                <w:lang w:eastAsia="en-US"/>
              </w:rPr>
            </w:pPr>
            <w:r w:rsidRPr="00922824">
              <w:rPr>
                <w:sz w:val="22"/>
                <w:szCs w:val="22"/>
                <w:lang w:eastAsia="en-US"/>
              </w:rPr>
              <w:t>мероприятия межрегионального и федерального уровня – 5 баллов</w:t>
            </w:r>
          </w:p>
          <w:p w:rsidR="00922824" w:rsidRPr="00922824" w:rsidRDefault="00922824" w:rsidP="00922824">
            <w:pPr>
              <w:rPr>
                <w:sz w:val="22"/>
                <w:szCs w:val="22"/>
                <w:lang w:eastAsia="en-US"/>
              </w:rPr>
            </w:pPr>
            <w:r w:rsidRPr="00922824">
              <w:rPr>
                <w:sz w:val="22"/>
                <w:szCs w:val="22"/>
                <w:lang w:eastAsia="en-US"/>
              </w:rPr>
              <w:t>отсутствие фактов участия – 0 баллов.</w:t>
            </w:r>
          </w:p>
          <w:p w:rsidR="00922824" w:rsidRPr="00922824" w:rsidRDefault="00922824" w:rsidP="00922824">
            <w:pPr>
              <w:rPr>
                <w:color w:val="000000"/>
                <w:sz w:val="22"/>
                <w:szCs w:val="22"/>
                <w:lang w:eastAsia="en-US"/>
              </w:rPr>
            </w:pPr>
            <w:r w:rsidRPr="00922824">
              <w:rPr>
                <w:color w:val="000000"/>
                <w:sz w:val="22"/>
                <w:szCs w:val="22"/>
                <w:lang w:eastAsia="en-US"/>
              </w:rPr>
              <w:t xml:space="preserve">(при участии по нескольким уровням, балл присваивается </w:t>
            </w:r>
            <w:r w:rsidRPr="00922824">
              <w:rPr>
                <w:b/>
                <w:color w:val="000000"/>
                <w:sz w:val="22"/>
                <w:szCs w:val="22"/>
                <w:lang w:eastAsia="en-US"/>
              </w:rPr>
              <w:t>по наивысшему уровню</w:t>
            </w:r>
            <w:r w:rsidRPr="00922824">
              <w:rPr>
                <w:color w:val="000000"/>
                <w:sz w:val="22"/>
                <w:szCs w:val="22"/>
                <w:lang w:eastAsia="en-US"/>
              </w:rPr>
              <w:t>)</w:t>
            </w:r>
          </w:p>
          <w:p w:rsidR="00922824" w:rsidRPr="00922824" w:rsidRDefault="00922824" w:rsidP="00922824">
            <w:pPr>
              <w:rPr>
                <w:sz w:val="22"/>
                <w:szCs w:val="22"/>
                <w:lang w:eastAsia="en-US"/>
              </w:rPr>
            </w:pPr>
            <w:r w:rsidRPr="00922824">
              <w:rPr>
                <w:b/>
                <w:sz w:val="22"/>
                <w:szCs w:val="22"/>
                <w:lang w:eastAsia="en-US"/>
              </w:rPr>
              <w:t xml:space="preserve">Подтверждающие документы по итогам конкурсов - Почетные грамоты, дипломы, приказы </w:t>
            </w:r>
          </w:p>
        </w:tc>
      </w:tr>
      <w:tr w:rsidR="00922824" w:rsidRPr="00922824" w:rsidTr="00234E0C">
        <w:trPr>
          <w:trHeight w:val="326"/>
        </w:trPr>
        <w:tc>
          <w:tcPr>
            <w:tcW w:w="198" w:type="pct"/>
            <w:shd w:val="clear" w:color="auto" w:fill="auto"/>
          </w:tcPr>
          <w:p w:rsidR="00922824" w:rsidRPr="00922824" w:rsidRDefault="00922824" w:rsidP="00922824">
            <w:pPr>
              <w:jc w:val="center"/>
              <w:rPr>
                <w:sz w:val="22"/>
                <w:szCs w:val="22"/>
              </w:rPr>
            </w:pPr>
            <w:r w:rsidRPr="00922824">
              <w:rPr>
                <w:sz w:val="22"/>
                <w:szCs w:val="22"/>
              </w:rPr>
              <w:t>9</w:t>
            </w:r>
          </w:p>
        </w:tc>
        <w:tc>
          <w:tcPr>
            <w:tcW w:w="984" w:type="pct"/>
            <w:gridSpan w:val="5"/>
            <w:shd w:val="clear" w:color="auto" w:fill="auto"/>
          </w:tcPr>
          <w:p w:rsidR="00922824" w:rsidRPr="00922824" w:rsidRDefault="00922824" w:rsidP="00922824">
            <w:pPr>
              <w:rPr>
                <w:sz w:val="22"/>
                <w:szCs w:val="22"/>
                <w:lang w:eastAsia="en-US"/>
              </w:rPr>
            </w:pPr>
            <w:r w:rsidRPr="00922824">
              <w:rPr>
                <w:sz w:val="22"/>
                <w:szCs w:val="22"/>
                <w:lang w:eastAsia="en-US"/>
              </w:rPr>
              <w:t xml:space="preserve">1) Соответствие официального сайта детского сада требованиям действующего законодательства </w:t>
            </w:r>
            <w:r w:rsidRPr="00922824">
              <w:rPr>
                <w:sz w:val="22"/>
                <w:szCs w:val="22"/>
                <w:lang w:eastAsia="en-US"/>
              </w:rPr>
              <w:lastRenderedPageBreak/>
              <w:t>(Своевременное заполнение сайта учреждения)</w:t>
            </w:r>
          </w:p>
          <w:p w:rsidR="00922824" w:rsidRPr="00922824" w:rsidRDefault="00922824" w:rsidP="00922824">
            <w:pPr>
              <w:rPr>
                <w:sz w:val="22"/>
                <w:szCs w:val="22"/>
                <w:lang w:eastAsia="en-US"/>
              </w:rPr>
            </w:pPr>
            <w:r w:rsidRPr="00922824">
              <w:rPr>
                <w:sz w:val="22"/>
                <w:szCs w:val="22"/>
                <w:lang w:eastAsia="en-US"/>
              </w:rPr>
              <w:t>2) Итоговые результаты освоения основной общеобразовательной Программы в учреждении дошкольного образования</w:t>
            </w:r>
          </w:p>
          <w:p w:rsidR="00922824" w:rsidRPr="00922824" w:rsidRDefault="00922824" w:rsidP="00922824">
            <w:pPr>
              <w:rPr>
                <w:sz w:val="22"/>
                <w:szCs w:val="22"/>
                <w:lang w:eastAsia="en-US"/>
              </w:rPr>
            </w:pPr>
          </w:p>
        </w:tc>
        <w:tc>
          <w:tcPr>
            <w:tcW w:w="498" w:type="pct"/>
            <w:gridSpan w:val="3"/>
            <w:shd w:val="clear" w:color="auto" w:fill="auto"/>
          </w:tcPr>
          <w:p w:rsidR="00922824" w:rsidRPr="00922824" w:rsidRDefault="00922824" w:rsidP="00922824">
            <w:pPr>
              <w:rPr>
                <w:sz w:val="22"/>
                <w:szCs w:val="22"/>
                <w:lang w:eastAsia="en-US"/>
              </w:rPr>
            </w:pPr>
            <w:r w:rsidRPr="00922824">
              <w:rPr>
                <w:sz w:val="22"/>
                <w:szCs w:val="22"/>
                <w:lang w:eastAsia="en-US"/>
              </w:rPr>
              <w:lastRenderedPageBreak/>
              <w:t>Единиц</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r w:rsidRPr="00922824">
              <w:rPr>
                <w:sz w:val="22"/>
                <w:szCs w:val="22"/>
                <w:lang w:eastAsia="en-US"/>
              </w:rPr>
              <w:lastRenderedPageBreak/>
              <w:t>%</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lastRenderedPageBreak/>
              <w:t>4</w:t>
            </w: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r w:rsidRPr="00922824">
              <w:rPr>
                <w:sz w:val="22"/>
                <w:szCs w:val="22"/>
                <w:lang w:eastAsia="en-US"/>
              </w:rPr>
              <w:lastRenderedPageBreak/>
              <w:t>4</w:t>
            </w: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tc>
        <w:tc>
          <w:tcPr>
            <w:tcW w:w="447"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lastRenderedPageBreak/>
              <w:t>0-4</w:t>
            </w:r>
          </w:p>
          <w:p w:rsidR="00922824" w:rsidRPr="00922824" w:rsidRDefault="00922824" w:rsidP="00922824">
            <w:pPr>
              <w:jc w:val="cente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rPr>
                <w:sz w:val="22"/>
                <w:szCs w:val="22"/>
                <w:lang w:eastAsia="en-US"/>
              </w:rPr>
            </w:pPr>
            <w:r w:rsidRPr="00922824">
              <w:rPr>
                <w:sz w:val="22"/>
                <w:szCs w:val="22"/>
                <w:lang w:eastAsia="en-US"/>
              </w:rPr>
              <w:t>70-100</w:t>
            </w: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tc>
        <w:tc>
          <w:tcPr>
            <w:tcW w:w="498" w:type="pct"/>
            <w:gridSpan w:val="3"/>
            <w:shd w:val="clear" w:color="auto" w:fill="auto"/>
          </w:tcPr>
          <w:p w:rsidR="00922824" w:rsidRPr="00922824" w:rsidRDefault="00922824" w:rsidP="00922824">
            <w:pPr>
              <w:rPr>
                <w:sz w:val="22"/>
                <w:szCs w:val="22"/>
                <w:lang w:eastAsia="en-US"/>
              </w:rPr>
            </w:pPr>
            <w:r w:rsidRPr="00922824">
              <w:rPr>
                <w:sz w:val="22"/>
                <w:szCs w:val="22"/>
              </w:rPr>
              <w:lastRenderedPageBreak/>
              <w:t>3 раза в год</w:t>
            </w:r>
            <w:r w:rsidRPr="00922824">
              <w:rPr>
                <w:sz w:val="22"/>
                <w:szCs w:val="22"/>
                <w:lang w:eastAsia="en-US"/>
              </w:rPr>
              <w:t xml:space="preserve"> </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r w:rsidRPr="00922824">
              <w:rPr>
                <w:sz w:val="22"/>
                <w:szCs w:val="22"/>
              </w:rPr>
              <w:lastRenderedPageBreak/>
              <w:t>3 раза в год</w:t>
            </w:r>
          </w:p>
        </w:tc>
        <w:tc>
          <w:tcPr>
            <w:tcW w:w="2026" w:type="pct"/>
            <w:shd w:val="clear" w:color="auto" w:fill="auto"/>
          </w:tcPr>
          <w:p w:rsidR="00922824" w:rsidRPr="00922824" w:rsidRDefault="00922824" w:rsidP="00922824">
            <w:pPr>
              <w:rPr>
                <w:sz w:val="22"/>
                <w:szCs w:val="22"/>
                <w:lang w:eastAsia="en-US"/>
              </w:rPr>
            </w:pPr>
            <w:r w:rsidRPr="00922824">
              <w:rPr>
                <w:sz w:val="22"/>
                <w:szCs w:val="22"/>
                <w:lang w:eastAsia="en-US"/>
              </w:rPr>
              <w:lastRenderedPageBreak/>
              <w:t xml:space="preserve">Отсутствие замечаний – 4 балла, </w:t>
            </w:r>
          </w:p>
          <w:p w:rsidR="00922824" w:rsidRPr="00922824" w:rsidRDefault="00922824" w:rsidP="00922824">
            <w:pPr>
              <w:rPr>
                <w:sz w:val="22"/>
                <w:szCs w:val="22"/>
                <w:lang w:eastAsia="en-US"/>
              </w:rPr>
            </w:pPr>
            <w:r w:rsidRPr="00922824">
              <w:rPr>
                <w:sz w:val="22"/>
                <w:szCs w:val="22"/>
                <w:lang w:eastAsia="en-US"/>
              </w:rPr>
              <w:t xml:space="preserve">Несвоевременное добавление новостей – 0 баллов </w:t>
            </w:r>
          </w:p>
          <w:p w:rsidR="00922824" w:rsidRPr="00922824" w:rsidRDefault="00922824" w:rsidP="00922824">
            <w:pPr>
              <w:rPr>
                <w:b/>
                <w:sz w:val="22"/>
                <w:szCs w:val="22"/>
                <w:lang w:eastAsia="en-US"/>
              </w:rPr>
            </w:pPr>
            <w:r w:rsidRPr="00922824">
              <w:rPr>
                <w:b/>
                <w:sz w:val="22"/>
                <w:szCs w:val="22"/>
                <w:lang w:eastAsia="en-US"/>
              </w:rPr>
              <w:t xml:space="preserve">Показатели оцениваются в соответствии со статьей 29 </w:t>
            </w:r>
          </w:p>
          <w:p w:rsidR="00922824" w:rsidRPr="00922824" w:rsidRDefault="00922824" w:rsidP="00922824">
            <w:pPr>
              <w:rPr>
                <w:b/>
                <w:sz w:val="22"/>
                <w:szCs w:val="22"/>
                <w:lang w:eastAsia="en-US"/>
              </w:rPr>
            </w:pPr>
            <w:r w:rsidRPr="00922824">
              <w:rPr>
                <w:b/>
                <w:sz w:val="22"/>
                <w:szCs w:val="22"/>
                <w:lang w:eastAsia="en-US"/>
              </w:rPr>
              <w:t xml:space="preserve">Закона  «Об образовании Российской </w:t>
            </w:r>
            <w:r w:rsidRPr="00922824">
              <w:rPr>
                <w:b/>
                <w:sz w:val="22"/>
                <w:szCs w:val="22"/>
                <w:lang w:eastAsia="en-US"/>
              </w:rPr>
              <w:lastRenderedPageBreak/>
              <w:t>Федерации»</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b/>
                <w:sz w:val="22"/>
                <w:szCs w:val="22"/>
                <w:lang w:eastAsia="en-US"/>
              </w:rPr>
            </w:pPr>
            <w:r w:rsidRPr="00922824">
              <w:rPr>
                <w:sz w:val="22"/>
                <w:szCs w:val="22"/>
                <w:lang w:eastAsia="en-US"/>
              </w:rPr>
              <w:t xml:space="preserve">(А/В) *100%, А- число детей, освоивших программу в отчетный период. В- общее количество детей, посещающих учреждение. </w:t>
            </w:r>
            <w:r w:rsidRPr="00922824">
              <w:rPr>
                <w:b/>
                <w:sz w:val="22"/>
                <w:szCs w:val="22"/>
                <w:lang w:eastAsia="en-US"/>
              </w:rPr>
              <w:t>Результаты диагностик заносятся в протокол, заверяются администрацией МАДОУ</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tc>
      </w:tr>
      <w:tr w:rsidR="00922824" w:rsidRPr="00922824" w:rsidTr="00234E0C">
        <w:trPr>
          <w:trHeight w:val="319"/>
        </w:trPr>
        <w:tc>
          <w:tcPr>
            <w:tcW w:w="5000" w:type="pct"/>
            <w:gridSpan w:val="19"/>
            <w:shd w:val="clear" w:color="auto" w:fill="auto"/>
          </w:tcPr>
          <w:p w:rsidR="00922824" w:rsidRPr="00922824" w:rsidRDefault="00922824" w:rsidP="00922824">
            <w:pPr>
              <w:jc w:val="center"/>
              <w:rPr>
                <w:b/>
                <w:bCs/>
                <w:sz w:val="22"/>
                <w:szCs w:val="22"/>
              </w:rPr>
            </w:pPr>
            <w:r w:rsidRPr="00922824">
              <w:rPr>
                <w:b/>
                <w:bCs/>
                <w:sz w:val="22"/>
                <w:szCs w:val="22"/>
              </w:rPr>
              <w:lastRenderedPageBreak/>
              <w:t>Итого -  60</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sz w:val="22"/>
                <w:szCs w:val="22"/>
              </w:rPr>
            </w:pPr>
            <w:r w:rsidRPr="00922824">
              <w:rPr>
                <w:b/>
                <w:bCs/>
                <w:sz w:val="22"/>
                <w:szCs w:val="22"/>
              </w:rPr>
              <w:t xml:space="preserve">Воспитатель </w:t>
            </w:r>
          </w:p>
        </w:tc>
      </w:tr>
      <w:tr w:rsidR="00922824" w:rsidRPr="00922824" w:rsidTr="00234E0C">
        <w:trPr>
          <w:trHeight w:val="495"/>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1</w:t>
            </w:r>
          </w:p>
        </w:tc>
        <w:tc>
          <w:tcPr>
            <w:tcW w:w="951" w:type="pct"/>
            <w:gridSpan w:val="3"/>
            <w:shd w:val="clear" w:color="auto" w:fill="auto"/>
          </w:tcPr>
          <w:p w:rsidR="00922824" w:rsidRPr="00922824" w:rsidRDefault="00922824" w:rsidP="00922824">
            <w:pPr>
              <w:rPr>
                <w:sz w:val="22"/>
                <w:szCs w:val="22"/>
              </w:rPr>
            </w:pPr>
            <w:r w:rsidRPr="00922824">
              <w:rPr>
                <w:sz w:val="22"/>
                <w:szCs w:val="22"/>
              </w:rPr>
              <w:t>Охрана жизни и здоровья детей (индекс здоровья)</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8</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90-100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число ни разу не болевших детей в отчетном периоде, В – число всех обследованных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color w:val="000000"/>
                <w:sz w:val="22"/>
                <w:szCs w:val="22"/>
                <w:lang w:eastAsia="en-US"/>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Данные представляются медицинским персоналом в соответствии с табелем посещаемости</w:t>
            </w:r>
          </w:p>
        </w:tc>
      </w:tr>
      <w:tr w:rsidR="00922824" w:rsidRPr="00922824" w:rsidTr="00234E0C">
        <w:trPr>
          <w:trHeight w:val="495"/>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2</w:t>
            </w:r>
          </w:p>
        </w:tc>
        <w:tc>
          <w:tcPr>
            <w:tcW w:w="951" w:type="pct"/>
            <w:gridSpan w:val="3"/>
            <w:shd w:val="clear" w:color="auto" w:fill="auto"/>
          </w:tcPr>
          <w:p w:rsidR="00922824" w:rsidRPr="00922824" w:rsidRDefault="00922824" w:rsidP="00922824">
            <w:pPr>
              <w:rPr>
                <w:sz w:val="22"/>
                <w:szCs w:val="22"/>
              </w:rPr>
            </w:pPr>
            <w:r w:rsidRPr="00922824">
              <w:rPr>
                <w:sz w:val="22"/>
                <w:szCs w:val="22"/>
              </w:rPr>
              <w:t>Посещаемость воспитанниками дошкольной организации</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7</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60-85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количество выполненных детодней  в отчетном периоде, В – плановое количество детодней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b/>
                <w:color w:val="000000"/>
                <w:sz w:val="20"/>
                <w:szCs w:val="20"/>
              </w:rPr>
            </w:pPr>
            <w:r w:rsidRPr="00922824">
              <w:rPr>
                <w:b/>
                <w:color w:val="000000"/>
                <w:sz w:val="20"/>
                <w:szCs w:val="20"/>
                <w:lang w:val="en-US"/>
              </w:rPr>
              <w:t>N</w:t>
            </w:r>
            <w:r w:rsidRPr="00922824">
              <w:rPr>
                <w:b/>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b/>
                <w:color w:val="000000"/>
                <w:sz w:val="20"/>
                <w:szCs w:val="20"/>
              </w:rPr>
            </w:pPr>
            <w:r w:rsidRPr="00922824">
              <w:rPr>
                <w:b/>
                <w:color w:val="000000"/>
                <w:sz w:val="20"/>
                <w:szCs w:val="20"/>
                <w:lang w:val="en-US"/>
              </w:rPr>
              <w:t>max</w:t>
            </w:r>
            <w:r w:rsidRPr="00922824">
              <w:rPr>
                <w:b/>
                <w:color w:val="000000"/>
                <w:sz w:val="20"/>
                <w:szCs w:val="20"/>
              </w:rPr>
              <w:t xml:space="preserve"> - наилучшее значение критерия эффективности деятельности;</w:t>
            </w:r>
          </w:p>
          <w:p w:rsidR="00922824" w:rsidRPr="00922824" w:rsidRDefault="00922824" w:rsidP="00922824">
            <w:pPr>
              <w:rPr>
                <w:b/>
                <w:sz w:val="22"/>
                <w:szCs w:val="22"/>
              </w:rPr>
            </w:pPr>
            <w:r w:rsidRPr="00922824">
              <w:rPr>
                <w:b/>
                <w:color w:val="000000"/>
                <w:sz w:val="20"/>
                <w:szCs w:val="20"/>
                <w:lang w:val="en-US" w:eastAsia="en-US"/>
              </w:rPr>
              <w:t>min</w:t>
            </w:r>
            <w:r w:rsidRPr="00922824">
              <w:rPr>
                <w:b/>
                <w:color w:val="000000"/>
                <w:sz w:val="20"/>
                <w:szCs w:val="20"/>
                <w:lang w:eastAsia="en-US"/>
              </w:rPr>
              <w:t xml:space="preserve"> - наихудшее значение критерия эффективности деятельности</w:t>
            </w:r>
          </w:p>
        </w:tc>
      </w:tr>
      <w:tr w:rsidR="00922824" w:rsidRPr="00922824" w:rsidTr="00234E0C">
        <w:trPr>
          <w:trHeight w:val="495"/>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lastRenderedPageBreak/>
              <w:t>3</w:t>
            </w:r>
          </w:p>
        </w:tc>
        <w:tc>
          <w:tcPr>
            <w:tcW w:w="951" w:type="pct"/>
            <w:gridSpan w:val="3"/>
            <w:shd w:val="clear" w:color="auto" w:fill="auto"/>
          </w:tcPr>
          <w:p w:rsidR="00922824" w:rsidRPr="00922824" w:rsidRDefault="00922824" w:rsidP="00922824">
            <w:pPr>
              <w:rPr>
                <w:sz w:val="22"/>
                <w:szCs w:val="22"/>
              </w:rPr>
            </w:pPr>
            <w:r w:rsidRPr="00922824">
              <w:rPr>
                <w:sz w:val="22"/>
                <w:szCs w:val="22"/>
              </w:rPr>
              <w:t>Отсутствие задолженности по родительской плате за присмотр и уход за ребенком</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rPr>
              <w:t>7</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 /А*100%, где  А – плановый объем средств родительской платы; В - фактически поступивший объем средств родительской платы</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p>
        </w:tc>
      </w:tr>
      <w:tr w:rsidR="00922824" w:rsidRPr="00922824" w:rsidTr="00234E0C">
        <w:trPr>
          <w:trHeight w:val="612"/>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4</w:t>
            </w:r>
          </w:p>
        </w:tc>
        <w:tc>
          <w:tcPr>
            <w:tcW w:w="951" w:type="pct"/>
            <w:gridSpan w:val="3"/>
            <w:shd w:val="clear" w:color="auto" w:fill="auto"/>
          </w:tcPr>
          <w:p w:rsidR="00922824" w:rsidRPr="00922824" w:rsidRDefault="00922824" w:rsidP="00922824">
            <w:pPr>
              <w:rPr>
                <w:sz w:val="22"/>
                <w:szCs w:val="22"/>
              </w:rPr>
            </w:pPr>
            <w:r w:rsidRPr="00922824">
              <w:rPr>
                <w:sz w:val="22"/>
                <w:szCs w:val="22"/>
              </w:rPr>
              <w:t>Уровень удовлетворенности родителей услугами, предоставляемыми дошкольной организацией</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единиц</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0-5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b/>
                <w:sz w:val="22"/>
                <w:szCs w:val="22"/>
              </w:rPr>
            </w:pPr>
            <w:r w:rsidRPr="00922824">
              <w:rPr>
                <w:b/>
                <w:sz w:val="22"/>
                <w:szCs w:val="22"/>
              </w:rPr>
              <w:t>Отсутствие обоснованных жалоб родителей – 5 баллов</w:t>
            </w:r>
          </w:p>
          <w:p w:rsidR="00922824" w:rsidRPr="00922824" w:rsidRDefault="00922824" w:rsidP="00922824">
            <w:pPr>
              <w:rPr>
                <w:b/>
                <w:sz w:val="22"/>
                <w:szCs w:val="22"/>
              </w:rPr>
            </w:pPr>
            <w:r w:rsidRPr="00922824">
              <w:rPr>
                <w:b/>
                <w:sz w:val="22"/>
                <w:szCs w:val="22"/>
              </w:rPr>
              <w:t>Наличие обоснованных жалоб родителей – 0 баллов</w:t>
            </w:r>
          </w:p>
          <w:p w:rsidR="00922824" w:rsidRPr="00922824" w:rsidRDefault="00922824" w:rsidP="00922824">
            <w:pPr>
              <w:rPr>
                <w:sz w:val="22"/>
                <w:szCs w:val="22"/>
              </w:rPr>
            </w:pPr>
          </w:p>
        </w:tc>
      </w:tr>
      <w:tr w:rsidR="00922824" w:rsidRPr="00922824" w:rsidTr="00234E0C">
        <w:trPr>
          <w:trHeight w:val="1920"/>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5</w:t>
            </w:r>
          </w:p>
        </w:tc>
        <w:tc>
          <w:tcPr>
            <w:tcW w:w="951" w:type="pct"/>
            <w:gridSpan w:val="3"/>
            <w:shd w:val="clear" w:color="auto" w:fill="auto"/>
          </w:tcPr>
          <w:p w:rsidR="00922824" w:rsidRPr="00922824" w:rsidRDefault="00922824" w:rsidP="00922824">
            <w:pPr>
              <w:rPr>
                <w:sz w:val="22"/>
                <w:szCs w:val="22"/>
              </w:rPr>
            </w:pPr>
            <w:r w:rsidRPr="00922824">
              <w:rPr>
                <w:sz w:val="22"/>
                <w:szCs w:val="22"/>
              </w:rPr>
              <w:t>Охват детей дополнительными образовательными (оздоровительными) услугами</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30-80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число детей, которым оказываются дополнительные образовательные (оздоровительные) услуги; В -  общее количество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Приказы, договора с родителями</w:t>
            </w:r>
          </w:p>
        </w:tc>
      </w:tr>
      <w:tr w:rsidR="00922824" w:rsidRPr="00922824" w:rsidTr="00234E0C">
        <w:trPr>
          <w:trHeight w:val="379"/>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951" w:type="pct"/>
            <w:gridSpan w:val="3"/>
            <w:shd w:val="clear" w:color="auto" w:fill="auto"/>
          </w:tcPr>
          <w:p w:rsidR="00922824" w:rsidRPr="00922824" w:rsidRDefault="00922824" w:rsidP="00922824">
            <w:pPr>
              <w:rPr>
                <w:sz w:val="22"/>
                <w:szCs w:val="22"/>
              </w:rPr>
            </w:pPr>
            <w:r w:rsidRPr="00922824">
              <w:rPr>
                <w:sz w:val="22"/>
                <w:szCs w:val="22"/>
              </w:rPr>
              <w:t xml:space="preserve">Распространение передового педагогического опыта </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90-100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w:t>
            </w:r>
            <w:r w:rsidRPr="00922824">
              <w:rPr>
                <w:color w:val="000000"/>
                <w:sz w:val="20"/>
                <w:szCs w:val="20"/>
              </w:rPr>
              <w:lastRenderedPageBreak/>
              <w:t>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План самообразования педагога, заверенные руководителями методических объединений программы, копии публикаций, и т.д.</w:t>
            </w:r>
          </w:p>
        </w:tc>
      </w:tr>
      <w:tr w:rsidR="00922824" w:rsidRPr="00922824" w:rsidTr="00234E0C">
        <w:trPr>
          <w:trHeight w:val="379"/>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lastRenderedPageBreak/>
              <w:t>7</w:t>
            </w:r>
          </w:p>
        </w:tc>
        <w:tc>
          <w:tcPr>
            <w:tcW w:w="951" w:type="pct"/>
            <w:gridSpan w:val="3"/>
            <w:shd w:val="clear" w:color="auto" w:fill="auto"/>
          </w:tcPr>
          <w:p w:rsidR="00922824" w:rsidRPr="00922824" w:rsidRDefault="00922824" w:rsidP="00922824">
            <w:pPr>
              <w:rPr>
                <w:sz w:val="22"/>
                <w:szCs w:val="22"/>
              </w:rPr>
            </w:pPr>
            <w:r w:rsidRPr="00922824">
              <w:rPr>
                <w:sz w:val="22"/>
                <w:szCs w:val="22"/>
                <w:lang w:eastAsia="en-US"/>
              </w:rPr>
              <w:t>Участие в конкурсах профессионального мастерства, грантах, конференциях, проектах</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случай</w:t>
            </w: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5</w:t>
            </w:r>
          </w:p>
        </w:tc>
        <w:tc>
          <w:tcPr>
            <w:tcW w:w="447"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0-5</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годовая</w:t>
            </w:r>
          </w:p>
        </w:tc>
        <w:tc>
          <w:tcPr>
            <w:tcW w:w="2026" w:type="pct"/>
            <w:shd w:val="clear" w:color="auto" w:fill="auto"/>
          </w:tcPr>
          <w:p w:rsidR="00922824" w:rsidRPr="00922824" w:rsidRDefault="00922824" w:rsidP="00922824">
            <w:pPr>
              <w:rPr>
                <w:sz w:val="22"/>
                <w:szCs w:val="22"/>
                <w:lang w:eastAsia="en-US"/>
              </w:rPr>
            </w:pPr>
            <w:r w:rsidRPr="00922824">
              <w:rPr>
                <w:b/>
                <w:sz w:val="22"/>
                <w:szCs w:val="22"/>
                <w:lang w:eastAsia="en-US"/>
              </w:rPr>
              <w:t>Участие в конкурсах, грантах, конференциях, проектах</w:t>
            </w:r>
            <w:r w:rsidRPr="00922824">
              <w:rPr>
                <w:sz w:val="22"/>
                <w:szCs w:val="22"/>
                <w:lang w:eastAsia="en-US"/>
              </w:rPr>
              <w:t xml:space="preserve"> мероприятия муниципального уровня – 2 балла </w:t>
            </w:r>
          </w:p>
          <w:p w:rsidR="00922824" w:rsidRPr="00922824" w:rsidRDefault="00922824" w:rsidP="00922824">
            <w:pPr>
              <w:rPr>
                <w:sz w:val="22"/>
                <w:szCs w:val="22"/>
                <w:lang w:eastAsia="en-US"/>
              </w:rPr>
            </w:pPr>
            <w:r w:rsidRPr="00922824">
              <w:rPr>
                <w:sz w:val="22"/>
                <w:szCs w:val="22"/>
                <w:lang w:eastAsia="en-US"/>
              </w:rPr>
              <w:t>мероприятия республиканского уровня – 4 балла</w:t>
            </w:r>
          </w:p>
          <w:p w:rsidR="00922824" w:rsidRPr="00922824" w:rsidRDefault="00922824" w:rsidP="00922824">
            <w:pPr>
              <w:rPr>
                <w:sz w:val="22"/>
                <w:szCs w:val="22"/>
                <w:lang w:eastAsia="en-US"/>
              </w:rPr>
            </w:pPr>
            <w:r w:rsidRPr="00922824">
              <w:rPr>
                <w:sz w:val="22"/>
                <w:szCs w:val="22"/>
                <w:lang w:eastAsia="en-US"/>
              </w:rPr>
              <w:t>мероприятия межрегионального и федерального уровня – 5 баллов;</w:t>
            </w:r>
          </w:p>
          <w:p w:rsidR="00922824" w:rsidRPr="00922824" w:rsidRDefault="00922824" w:rsidP="00922824">
            <w:pPr>
              <w:rPr>
                <w:sz w:val="22"/>
                <w:szCs w:val="22"/>
                <w:lang w:eastAsia="en-US"/>
              </w:rPr>
            </w:pPr>
            <w:r w:rsidRPr="00922824">
              <w:rPr>
                <w:sz w:val="22"/>
                <w:szCs w:val="22"/>
                <w:lang w:eastAsia="en-US"/>
              </w:rPr>
              <w:t>отсутствие фактов участия – 0 баллов.</w:t>
            </w:r>
          </w:p>
          <w:p w:rsidR="00922824" w:rsidRPr="00922824" w:rsidRDefault="00922824" w:rsidP="00922824">
            <w:pPr>
              <w:rPr>
                <w:color w:val="000000"/>
                <w:sz w:val="22"/>
                <w:szCs w:val="22"/>
                <w:lang w:eastAsia="en-US"/>
              </w:rPr>
            </w:pPr>
            <w:r w:rsidRPr="00922824">
              <w:rPr>
                <w:color w:val="000000"/>
                <w:sz w:val="22"/>
                <w:szCs w:val="22"/>
                <w:lang w:eastAsia="en-US"/>
              </w:rPr>
              <w:t xml:space="preserve">(при участии по нескольким уровням, балл присваивается </w:t>
            </w:r>
            <w:r w:rsidRPr="00922824">
              <w:rPr>
                <w:b/>
                <w:color w:val="000000"/>
                <w:sz w:val="22"/>
                <w:szCs w:val="22"/>
                <w:lang w:eastAsia="en-US"/>
              </w:rPr>
              <w:t xml:space="preserve">по </w:t>
            </w:r>
            <w:r w:rsidRPr="00922824">
              <w:rPr>
                <w:color w:val="000000"/>
                <w:sz w:val="22"/>
                <w:szCs w:val="22"/>
                <w:lang w:eastAsia="en-US"/>
              </w:rPr>
              <w:t>наивысшему уровню)</w:t>
            </w:r>
          </w:p>
          <w:p w:rsidR="00922824" w:rsidRPr="00922824" w:rsidRDefault="00922824" w:rsidP="00922824">
            <w:pPr>
              <w:rPr>
                <w:sz w:val="22"/>
                <w:szCs w:val="22"/>
                <w:lang w:eastAsia="en-US"/>
              </w:rPr>
            </w:pPr>
            <w:r w:rsidRPr="00922824">
              <w:rPr>
                <w:b/>
                <w:sz w:val="22"/>
                <w:szCs w:val="22"/>
                <w:lang w:eastAsia="en-US"/>
              </w:rPr>
              <w:t xml:space="preserve">Подтверждающие документы по итогам конкурсов - Почетные грамоты, дипломы, приказы </w:t>
            </w:r>
          </w:p>
        </w:tc>
      </w:tr>
      <w:tr w:rsidR="00922824" w:rsidRPr="00922824" w:rsidTr="00234E0C">
        <w:trPr>
          <w:trHeight w:val="379"/>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8</w:t>
            </w:r>
          </w:p>
        </w:tc>
        <w:tc>
          <w:tcPr>
            <w:tcW w:w="951" w:type="pct"/>
            <w:gridSpan w:val="3"/>
            <w:shd w:val="clear" w:color="auto" w:fill="auto"/>
          </w:tcPr>
          <w:p w:rsidR="00922824" w:rsidRPr="00922824" w:rsidRDefault="00922824" w:rsidP="00922824">
            <w:pPr>
              <w:rPr>
                <w:sz w:val="22"/>
                <w:szCs w:val="22"/>
                <w:lang w:eastAsia="en-US"/>
              </w:rPr>
            </w:pPr>
            <w:r w:rsidRPr="00922824">
              <w:rPr>
                <w:sz w:val="22"/>
                <w:szCs w:val="22"/>
                <w:lang w:eastAsia="en-US"/>
              </w:rPr>
              <w:t>Разработка и реализация авторских программ, методических пособий</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0-1</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sz w:val="22"/>
                <w:szCs w:val="22"/>
              </w:rPr>
              <w:t>При наличии авторской программы 6 баллов, при отсутствии – 0 баллов</w:t>
            </w:r>
          </w:p>
          <w:p w:rsidR="00922824" w:rsidRPr="00922824" w:rsidRDefault="00922824" w:rsidP="00922824">
            <w:pPr>
              <w:rPr>
                <w:b/>
                <w:sz w:val="22"/>
                <w:szCs w:val="22"/>
              </w:rPr>
            </w:pPr>
            <w:r w:rsidRPr="00922824">
              <w:rPr>
                <w:b/>
                <w:sz w:val="22"/>
                <w:szCs w:val="22"/>
              </w:rPr>
              <w:t>Протоколы педсоветов, методических объединений, сертификаты, дипломы и. т.д.</w:t>
            </w:r>
          </w:p>
        </w:tc>
      </w:tr>
      <w:tr w:rsidR="00922824" w:rsidRPr="00922824" w:rsidTr="00234E0C">
        <w:trPr>
          <w:trHeight w:val="379"/>
        </w:trPr>
        <w:tc>
          <w:tcPr>
            <w:tcW w:w="231" w:type="pct"/>
            <w:gridSpan w:val="3"/>
            <w:shd w:val="clear" w:color="auto" w:fill="auto"/>
          </w:tcPr>
          <w:p w:rsidR="00922824" w:rsidRPr="00922824" w:rsidRDefault="00922824" w:rsidP="00922824">
            <w:pPr>
              <w:jc w:val="center"/>
              <w:rPr>
                <w:sz w:val="22"/>
                <w:szCs w:val="22"/>
              </w:rPr>
            </w:pPr>
            <w:r w:rsidRPr="00922824">
              <w:rPr>
                <w:sz w:val="22"/>
                <w:szCs w:val="22"/>
              </w:rPr>
              <w:t>9</w:t>
            </w:r>
          </w:p>
        </w:tc>
        <w:tc>
          <w:tcPr>
            <w:tcW w:w="951" w:type="pct"/>
            <w:gridSpan w:val="3"/>
            <w:shd w:val="clear" w:color="auto" w:fill="auto"/>
          </w:tcPr>
          <w:p w:rsidR="00922824" w:rsidRPr="00922824" w:rsidRDefault="00922824" w:rsidP="00922824">
            <w:pPr>
              <w:numPr>
                <w:ilvl w:val="0"/>
                <w:numId w:val="30"/>
              </w:numPr>
              <w:spacing w:after="200" w:line="276" w:lineRule="auto"/>
              <w:jc w:val="both"/>
              <w:rPr>
                <w:sz w:val="22"/>
                <w:szCs w:val="22"/>
                <w:lang w:eastAsia="en-US"/>
              </w:rPr>
            </w:pPr>
            <w:r w:rsidRPr="00922824">
              <w:rPr>
                <w:sz w:val="22"/>
                <w:szCs w:val="22"/>
                <w:lang w:eastAsia="en-US"/>
              </w:rPr>
              <w:t>Детский травматизм</w:t>
            </w:r>
          </w:p>
          <w:p w:rsidR="00922824" w:rsidRPr="00922824" w:rsidRDefault="00922824" w:rsidP="00922824">
            <w:pPr>
              <w:jc w:val="both"/>
              <w:rPr>
                <w:sz w:val="22"/>
                <w:szCs w:val="22"/>
                <w:lang w:eastAsia="en-US"/>
              </w:rPr>
            </w:pPr>
          </w:p>
          <w:p w:rsidR="00922824" w:rsidRPr="00922824" w:rsidRDefault="00922824" w:rsidP="00922824">
            <w:pPr>
              <w:jc w:val="both"/>
              <w:rPr>
                <w:sz w:val="22"/>
                <w:szCs w:val="22"/>
                <w:lang w:eastAsia="en-US"/>
              </w:rPr>
            </w:pPr>
          </w:p>
          <w:p w:rsidR="00922824" w:rsidRPr="00922824" w:rsidRDefault="00922824" w:rsidP="00922824">
            <w:pPr>
              <w:jc w:val="both"/>
              <w:rPr>
                <w:sz w:val="22"/>
                <w:szCs w:val="22"/>
                <w:lang w:eastAsia="en-US"/>
              </w:rPr>
            </w:pPr>
          </w:p>
          <w:p w:rsidR="00922824" w:rsidRPr="00922824" w:rsidRDefault="00922824" w:rsidP="00922824">
            <w:pPr>
              <w:jc w:val="both"/>
              <w:rPr>
                <w:sz w:val="22"/>
                <w:szCs w:val="22"/>
                <w:lang w:eastAsia="en-US"/>
              </w:rPr>
            </w:pPr>
          </w:p>
          <w:p w:rsidR="00922824" w:rsidRPr="00922824" w:rsidRDefault="00922824" w:rsidP="00922824">
            <w:pPr>
              <w:numPr>
                <w:ilvl w:val="0"/>
                <w:numId w:val="30"/>
              </w:numPr>
              <w:spacing w:after="200" w:line="276" w:lineRule="auto"/>
              <w:jc w:val="both"/>
              <w:rPr>
                <w:sz w:val="22"/>
                <w:szCs w:val="22"/>
                <w:lang w:eastAsia="en-US"/>
              </w:rPr>
            </w:pPr>
            <w:r w:rsidRPr="00922824">
              <w:rPr>
                <w:sz w:val="22"/>
                <w:szCs w:val="22"/>
                <w:lang w:eastAsia="en-US"/>
              </w:rPr>
              <w:t>Итоги Результатов основной общеобразовательной программы в МАДОУ</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Случай</w:t>
            </w: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r w:rsidRPr="00922824">
              <w:rPr>
                <w:sz w:val="22"/>
                <w:szCs w:val="22"/>
                <w:lang w:eastAsia="en-US"/>
              </w:rPr>
              <w:t>%</w:t>
            </w: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2</w:t>
            </w: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r w:rsidRPr="00922824">
              <w:rPr>
                <w:sz w:val="22"/>
                <w:szCs w:val="22"/>
                <w:lang w:eastAsia="en-US"/>
              </w:rPr>
              <w:t>3</w:t>
            </w:r>
          </w:p>
        </w:tc>
        <w:tc>
          <w:tcPr>
            <w:tcW w:w="447" w:type="pct"/>
            <w:gridSpan w:val="3"/>
            <w:shd w:val="clear" w:color="auto" w:fill="auto"/>
          </w:tcPr>
          <w:p w:rsidR="00922824" w:rsidRPr="00922824" w:rsidRDefault="00922824" w:rsidP="00922824">
            <w:pPr>
              <w:rPr>
                <w:sz w:val="22"/>
                <w:szCs w:val="22"/>
                <w:lang w:eastAsia="en-US"/>
              </w:rPr>
            </w:pPr>
            <w:r w:rsidRPr="00922824">
              <w:rPr>
                <w:sz w:val="22"/>
                <w:szCs w:val="22"/>
                <w:lang w:eastAsia="en-US"/>
              </w:rPr>
              <w:t>0-2</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r w:rsidRPr="00922824">
              <w:rPr>
                <w:sz w:val="22"/>
                <w:szCs w:val="22"/>
                <w:lang w:eastAsia="en-US"/>
              </w:rPr>
              <w:t>0-3</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rPr>
              <w:t>3 раза в год</w:t>
            </w:r>
            <w:r w:rsidRPr="00922824">
              <w:rPr>
                <w:sz w:val="22"/>
                <w:szCs w:val="22"/>
                <w:lang w:eastAsia="en-US"/>
              </w:rPr>
              <w:t xml:space="preserve"> </w:t>
            </w:r>
          </w:p>
          <w:p w:rsidR="00922824" w:rsidRPr="00922824" w:rsidRDefault="00922824" w:rsidP="00922824">
            <w:pPr>
              <w:jc w:val="center"/>
              <w:rPr>
                <w:sz w:val="22"/>
                <w:szCs w:val="22"/>
                <w:lang w:eastAsia="en-US"/>
              </w:rPr>
            </w:pPr>
          </w:p>
          <w:p w:rsidR="00922824" w:rsidRPr="00922824" w:rsidRDefault="00922824" w:rsidP="00922824">
            <w:pPr>
              <w:jc w:val="center"/>
              <w:rPr>
                <w:sz w:val="22"/>
                <w:szCs w:val="22"/>
                <w:lang w:eastAsia="en-US"/>
              </w:rPr>
            </w:pPr>
            <w:r w:rsidRPr="00922824">
              <w:rPr>
                <w:sz w:val="22"/>
                <w:szCs w:val="22"/>
                <w:lang w:eastAsia="en-US"/>
              </w:rPr>
              <w:t>годовая</w:t>
            </w:r>
          </w:p>
        </w:tc>
        <w:tc>
          <w:tcPr>
            <w:tcW w:w="2026" w:type="pct"/>
            <w:shd w:val="clear" w:color="auto" w:fill="auto"/>
          </w:tcPr>
          <w:p w:rsidR="00922824" w:rsidRPr="00922824" w:rsidRDefault="00922824" w:rsidP="00922824">
            <w:pPr>
              <w:rPr>
                <w:sz w:val="22"/>
                <w:szCs w:val="22"/>
                <w:lang w:eastAsia="en-US"/>
              </w:rPr>
            </w:pPr>
            <w:r w:rsidRPr="00922824">
              <w:rPr>
                <w:sz w:val="22"/>
                <w:szCs w:val="22"/>
                <w:lang w:eastAsia="en-US"/>
              </w:rPr>
              <w:t xml:space="preserve">Отсутствие случаев травматизма; </w:t>
            </w:r>
          </w:p>
          <w:p w:rsidR="00922824" w:rsidRPr="00922824" w:rsidRDefault="00922824" w:rsidP="00922824">
            <w:pPr>
              <w:rPr>
                <w:sz w:val="22"/>
                <w:szCs w:val="22"/>
                <w:lang w:eastAsia="en-US"/>
              </w:rPr>
            </w:pPr>
            <w:r w:rsidRPr="00922824">
              <w:rPr>
                <w:sz w:val="22"/>
                <w:szCs w:val="22"/>
                <w:lang w:eastAsia="en-US"/>
              </w:rPr>
              <w:t>Несчастных случаев в группе педагога- 2 балла</w:t>
            </w:r>
          </w:p>
          <w:p w:rsidR="00922824" w:rsidRPr="00922824" w:rsidRDefault="00922824" w:rsidP="00922824">
            <w:pPr>
              <w:rPr>
                <w:sz w:val="22"/>
                <w:szCs w:val="22"/>
                <w:lang w:eastAsia="en-US"/>
              </w:rPr>
            </w:pPr>
            <w:r w:rsidRPr="00922824">
              <w:rPr>
                <w:sz w:val="22"/>
                <w:szCs w:val="22"/>
                <w:lang w:eastAsia="en-US"/>
              </w:rPr>
              <w:t>Наличие указанных случаев – 0 баллов</w:t>
            </w: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sz w:val="22"/>
                <w:szCs w:val="22"/>
                <w:lang w:eastAsia="en-US"/>
              </w:rPr>
            </w:pPr>
          </w:p>
          <w:p w:rsidR="00922824" w:rsidRPr="00922824" w:rsidRDefault="00922824" w:rsidP="00922824">
            <w:pPr>
              <w:rPr>
                <w:b/>
                <w:sz w:val="22"/>
                <w:szCs w:val="22"/>
                <w:lang w:eastAsia="en-US"/>
              </w:rPr>
            </w:pPr>
            <w:r w:rsidRPr="00922824">
              <w:rPr>
                <w:sz w:val="22"/>
                <w:szCs w:val="22"/>
                <w:lang w:eastAsia="en-US"/>
              </w:rPr>
              <w:t xml:space="preserve">(А/В) *100%, А- число детей, освоивших программу в отчетный период. В- общее количество детей, посещающих учреждение. </w:t>
            </w:r>
            <w:r w:rsidRPr="00922824">
              <w:rPr>
                <w:b/>
                <w:sz w:val="22"/>
                <w:szCs w:val="22"/>
                <w:lang w:eastAsia="en-US"/>
              </w:rPr>
              <w:t>Результаты диагностик заносятся в протокол, заверяются администрацией МАДОУ</w:t>
            </w:r>
          </w:p>
        </w:tc>
      </w:tr>
      <w:tr w:rsidR="00922824" w:rsidRPr="00922824" w:rsidTr="00234E0C">
        <w:trPr>
          <w:trHeight w:val="215"/>
        </w:trPr>
        <w:tc>
          <w:tcPr>
            <w:tcW w:w="5000" w:type="pct"/>
            <w:gridSpan w:val="19"/>
            <w:shd w:val="clear" w:color="auto" w:fill="auto"/>
          </w:tcPr>
          <w:p w:rsidR="00922824" w:rsidRPr="00922824" w:rsidRDefault="00922824" w:rsidP="00922824">
            <w:pPr>
              <w:jc w:val="center"/>
              <w:rPr>
                <w:b/>
                <w:bCs/>
                <w:sz w:val="22"/>
                <w:szCs w:val="22"/>
              </w:rPr>
            </w:pPr>
            <w:r w:rsidRPr="00922824">
              <w:rPr>
                <w:b/>
                <w:bCs/>
                <w:sz w:val="22"/>
                <w:szCs w:val="22"/>
              </w:rPr>
              <w:t>Итого – 55</w:t>
            </w:r>
          </w:p>
        </w:tc>
      </w:tr>
      <w:tr w:rsidR="00922824" w:rsidRPr="00922824" w:rsidTr="00234E0C">
        <w:trPr>
          <w:trHeight w:val="333"/>
        </w:trPr>
        <w:tc>
          <w:tcPr>
            <w:tcW w:w="5000" w:type="pct"/>
            <w:gridSpan w:val="19"/>
            <w:shd w:val="clear" w:color="auto" w:fill="auto"/>
          </w:tcPr>
          <w:p w:rsidR="00922824" w:rsidRPr="00922824" w:rsidRDefault="00922824" w:rsidP="00922824">
            <w:pPr>
              <w:jc w:val="center"/>
              <w:rPr>
                <w:sz w:val="22"/>
                <w:szCs w:val="22"/>
              </w:rPr>
            </w:pPr>
            <w:r w:rsidRPr="00922824">
              <w:rPr>
                <w:b/>
                <w:sz w:val="22"/>
                <w:szCs w:val="22"/>
              </w:rPr>
              <w:t>Воспитатель по обучению татарскому (русскому) языку</w:t>
            </w:r>
          </w:p>
        </w:tc>
      </w:tr>
      <w:tr w:rsidR="00922824" w:rsidRPr="00922824" w:rsidTr="00234E0C">
        <w:trPr>
          <w:trHeight w:val="504"/>
        </w:trPr>
        <w:tc>
          <w:tcPr>
            <w:tcW w:w="198" w:type="pct"/>
            <w:shd w:val="clear" w:color="auto" w:fill="auto"/>
          </w:tcPr>
          <w:p w:rsidR="00922824" w:rsidRPr="00922824" w:rsidRDefault="00922824" w:rsidP="00922824">
            <w:pPr>
              <w:jc w:val="center"/>
              <w:rPr>
                <w:sz w:val="22"/>
                <w:szCs w:val="22"/>
              </w:rPr>
            </w:pPr>
            <w:r w:rsidRPr="00922824">
              <w:rPr>
                <w:sz w:val="22"/>
                <w:szCs w:val="22"/>
              </w:rPr>
              <w:t>1</w:t>
            </w:r>
          </w:p>
        </w:tc>
        <w:tc>
          <w:tcPr>
            <w:tcW w:w="984" w:type="pct"/>
            <w:gridSpan w:val="5"/>
            <w:shd w:val="clear" w:color="auto" w:fill="auto"/>
          </w:tcPr>
          <w:p w:rsidR="00922824" w:rsidRPr="00922824" w:rsidRDefault="00922824" w:rsidP="00922824">
            <w:pPr>
              <w:rPr>
                <w:sz w:val="22"/>
                <w:szCs w:val="22"/>
              </w:rPr>
            </w:pPr>
            <w:r w:rsidRPr="00922824">
              <w:rPr>
                <w:color w:val="000000"/>
                <w:sz w:val="22"/>
                <w:szCs w:val="22"/>
              </w:rPr>
              <w:t>Результативность обучения воспитанников</w:t>
            </w:r>
            <w:r w:rsidRPr="00922824">
              <w:rPr>
                <w:sz w:val="22"/>
                <w:szCs w:val="22"/>
              </w:rPr>
              <w:t xml:space="preserve"> татарскому (русскому) языку </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7</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70 - 100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А – число детей, освоивших программу в отчётный период, В – общее количество детей в организации</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lastRenderedPageBreak/>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w:t>
            </w:r>
          </w:p>
          <w:p w:rsidR="00922824" w:rsidRPr="00922824" w:rsidRDefault="00922824" w:rsidP="00922824">
            <w:pPr>
              <w:rPr>
                <w:b/>
                <w:sz w:val="22"/>
                <w:szCs w:val="22"/>
              </w:rPr>
            </w:pPr>
            <w:r w:rsidRPr="00922824">
              <w:rPr>
                <w:b/>
                <w:sz w:val="22"/>
                <w:szCs w:val="22"/>
              </w:rPr>
              <w:t>Результаты диагностик заносятся в протокол, заверяются администрацией МАДОУ</w:t>
            </w:r>
          </w:p>
        </w:tc>
      </w:tr>
      <w:tr w:rsidR="00922824" w:rsidRPr="00922824" w:rsidTr="00234E0C">
        <w:trPr>
          <w:trHeight w:val="271"/>
        </w:trPr>
        <w:tc>
          <w:tcPr>
            <w:tcW w:w="198" w:type="pct"/>
            <w:shd w:val="clear" w:color="auto" w:fill="auto"/>
          </w:tcPr>
          <w:p w:rsidR="00922824" w:rsidRPr="00922824" w:rsidRDefault="00922824" w:rsidP="00922824">
            <w:pPr>
              <w:jc w:val="center"/>
              <w:rPr>
                <w:sz w:val="22"/>
                <w:szCs w:val="22"/>
              </w:rPr>
            </w:pPr>
            <w:r w:rsidRPr="00922824">
              <w:rPr>
                <w:sz w:val="22"/>
                <w:szCs w:val="22"/>
              </w:rPr>
              <w:lastRenderedPageBreak/>
              <w:t>2</w:t>
            </w:r>
          </w:p>
        </w:tc>
        <w:tc>
          <w:tcPr>
            <w:tcW w:w="984" w:type="pct"/>
            <w:gridSpan w:val="5"/>
            <w:shd w:val="clear" w:color="auto" w:fill="auto"/>
          </w:tcPr>
          <w:p w:rsidR="00922824" w:rsidRPr="00922824" w:rsidRDefault="00922824" w:rsidP="00922824">
            <w:pPr>
              <w:rPr>
                <w:sz w:val="22"/>
                <w:szCs w:val="22"/>
              </w:rPr>
            </w:pPr>
            <w:r w:rsidRPr="00922824">
              <w:rPr>
                <w:sz w:val="22"/>
                <w:szCs w:val="22"/>
              </w:rPr>
              <w:t>Охрана жизни и здоровья детей (индекс здоровья)</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7</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90-100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число ни разу не болевших детей в отчетном периоде, В – число всех обследованных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color w:val="000000"/>
                <w:sz w:val="22"/>
                <w:szCs w:val="22"/>
                <w:lang w:eastAsia="en-US"/>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Данные представляются медицинским персоналом в соответствии с табелем посещаемости</w:t>
            </w:r>
          </w:p>
        </w:tc>
      </w:tr>
      <w:tr w:rsidR="00922824" w:rsidRPr="00922824" w:rsidTr="00234E0C">
        <w:trPr>
          <w:trHeight w:val="77"/>
        </w:trPr>
        <w:tc>
          <w:tcPr>
            <w:tcW w:w="198" w:type="pct"/>
            <w:shd w:val="clear" w:color="auto" w:fill="auto"/>
          </w:tcPr>
          <w:p w:rsidR="00922824" w:rsidRPr="00922824" w:rsidRDefault="00922824" w:rsidP="00922824">
            <w:pPr>
              <w:jc w:val="center"/>
              <w:rPr>
                <w:sz w:val="22"/>
                <w:szCs w:val="22"/>
              </w:rPr>
            </w:pPr>
            <w:r w:rsidRPr="00922824">
              <w:rPr>
                <w:sz w:val="22"/>
                <w:szCs w:val="22"/>
              </w:rPr>
              <w:t>3</w:t>
            </w:r>
          </w:p>
        </w:tc>
        <w:tc>
          <w:tcPr>
            <w:tcW w:w="984" w:type="pct"/>
            <w:gridSpan w:val="5"/>
            <w:shd w:val="clear" w:color="auto" w:fill="auto"/>
          </w:tcPr>
          <w:p w:rsidR="00922824" w:rsidRPr="00922824" w:rsidRDefault="00922824" w:rsidP="00922824">
            <w:pPr>
              <w:rPr>
                <w:sz w:val="22"/>
                <w:szCs w:val="22"/>
              </w:rPr>
            </w:pPr>
            <w:r w:rsidRPr="00922824">
              <w:rPr>
                <w:sz w:val="22"/>
                <w:szCs w:val="22"/>
              </w:rPr>
              <w:t>Посещаемость воспитанниками дошкольной организации</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10</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60-85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количество выполненных детодней  в отчетном периоде, В – плановое количество детодней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p>
        </w:tc>
      </w:tr>
      <w:tr w:rsidR="00922824" w:rsidRPr="00922824" w:rsidTr="00234E0C">
        <w:trPr>
          <w:trHeight w:val="363"/>
        </w:trPr>
        <w:tc>
          <w:tcPr>
            <w:tcW w:w="198" w:type="pct"/>
            <w:shd w:val="clear" w:color="auto" w:fill="auto"/>
          </w:tcPr>
          <w:p w:rsidR="00922824" w:rsidRPr="00922824" w:rsidRDefault="00922824" w:rsidP="00922824">
            <w:pPr>
              <w:jc w:val="center"/>
              <w:rPr>
                <w:sz w:val="22"/>
                <w:szCs w:val="22"/>
              </w:rPr>
            </w:pPr>
            <w:r w:rsidRPr="00922824">
              <w:rPr>
                <w:sz w:val="22"/>
                <w:szCs w:val="22"/>
              </w:rPr>
              <w:t>4</w:t>
            </w:r>
          </w:p>
        </w:tc>
        <w:tc>
          <w:tcPr>
            <w:tcW w:w="984" w:type="pct"/>
            <w:gridSpan w:val="5"/>
            <w:shd w:val="clear" w:color="auto" w:fill="auto"/>
          </w:tcPr>
          <w:p w:rsidR="00922824" w:rsidRPr="00922824" w:rsidRDefault="00922824" w:rsidP="00922824">
            <w:pPr>
              <w:rPr>
                <w:sz w:val="22"/>
                <w:szCs w:val="22"/>
              </w:rPr>
            </w:pPr>
            <w:r w:rsidRPr="00922824">
              <w:rPr>
                <w:sz w:val="22"/>
                <w:szCs w:val="22"/>
              </w:rPr>
              <w:t xml:space="preserve">Уровень удовлетворенности родителей услугами, </w:t>
            </w:r>
            <w:r w:rsidRPr="00922824">
              <w:rPr>
                <w:sz w:val="22"/>
                <w:szCs w:val="22"/>
              </w:rPr>
              <w:lastRenderedPageBreak/>
              <w:t>предоставляемыми дошкольной организацией</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lastRenderedPageBreak/>
              <w:t>единиц</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7</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0-5</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sz w:val="22"/>
                <w:szCs w:val="22"/>
              </w:rPr>
              <w:t>Отсутствие обоснованных жалоб родителей – 7 баллов</w:t>
            </w:r>
          </w:p>
          <w:p w:rsidR="00922824" w:rsidRPr="00922824" w:rsidRDefault="00922824" w:rsidP="00922824">
            <w:pPr>
              <w:rPr>
                <w:sz w:val="22"/>
                <w:szCs w:val="22"/>
              </w:rPr>
            </w:pPr>
            <w:r w:rsidRPr="00922824">
              <w:rPr>
                <w:sz w:val="22"/>
                <w:szCs w:val="22"/>
              </w:rPr>
              <w:t>Наличие обоснованных жалоб родителей – 0 баллов</w:t>
            </w:r>
          </w:p>
        </w:tc>
      </w:tr>
      <w:tr w:rsidR="00922824" w:rsidRPr="00922824" w:rsidTr="00234E0C">
        <w:trPr>
          <w:trHeight w:val="1022"/>
        </w:trPr>
        <w:tc>
          <w:tcPr>
            <w:tcW w:w="198" w:type="pct"/>
            <w:shd w:val="clear" w:color="auto" w:fill="auto"/>
          </w:tcPr>
          <w:p w:rsidR="00922824" w:rsidRPr="00922824" w:rsidRDefault="00922824" w:rsidP="00922824">
            <w:pPr>
              <w:jc w:val="center"/>
              <w:rPr>
                <w:sz w:val="22"/>
                <w:szCs w:val="22"/>
              </w:rPr>
            </w:pPr>
            <w:r w:rsidRPr="00922824">
              <w:rPr>
                <w:sz w:val="22"/>
                <w:szCs w:val="22"/>
              </w:rPr>
              <w:lastRenderedPageBreak/>
              <w:t>5</w:t>
            </w:r>
          </w:p>
        </w:tc>
        <w:tc>
          <w:tcPr>
            <w:tcW w:w="984" w:type="pct"/>
            <w:gridSpan w:val="5"/>
            <w:shd w:val="clear" w:color="auto" w:fill="auto"/>
          </w:tcPr>
          <w:p w:rsidR="00922824" w:rsidRPr="00922824" w:rsidRDefault="00922824" w:rsidP="00922824">
            <w:pPr>
              <w:rPr>
                <w:sz w:val="22"/>
                <w:szCs w:val="22"/>
              </w:rPr>
            </w:pPr>
            <w:r w:rsidRPr="00922824">
              <w:rPr>
                <w:sz w:val="22"/>
                <w:szCs w:val="22"/>
              </w:rPr>
              <w:t xml:space="preserve">Распространение передового педагогического опыта </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90-100</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color w:val="000000"/>
                <w:sz w:val="22"/>
                <w:szCs w:val="22"/>
                <w:lang w:val="en-US" w:eastAsia="en-US"/>
              </w:rPr>
              <w:t>N</w:t>
            </w:r>
            <w:r w:rsidRPr="00922824">
              <w:rPr>
                <w:sz w:val="22"/>
                <w:szCs w:val="22"/>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sz w:val="22"/>
                <w:szCs w:val="22"/>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sz w:val="22"/>
                <w:szCs w:val="22"/>
              </w:rPr>
              <w:t xml:space="preserve"> </w:t>
            </w:r>
            <w:r w:rsidRPr="00922824">
              <w:rPr>
                <w:sz w:val="22"/>
                <w:szCs w:val="22"/>
              </w:rPr>
              <w:t>План самообразования педагога, заверенные руководителями методических объединений программы, копии публикаций, и т.д.</w:t>
            </w:r>
          </w:p>
        </w:tc>
      </w:tr>
      <w:tr w:rsidR="00922824" w:rsidRPr="00922824" w:rsidTr="00234E0C">
        <w:trPr>
          <w:trHeight w:val="350"/>
        </w:trPr>
        <w:tc>
          <w:tcPr>
            <w:tcW w:w="198" w:type="pct"/>
            <w:shd w:val="clear" w:color="auto" w:fill="auto"/>
          </w:tcPr>
          <w:p w:rsidR="00922824" w:rsidRPr="00922824" w:rsidRDefault="00922824" w:rsidP="00922824">
            <w:pPr>
              <w:jc w:val="center"/>
              <w:rPr>
                <w:sz w:val="22"/>
                <w:szCs w:val="22"/>
              </w:rPr>
            </w:pPr>
            <w:r w:rsidRPr="00922824">
              <w:rPr>
                <w:sz w:val="22"/>
                <w:szCs w:val="22"/>
              </w:rPr>
              <w:t>6</w:t>
            </w:r>
          </w:p>
        </w:tc>
        <w:tc>
          <w:tcPr>
            <w:tcW w:w="984" w:type="pct"/>
            <w:gridSpan w:val="5"/>
            <w:shd w:val="clear" w:color="auto" w:fill="auto"/>
          </w:tcPr>
          <w:p w:rsidR="00922824" w:rsidRPr="00922824" w:rsidRDefault="00922824" w:rsidP="00922824">
            <w:pPr>
              <w:rPr>
                <w:sz w:val="22"/>
                <w:szCs w:val="22"/>
              </w:rPr>
            </w:pPr>
            <w:r w:rsidRPr="00922824">
              <w:rPr>
                <w:sz w:val="22"/>
                <w:szCs w:val="22"/>
              </w:rPr>
              <w:t>Разработка и реализация авторской программы, методических пособий</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w:t>
            </w:r>
          </w:p>
        </w:tc>
        <w:tc>
          <w:tcPr>
            <w:tcW w:w="349" w:type="pct"/>
            <w:gridSpan w:val="3"/>
            <w:shd w:val="clear" w:color="auto" w:fill="auto"/>
          </w:tcPr>
          <w:p w:rsidR="00922824" w:rsidRPr="00922824" w:rsidRDefault="00922824" w:rsidP="00922824">
            <w:pPr>
              <w:jc w:val="center"/>
              <w:rPr>
                <w:sz w:val="22"/>
                <w:szCs w:val="22"/>
              </w:rPr>
            </w:pPr>
            <w:r w:rsidRPr="00922824">
              <w:rPr>
                <w:sz w:val="22"/>
                <w:szCs w:val="22"/>
              </w:rPr>
              <w:t>6</w:t>
            </w:r>
          </w:p>
        </w:tc>
        <w:tc>
          <w:tcPr>
            <w:tcW w:w="447" w:type="pct"/>
            <w:gridSpan w:val="3"/>
            <w:shd w:val="clear" w:color="auto" w:fill="auto"/>
          </w:tcPr>
          <w:p w:rsidR="00922824" w:rsidRPr="00922824" w:rsidRDefault="00922824" w:rsidP="00922824">
            <w:pPr>
              <w:jc w:val="center"/>
              <w:rPr>
                <w:sz w:val="22"/>
                <w:szCs w:val="22"/>
              </w:rPr>
            </w:pPr>
            <w:r w:rsidRPr="00922824">
              <w:rPr>
                <w:sz w:val="22"/>
                <w:szCs w:val="22"/>
              </w:rPr>
              <w:t>0-1</w:t>
            </w:r>
          </w:p>
        </w:tc>
        <w:tc>
          <w:tcPr>
            <w:tcW w:w="498" w:type="pct"/>
            <w:gridSpan w:val="3"/>
            <w:shd w:val="clear" w:color="auto" w:fill="auto"/>
          </w:tcPr>
          <w:p w:rsidR="00922824" w:rsidRPr="00922824" w:rsidRDefault="00922824" w:rsidP="00922824">
            <w:pPr>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rPr>
                <w:sz w:val="22"/>
                <w:szCs w:val="22"/>
              </w:rPr>
            </w:pPr>
            <w:r w:rsidRPr="00922824">
              <w:rPr>
                <w:sz w:val="22"/>
                <w:szCs w:val="22"/>
              </w:rPr>
              <w:t>При наличии авторской программы 6 баллов, при отсутствии – 0 баллов</w:t>
            </w:r>
          </w:p>
          <w:p w:rsidR="00922824" w:rsidRPr="00922824" w:rsidRDefault="00922824" w:rsidP="00922824">
            <w:pPr>
              <w:rPr>
                <w:sz w:val="22"/>
                <w:szCs w:val="22"/>
              </w:rPr>
            </w:pPr>
            <w:r w:rsidRPr="00922824">
              <w:rPr>
                <w:sz w:val="22"/>
                <w:szCs w:val="22"/>
              </w:rPr>
              <w:t>Протоколы педсоветов, методических объединений, сертификаты, дипломы и. т.д.</w:t>
            </w:r>
          </w:p>
        </w:tc>
      </w:tr>
      <w:tr w:rsidR="00922824" w:rsidRPr="00922824" w:rsidTr="00234E0C">
        <w:trPr>
          <w:trHeight w:val="1022"/>
        </w:trPr>
        <w:tc>
          <w:tcPr>
            <w:tcW w:w="198" w:type="pct"/>
            <w:shd w:val="clear" w:color="auto" w:fill="auto"/>
          </w:tcPr>
          <w:p w:rsidR="00922824" w:rsidRPr="00922824" w:rsidRDefault="00922824" w:rsidP="00922824">
            <w:pPr>
              <w:jc w:val="center"/>
              <w:rPr>
                <w:sz w:val="22"/>
                <w:szCs w:val="22"/>
              </w:rPr>
            </w:pPr>
            <w:r w:rsidRPr="00922824">
              <w:rPr>
                <w:sz w:val="22"/>
                <w:szCs w:val="22"/>
              </w:rPr>
              <w:t>7</w:t>
            </w:r>
          </w:p>
        </w:tc>
        <w:tc>
          <w:tcPr>
            <w:tcW w:w="984" w:type="pct"/>
            <w:gridSpan w:val="5"/>
            <w:shd w:val="clear" w:color="auto" w:fill="auto"/>
          </w:tcPr>
          <w:p w:rsidR="00922824" w:rsidRPr="00922824" w:rsidRDefault="00922824" w:rsidP="00922824">
            <w:pPr>
              <w:rPr>
                <w:sz w:val="22"/>
                <w:szCs w:val="22"/>
              </w:rPr>
            </w:pPr>
            <w:r w:rsidRPr="00922824">
              <w:rPr>
                <w:sz w:val="22"/>
                <w:szCs w:val="22"/>
                <w:lang w:eastAsia="en-US"/>
              </w:rPr>
              <w:t>Участие в конкурсах профессионального мастерства, грантах, конференциях, проектах</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мероприятие</w:t>
            </w: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5</w:t>
            </w:r>
          </w:p>
        </w:tc>
        <w:tc>
          <w:tcPr>
            <w:tcW w:w="447"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20-60</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годовая</w:t>
            </w:r>
          </w:p>
        </w:tc>
        <w:tc>
          <w:tcPr>
            <w:tcW w:w="2026" w:type="pct"/>
            <w:shd w:val="clear" w:color="auto" w:fill="auto"/>
          </w:tcPr>
          <w:p w:rsidR="00922824" w:rsidRPr="00922824" w:rsidRDefault="00922824" w:rsidP="00922824">
            <w:pPr>
              <w:rPr>
                <w:sz w:val="22"/>
                <w:szCs w:val="22"/>
                <w:lang w:eastAsia="en-US"/>
              </w:rPr>
            </w:pPr>
            <w:r w:rsidRPr="00922824">
              <w:rPr>
                <w:b/>
                <w:sz w:val="22"/>
                <w:szCs w:val="22"/>
                <w:lang w:eastAsia="en-US"/>
              </w:rPr>
              <w:t>Участие в конкурсах, грантах, конференциях, проектах</w:t>
            </w:r>
            <w:r w:rsidRPr="00922824">
              <w:rPr>
                <w:sz w:val="22"/>
                <w:szCs w:val="22"/>
                <w:lang w:eastAsia="en-US"/>
              </w:rPr>
              <w:t xml:space="preserve"> мероприятия муниципального уровня – 2 балла </w:t>
            </w:r>
          </w:p>
          <w:p w:rsidR="00922824" w:rsidRPr="00922824" w:rsidRDefault="00922824" w:rsidP="00922824">
            <w:pPr>
              <w:rPr>
                <w:sz w:val="22"/>
                <w:szCs w:val="22"/>
                <w:lang w:eastAsia="en-US"/>
              </w:rPr>
            </w:pPr>
            <w:r w:rsidRPr="00922824">
              <w:rPr>
                <w:sz w:val="22"/>
                <w:szCs w:val="22"/>
                <w:lang w:eastAsia="en-US"/>
              </w:rPr>
              <w:t>мероприятия республиканского уровня – 4 балла</w:t>
            </w:r>
          </w:p>
          <w:p w:rsidR="00922824" w:rsidRPr="00922824" w:rsidRDefault="00922824" w:rsidP="00922824">
            <w:pPr>
              <w:rPr>
                <w:sz w:val="22"/>
                <w:szCs w:val="22"/>
                <w:lang w:eastAsia="en-US"/>
              </w:rPr>
            </w:pPr>
            <w:r w:rsidRPr="00922824">
              <w:rPr>
                <w:sz w:val="22"/>
                <w:szCs w:val="22"/>
                <w:lang w:eastAsia="en-US"/>
              </w:rPr>
              <w:t>мероприятия межрегионального и федерального  уровня – 5 баллов</w:t>
            </w:r>
          </w:p>
          <w:p w:rsidR="00922824" w:rsidRPr="00922824" w:rsidRDefault="00922824" w:rsidP="00922824">
            <w:pPr>
              <w:rPr>
                <w:sz w:val="22"/>
                <w:szCs w:val="22"/>
                <w:lang w:eastAsia="en-US"/>
              </w:rPr>
            </w:pPr>
            <w:r w:rsidRPr="00922824">
              <w:rPr>
                <w:sz w:val="22"/>
                <w:szCs w:val="22"/>
                <w:lang w:eastAsia="en-US"/>
              </w:rPr>
              <w:t>отсутствие фактов участия – 0 баллов.</w:t>
            </w:r>
          </w:p>
          <w:p w:rsidR="00922824" w:rsidRPr="00922824" w:rsidRDefault="00922824" w:rsidP="00922824">
            <w:pPr>
              <w:rPr>
                <w:color w:val="000000"/>
                <w:sz w:val="22"/>
                <w:szCs w:val="22"/>
                <w:lang w:eastAsia="en-US"/>
              </w:rPr>
            </w:pPr>
            <w:r w:rsidRPr="00922824">
              <w:rPr>
                <w:color w:val="000000"/>
                <w:sz w:val="22"/>
                <w:szCs w:val="22"/>
                <w:lang w:eastAsia="en-US"/>
              </w:rPr>
              <w:t xml:space="preserve">(при участии по нескольким уровням, балл присваивается </w:t>
            </w:r>
            <w:r w:rsidRPr="00922824">
              <w:rPr>
                <w:b/>
                <w:color w:val="000000"/>
                <w:sz w:val="22"/>
                <w:szCs w:val="22"/>
                <w:lang w:eastAsia="en-US"/>
              </w:rPr>
              <w:t xml:space="preserve">по </w:t>
            </w:r>
            <w:r w:rsidRPr="00922824">
              <w:rPr>
                <w:color w:val="000000"/>
                <w:sz w:val="22"/>
                <w:szCs w:val="22"/>
                <w:lang w:eastAsia="en-US"/>
              </w:rPr>
              <w:t>наивысшему уровню)</w:t>
            </w:r>
          </w:p>
          <w:p w:rsidR="00922824" w:rsidRPr="00922824" w:rsidRDefault="00922824" w:rsidP="00922824">
            <w:pPr>
              <w:rPr>
                <w:sz w:val="22"/>
                <w:szCs w:val="22"/>
                <w:lang w:eastAsia="en-US"/>
              </w:rPr>
            </w:pPr>
            <w:r w:rsidRPr="00922824">
              <w:rPr>
                <w:b/>
                <w:sz w:val="22"/>
                <w:szCs w:val="22"/>
                <w:lang w:eastAsia="en-US"/>
              </w:rPr>
              <w:t xml:space="preserve">Подтверждающие документы по итогам конкурсов - Почетные грамоты, дипломы, приказы </w:t>
            </w:r>
          </w:p>
        </w:tc>
      </w:tr>
      <w:tr w:rsidR="00922824" w:rsidRPr="00922824" w:rsidTr="00234E0C">
        <w:trPr>
          <w:trHeight w:val="568"/>
        </w:trPr>
        <w:tc>
          <w:tcPr>
            <w:tcW w:w="198" w:type="pct"/>
            <w:shd w:val="clear" w:color="auto" w:fill="auto"/>
          </w:tcPr>
          <w:p w:rsidR="00922824" w:rsidRPr="00922824" w:rsidRDefault="00922824" w:rsidP="00922824">
            <w:pPr>
              <w:jc w:val="center"/>
              <w:rPr>
                <w:sz w:val="22"/>
                <w:szCs w:val="22"/>
              </w:rPr>
            </w:pPr>
            <w:r w:rsidRPr="00922824">
              <w:rPr>
                <w:sz w:val="22"/>
                <w:szCs w:val="22"/>
              </w:rPr>
              <w:t>8</w:t>
            </w:r>
          </w:p>
        </w:tc>
        <w:tc>
          <w:tcPr>
            <w:tcW w:w="984" w:type="pct"/>
            <w:gridSpan w:val="5"/>
            <w:shd w:val="clear" w:color="auto" w:fill="auto"/>
          </w:tcPr>
          <w:p w:rsidR="00922824" w:rsidRPr="00922824" w:rsidRDefault="00922824" w:rsidP="00922824">
            <w:pPr>
              <w:rPr>
                <w:sz w:val="22"/>
                <w:szCs w:val="22"/>
                <w:lang w:eastAsia="en-US"/>
              </w:rPr>
            </w:pPr>
            <w:r w:rsidRPr="00922824">
              <w:rPr>
                <w:sz w:val="22"/>
                <w:szCs w:val="22"/>
                <w:lang w:eastAsia="en-US"/>
              </w:rPr>
              <w:t>Создание развивающей предметно- пространственной среды</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Единиц</w:t>
            </w:r>
          </w:p>
        </w:tc>
        <w:tc>
          <w:tcPr>
            <w:tcW w:w="349"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7</w:t>
            </w:r>
          </w:p>
        </w:tc>
        <w:tc>
          <w:tcPr>
            <w:tcW w:w="447" w:type="pct"/>
            <w:gridSpan w:val="3"/>
            <w:shd w:val="clear" w:color="auto" w:fill="auto"/>
          </w:tcPr>
          <w:p w:rsidR="00922824" w:rsidRPr="00922824" w:rsidRDefault="00922824" w:rsidP="00922824">
            <w:pPr>
              <w:jc w:val="center"/>
              <w:rPr>
                <w:sz w:val="22"/>
                <w:szCs w:val="22"/>
                <w:lang w:eastAsia="en-US"/>
              </w:rPr>
            </w:pPr>
            <w:r w:rsidRPr="00922824">
              <w:rPr>
                <w:sz w:val="22"/>
                <w:szCs w:val="22"/>
                <w:lang w:eastAsia="en-US"/>
              </w:rPr>
              <w:t>0-5</w:t>
            </w:r>
          </w:p>
        </w:tc>
        <w:tc>
          <w:tcPr>
            <w:tcW w:w="498" w:type="pct"/>
            <w:gridSpan w:val="3"/>
            <w:shd w:val="clear" w:color="auto" w:fill="auto"/>
          </w:tcPr>
          <w:p w:rsidR="00922824" w:rsidRPr="00922824" w:rsidRDefault="00922824" w:rsidP="00922824">
            <w:pPr>
              <w:jc w:val="center"/>
              <w:rPr>
                <w:sz w:val="22"/>
                <w:szCs w:val="22"/>
                <w:lang w:eastAsia="en-US"/>
              </w:rPr>
            </w:pPr>
            <w:r w:rsidRPr="00922824">
              <w:rPr>
                <w:sz w:val="22"/>
                <w:szCs w:val="22"/>
              </w:rPr>
              <w:t>3 раза в год</w:t>
            </w:r>
          </w:p>
        </w:tc>
        <w:tc>
          <w:tcPr>
            <w:tcW w:w="2026" w:type="pct"/>
            <w:shd w:val="clear" w:color="auto" w:fill="auto"/>
          </w:tcPr>
          <w:p w:rsidR="00922824" w:rsidRPr="00922824" w:rsidRDefault="00922824" w:rsidP="00922824">
            <w:pPr>
              <w:rPr>
                <w:b/>
                <w:sz w:val="22"/>
                <w:szCs w:val="22"/>
                <w:lang w:eastAsia="en-US"/>
              </w:rPr>
            </w:pPr>
            <w:r w:rsidRPr="00922824">
              <w:rPr>
                <w:b/>
                <w:sz w:val="22"/>
                <w:szCs w:val="22"/>
                <w:lang w:eastAsia="en-US"/>
              </w:rPr>
              <w:t>Отчеты на педсоветах с предоставлением игр, пособий</w:t>
            </w:r>
          </w:p>
          <w:p w:rsidR="00922824" w:rsidRPr="00922824" w:rsidRDefault="00922824" w:rsidP="00922824">
            <w:pPr>
              <w:rPr>
                <w:sz w:val="22"/>
                <w:szCs w:val="22"/>
                <w:lang w:eastAsia="en-US"/>
              </w:rPr>
            </w:pPr>
            <w:r w:rsidRPr="00922824">
              <w:rPr>
                <w:sz w:val="22"/>
                <w:szCs w:val="22"/>
                <w:lang w:eastAsia="en-US"/>
              </w:rPr>
              <w:t>(при наличие- 7 баллов; при отсутствии- 3 баллов)</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sz w:val="22"/>
                <w:szCs w:val="22"/>
              </w:rPr>
            </w:pPr>
            <w:r w:rsidRPr="00922824">
              <w:rPr>
                <w:b/>
                <w:bCs/>
                <w:sz w:val="22"/>
                <w:szCs w:val="22"/>
              </w:rPr>
              <w:t xml:space="preserve">   Итого – 55</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rPr>
            </w:pPr>
            <w:r w:rsidRPr="00922824">
              <w:rPr>
                <w:b/>
                <w:bCs/>
              </w:rPr>
              <w:t>Музыкальный руководитель</w:t>
            </w:r>
          </w:p>
        </w:tc>
      </w:tr>
      <w:tr w:rsidR="00922824" w:rsidRPr="00922824" w:rsidTr="00234E0C">
        <w:trPr>
          <w:trHeight w:val="863"/>
        </w:trPr>
        <w:tc>
          <w:tcPr>
            <w:tcW w:w="198" w:type="pct"/>
            <w:shd w:val="clear" w:color="auto" w:fill="auto"/>
          </w:tcPr>
          <w:p w:rsidR="00922824" w:rsidRPr="00922824" w:rsidRDefault="00922824" w:rsidP="00922824">
            <w:pPr>
              <w:jc w:val="center"/>
            </w:pPr>
            <w:r w:rsidRPr="00922824">
              <w:t>1</w:t>
            </w:r>
          </w:p>
        </w:tc>
        <w:tc>
          <w:tcPr>
            <w:tcW w:w="979" w:type="pct"/>
            <w:gridSpan w:val="4"/>
            <w:shd w:val="clear" w:color="auto" w:fill="auto"/>
          </w:tcPr>
          <w:p w:rsidR="00922824" w:rsidRPr="00922824" w:rsidRDefault="00922824" w:rsidP="00922824">
            <w:r w:rsidRPr="00922824">
              <w:rPr>
                <w:color w:val="000000"/>
              </w:rPr>
              <w:t xml:space="preserve">Результативность освоения детьми </w:t>
            </w:r>
            <w:r w:rsidRPr="00922824">
              <w:t xml:space="preserve">образовательной </w:t>
            </w:r>
            <w:r w:rsidRPr="00922824">
              <w:lastRenderedPageBreak/>
              <w:t>области «Музыка» основной общеобразовательной программы дошкольного образования</w:t>
            </w:r>
          </w:p>
        </w:tc>
        <w:tc>
          <w:tcPr>
            <w:tcW w:w="503" w:type="pct"/>
            <w:gridSpan w:val="4"/>
            <w:shd w:val="clear" w:color="auto" w:fill="auto"/>
          </w:tcPr>
          <w:p w:rsidR="00922824" w:rsidRPr="00922824" w:rsidRDefault="00922824" w:rsidP="00922824">
            <w:pPr>
              <w:jc w:val="center"/>
            </w:pPr>
            <w:r w:rsidRPr="00922824">
              <w:lastRenderedPageBreak/>
              <w:t>%</w:t>
            </w:r>
          </w:p>
        </w:tc>
        <w:tc>
          <w:tcPr>
            <w:tcW w:w="345" w:type="pct"/>
            <w:gridSpan w:val="2"/>
            <w:shd w:val="clear" w:color="auto" w:fill="auto"/>
          </w:tcPr>
          <w:p w:rsidR="00922824" w:rsidRPr="00922824" w:rsidRDefault="00922824" w:rsidP="00922824">
            <w:pPr>
              <w:jc w:val="center"/>
            </w:pPr>
            <w:r w:rsidRPr="00922824">
              <w:t>8</w:t>
            </w:r>
          </w:p>
        </w:tc>
        <w:tc>
          <w:tcPr>
            <w:tcW w:w="447" w:type="pct"/>
            <w:gridSpan w:val="3"/>
            <w:shd w:val="clear" w:color="auto" w:fill="auto"/>
          </w:tcPr>
          <w:p w:rsidR="00922824" w:rsidRPr="00922824" w:rsidRDefault="00922824" w:rsidP="00922824">
            <w:pPr>
              <w:jc w:val="center"/>
            </w:pPr>
            <w:r w:rsidRPr="00922824">
              <w:t>70 – 100</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А – число детей, освоивших программу в области «Музыка» в отчётный период, В – общее количество  детей учреждения.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lastRenderedPageBreak/>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w:t>
            </w:r>
          </w:p>
          <w:p w:rsidR="00922824" w:rsidRPr="00922824" w:rsidRDefault="00922824" w:rsidP="00922824">
            <w:r w:rsidRPr="00922824">
              <w:rPr>
                <w:b/>
              </w:rPr>
              <w:t>Результаты диагностик заносятся в протокол, заверяются администрацией МАДОУ</w:t>
            </w:r>
          </w:p>
        </w:tc>
      </w:tr>
      <w:tr w:rsidR="00922824" w:rsidRPr="00922824" w:rsidTr="00234E0C">
        <w:trPr>
          <w:trHeight w:val="221"/>
        </w:trPr>
        <w:tc>
          <w:tcPr>
            <w:tcW w:w="198" w:type="pct"/>
            <w:shd w:val="clear" w:color="auto" w:fill="auto"/>
          </w:tcPr>
          <w:p w:rsidR="00922824" w:rsidRPr="00922824" w:rsidRDefault="00922824" w:rsidP="00922824">
            <w:pPr>
              <w:jc w:val="center"/>
            </w:pPr>
            <w:r w:rsidRPr="00922824">
              <w:lastRenderedPageBreak/>
              <w:t>2</w:t>
            </w:r>
          </w:p>
        </w:tc>
        <w:tc>
          <w:tcPr>
            <w:tcW w:w="979" w:type="pct"/>
            <w:gridSpan w:val="4"/>
            <w:shd w:val="clear" w:color="auto" w:fill="auto"/>
          </w:tcPr>
          <w:p w:rsidR="00922824" w:rsidRPr="00922824" w:rsidRDefault="00922824" w:rsidP="00922824">
            <w:r w:rsidRPr="00922824">
              <w:t xml:space="preserve">Охват детей дополнительными образовательными услугами </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50 - 70</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где  А – число детей, которым оказываются дополнительные образовательные услуги; В -  общее количество  детей учреждения.</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Приказ руководителя МАДОУ о ведении дополнительных образовательных услуг, Договора с родителями.</w:t>
            </w:r>
          </w:p>
        </w:tc>
      </w:tr>
      <w:tr w:rsidR="00922824" w:rsidRPr="00922824" w:rsidTr="00234E0C">
        <w:trPr>
          <w:trHeight w:val="614"/>
        </w:trPr>
        <w:tc>
          <w:tcPr>
            <w:tcW w:w="198" w:type="pct"/>
            <w:shd w:val="clear" w:color="auto" w:fill="auto"/>
          </w:tcPr>
          <w:p w:rsidR="00922824" w:rsidRPr="00922824" w:rsidRDefault="00922824" w:rsidP="00922824">
            <w:pPr>
              <w:jc w:val="center"/>
            </w:pPr>
            <w:r w:rsidRPr="00922824">
              <w:t>3</w:t>
            </w:r>
          </w:p>
        </w:tc>
        <w:tc>
          <w:tcPr>
            <w:tcW w:w="979" w:type="pct"/>
            <w:gridSpan w:val="4"/>
            <w:shd w:val="clear" w:color="auto" w:fill="auto"/>
          </w:tcPr>
          <w:p w:rsidR="00922824" w:rsidRPr="00922824" w:rsidRDefault="00922824" w:rsidP="00922824">
            <w:r w:rsidRPr="00922824">
              <w:t>Доля положительных отзывов родителей (по результатам анкетирования)</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70-100</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где А – число положительных отзывов родителей, В – число родителей, принявших участие в анкетировании.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r w:rsidRPr="00922824">
              <w:rPr>
                <w:color w:val="000000"/>
                <w:sz w:val="20"/>
                <w:szCs w:val="20"/>
                <w:lang w:val="en-US" w:eastAsia="en-US"/>
              </w:rPr>
              <w:lastRenderedPageBreak/>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Протокол, заверяется руководителем учреждения.</w:t>
            </w:r>
          </w:p>
        </w:tc>
      </w:tr>
      <w:tr w:rsidR="00922824" w:rsidRPr="00922824" w:rsidTr="00234E0C">
        <w:trPr>
          <w:trHeight w:val="614"/>
        </w:trPr>
        <w:tc>
          <w:tcPr>
            <w:tcW w:w="198" w:type="pct"/>
            <w:shd w:val="clear" w:color="auto" w:fill="auto"/>
          </w:tcPr>
          <w:p w:rsidR="00922824" w:rsidRPr="00922824" w:rsidRDefault="00922824" w:rsidP="00922824">
            <w:pPr>
              <w:jc w:val="center"/>
            </w:pPr>
            <w:r w:rsidRPr="00922824">
              <w:lastRenderedPageBreak/>
              <w:t>4</w:t>
            </w:r>
          </w:p>
        </w:tc>
        <w:tc>
          <w:tcPr>
            <w:tcW w:w="979" w:type="pct"/>
            <w:gridSpan w:val="4"/>
            <w:shd w:val="clear" w:color="auto" w:fill="auto"/>
          </w:tcPr>
          <w:p w:rsidR="00922824" w:rsidRPr="00922824" w:rsidRDefault="00922824" w:rsidP="00922824">
            <w:r w:rsidRPr="00922824">
              <w:t xml:space="preserve">Распространение передового педагогического опыта </w:t>
            </w:r>
          </w:p>
        </w:tc>
        <w:tc>
          <w:tcPr>
            <w:tcW w:w="503" w:type="pct"/>
            <w:gridSpan w:val="4"/>
            <w:shd w:val="clear" w:color="auto" w:fill="auto"/>
          </w:tcPr>
          <w:p w:rsidR="00922824" w:rsidRPr="00922824" w:rsidRDefault="00922824" w:rsidP="00922824">
            <w:pPr>
              <w:jc w:val="center"/>
            </w:pP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0-</w:t>
            </w:r>
            <w:r w:rsidRPr="00922824">
              <w:rPr>
                <w:lang w:val="en-US"/>
              </w:rPr>
              <w:t>N</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sz w:val="20"/>
                <w:szCs w:val="20"/>
              </w:rPr>
              <w:t>6*</w:t>
            </w:r>
            <w:r w:rsidRPr="00922824">
              <w:rPr>
                <w:sz w:val="20"/>
                <w:szCs w:val="20"/>
                <w:lang w:val="en-US"/>
              </w:rPr>
              <w:t>F</w:t>
            </w:r>
            <w:r w:rsidRPr="00922824">
              <w:rPr>
                <w:sz w:val="20"/>
                <w:szCs w:val="20"/>
              </w:rPr>
              <w:t xml:space="preserve">/ </w:t>
            </w:r>
            <w:r w:rsidRPr="00922824">
              <w:rPr>
                <w:sz w:val="20"/>
                <w:szCs w:val="20"/>
                <w:lang w:val="en-US"/>
              </w:rPr>
              <w:t>N</w:t>
            </w:r>
            <w:r w:rsidRPr="00922824">
              <w:rPr>
                <w:sz w:val="20"/>
                <w:szCs w:val="20"/>
              </w:rPr>
              <w:t xml:space="preserve">, </w:t>
            </w:r>
            <w:r w:rsidRPr="00922824">
              <w:t xml:space="preserve"> где  </w:t>
            </w:r>
            <w:r w:rsidRPr="00922824">
              <w:rPr>
                <w:sz w:val="20"/>
                <w:szCs w:val="20"/>
                <w:lang w:val="en-US"/>
              </w:rPr>
              <w:t>F</w:t>
            </w:r>
            <w:r w:rsidRPr="00922824">
              <w:t xml:space="preserve"> – количество проведённых мероприятий педагогами учреждения, </w:t>
            </w:r>
            <w:r w:rsidRPr="00922824">
              <w:rPr>
                <w:sz w:val="20"/>
                <w:szCs w:val="20"/>
                <w:lang w:val="en-US"/>
              </w:rPr>
              <w:t>N</w:t>
            </w:r>
            <w:r w:rsidRPr="00922824">
              <w:t xml:space="preserve"> – количество запланированных мероприятий на учебный год.</w:t>
            </w:r>
          </w:p>
          <w:p w:rsidR="00922824" w:rsidRPr="00922824" w:rsidRDefault="00922824" w:rsidP="00922824">
            <w:pPr>
              <w:rPr>
                <w:b/>
              </w:rPr>
            </w:pPr>
            <w:r w:rsidRPr="00922824">
              <w:rPr>
                <w:b/>
              </w:rPr>
              <w:t>План самообразования педагога, заверенные руководителями методических объединений программы, копии публикаций, и т.д.</w:t>
            </w:r>
          </w:p>
        </w:tc>
      </w:tr>
      <w:tr w:rsidR="00922824" w:rsidRPr="00922824" w:rsidTr="00234E0C">
        <w:trPr>
          <w:trHeight w:val="614"/>
        </w:trPr>
        <w:tc>
          <w:tcPr>
            <w:tcW w:w="198" w:type="pct"/>
            <w:shd w:val="clear" w:color="auto" w:fill="auto"/>
          </w:tcPr>
          <w:p w:rsidR="00922824" w:rsidRPr="00922824" w:rsidRDefault="00922824" w:rsidP="00922824">
            <w:pPr>
              <w:jc w:val="center"/>
            </w:pPr>
            <w:r w:rsidRPr="00922824">
              <w:t>5</w:t>
            </w:r>
          </w:p>
        </w:tc>
        <w:tc>
          <w:tcPr>
            <w:tcW w:w="979" w:type="pct"/>
            <w:gridSpan w:val="4"/>
            <w:shd w:val="clear" w:color="auto" w:fill="auto"/>
          </w:tcPr>
          <w:p w:rsidR="00922824" w:rsidRPr="00922824" w:rsidRDefault="00922824" w:rsidP="00922824">
            <w:r w:rsidRPr="00922824">
              <w:t>Поддержка и развитие одарённых детей</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7</w:t>
            </w:r>
          </w:p>
        </w:tc>
        <w:tc>
          <w:tcPr>
            <w:tcW w:w="447" w:type="pct"/>
            <w:gridSpan w:val="3"/>
            <w:shd w:val="clear" w:color="auto" w:fill="auto"/>
          </w:tcPr>
          <w:p w:rsidR="00922824" w:rsidRPr="00922824" w:rsidRDefault="00922824" w:rsidP="00922824">
            <w:pPr>
              <w:jc w:val="center"/>
            </w:pPr>
            <w:r w:rsidRPr="00922824">
              <w:t>10-20</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где А – число выявленных  одарённых детей,  В – общее число воспитанников учреждения. </w:t>
            </w:r>
            <w:r w:rsidRPr="00922824">
              <w:rPr>
                <w:b/>
              </w:rPr>
              <w:t>Результаты диагностик заносятся в протокол, заверяются администрацией МАДОУ, дипломы участия в конкурсах и фестивалях</w:t>
            </w:r>
          </w:p>
        </w:tc>
      </w:tr>
      <w:tr w:rsidR="00922824" w:rsidRPr="00922824" w:rsidTr="00234E0C">
        <w:trPr>
          <w:trHeight w:val="614"/>
        </w:trPr>
        <w:tc>
          <w:tcPr>
            <w:tcW w:w="198" w:type="pct"/>
            <w:shd w:val="clear" w:color="auto" w:fill="auto"/>
          </w:tcPr>
          <w:p w:rsidR="00922824" w:rsidRPr="00922824" w:rsidRDefault="00922824" w:rsidP="00922824">
            <w:pPr>
              <w:jc w:val="center"/>
            </w:pPr>
            <w:r w:rsidRPr="00922824">
              <w:t>6</w:t>
            </w:r>
          </w:p>
        </w:tc>
        <w:tc>
          <w:tcPr>
            <w:tcW w:w="979" w:type="pct"/>
            <w:gridSpan w:val="4"/>
            <w:shd w:val="clear" w:color="auto" w:fill="auto"/>
          </w:tcPr>
          <w:p w:rsidR="00922824" w:rsidRPr="00922824" w:rsidRDefault="00922824" w:rsidP="00922824">
            <w:r w:rsidRPr="00922824">
              <w:t>Разработка и реализация авторской программы, методических пособий</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0-1</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t>При наличии авторской программы 6 баллов, при отсутствии – 0 баллов</w:t>
            </w:r>
          </w:p>
          <w:p w:rsidR="00922824" w:rsidRPr="00922824" w:rsidRDefault="00922824" w:rsidP="00922824">
            <w:r w:rsidRPr="00922824">
              <w:t>Протоколы педсоветов, методических объединений, сертификаты, дипломы и. т.д.</w:t>
            </w:r>
          </w:p>
        </w:tc>
      </w:tr>
      <w:tr w:rsidR="00922824" w:rsidRPr="00922824" w:rsidTr="00234E0C">
        <w:trPr>
          <w:trHeight w:val="614"/>
        </w:trPr>
        <w:tc>
          <w:tcPr>
            <w:tcW w:w="198" w:type="pct"/>
            <w:shd w:val="clear" w:color="auto" w:fill="auto"/>
          </w:tcPr>
          <w:p w:rsidR="00922824" w:rsidRPr="00922824" w:rsidRDefault="00922824" w:rsidP="00922824">
            <w:pPr>
              <w:jc w:val="center"/>
            </w:pPr>
            <w:r w:rsidRPr="00922824">
              <w:t>7</w:t>
            </w:r>
          </w:p>
        </w:tc>
        <w:tc>
          <w:tcPr>
            <w:tcW w:w="979" w:type="pct"/>
            <w:gridSpan w:val="4"/>
            <w:shd w:val="clear" w:color="auto" w:fill="auto"/>
          </w:tcPr>
          <w:p w:rsidR="00922824" w:rsidRPr="00922824" w:rsidRDefault="00922824" w:rsidP="00922824">
            <w:r w:rsidRPr="00922824">
              <w:rPr>
                <w:lang w:eastAsia="en-US"/>
              </w:rPr>
              <w:t>Участие в конкурсах профессионального мастерства, грантах, конференциях, проектах</w:t>
            </w:r>
          </w:p>
        </w:tc>
        <w:tc>
          <w:tcPr>
            <w:tcW w:w="503" w:type="pct"/>
            <w:gridSpan w:val="4"/>
            <w:shd w:val="clear" w:color="auto" w:fill="auto"/>
          </w:tcPr>
          <w:p w:rsidR="00922824" w:rsidRPr="00922824" w:rsidRDefault="00922824" w:rsidP="00922824">
            <w:pPr>
              <w:jc w:val="center"/>
              <w:rPr>
                <w:lang w:eastAsia="en-US"/>
              </w:rPr>
            </w:pPr>
            <w:r w:rsidRPr="00922824">
              <w:rPr>
                <w:lang w:eastAsia="en-US"/>
              </w:rPr>
              <w:t>мероприятие</w:t>
            </w:r>
          </w:p>
        </w:tc>
        <w:tc>
          <w:tcPr>
            <w:tcW w:w="345" w:type="pct"/>
            <w:gridSpan w:val="2"/>
            <w:shd w:val="clear" w:color="auto" w:fill="auto"/>
          </w:tcPr>
          <w:p w:rsidR="00922824" w:rsidRPr="00922824" w:rsidRDefault="00922824" w:rsidP="00922824">
            <w:pPr>
              <w:jc w:val="center"/>
              <w:rPr>
                <w:lang w:eastAsia="en-US"/>
              </w:rPr>
            </w:pPr>
            <w:r w:rsidRPr="00922824">
              <w:rPr>
                <w:lang w:eastAsia="en-US"/>
              </w:rPr>
              <w:t>6</w:t>
            </w:r>
          </w:p>
        </w:tc>
        <w:tc>
          <w:tcPr>
            <w:tcW w:w="447" w:type="pct"/>
            <w:gridSpan w:val="3"/>
            <w:shd w:val="clear" w:color="auto" w:fill="auto"/>
          </w:tcPr>
          <w:p w:rsidR="00922824" w:rsidRPr="00922824" w:rsidRDefault="00922824" w:rsidP="00922824">
            <w:pPr>
              <w:jc w:val="center"/>
              <w:rPr>
                <w:lang w:eastAsia="en-US"/>
              </w:rPr>
            </w:pPr>
            <w:r w:rsidRPr="00922824">
              <w:rPr>
                <w:lang w:eastAsia="en-US"/>
              </w:rPr>
              <w:t>20-60</w:t>
            </w:r>
          </w:p>
        </w:tc>
        <w:tc>
          <w:tcPr>
            <w:tcW w:w="502" w:type="pct"/>
            <w:gridSpan w:val="4"/>
            <w:shd w:val="clear" w:color="auto" w:fill="auto"/>
          </w:tcPr>
          <w:p w:rsidR="00922824" w:rsidRPr="00922824" w:rsidRDefault="00922824" w:rsidP="00922824">
            <w:pPr>
              <w:jc w:val="center"/>
              <w:rPr>
                <w:lang w:eastAsia="en-US"/>
              </w:rPr>
            </w:pPr>
            <w:r w:rsidRPr="00922824">
              <w:rPr>
                <w:lang w:eastAsia="en-US"/>
              </w:rPr>
              <w:t>годовая</w:t>
            </w:r>
          </w:p>
        </w:tc>
        <w:tc>
          <w:tcPr>
            <w:tcW w:w="2026" w:type="pct"/>
            <w:shd w:val="clear" w:color="auto" w:fill="auto"/>
          </w:tcPr>
          <w:p w:rsidR="00922824" w:rsidRPr="00922824" w:rsidRDefault="00922824" w:rsidP="00922824">
            <w:pPr>
              <w:rPr>
                <w:sz w:val="22"/>
                <w:szCs w:val="22"/>
                <w:lang w:eastAsia="en-US"/>
              </w:rPr>
            </w:pPr>
            <w:r w:rsidRPr="00922824">
              <w:rPr>
                <w:b/>
                <w:sz w:val="22"/>
                <w:szCs w:val="22"/>
                <w:lang w:eastAsia="en-US"/>
              </w:rPr>
              <w:t>Участие в конкурсах, грантах, конференциях, проектах</w:t>
            </w:r>
            <w:r w:rsidRPr="00922824">
              <w:rPr>
                <w:sz w:val="22"/>
                <w:szCs w:val="22"/>
                <w:lang w:eastAsia="en-US"/>
              </w:rPr>
              <w:t xml:space="preserve"> мероприятия муниципального уровня – 2 балла </w:t>
            </w:r>
          </w:p>
          <w:p w:rsidR="00922824" w:rsidRPr="00922824" w:rsidRDefault="00922824" w:rsidP="00922824">
            <w:pPr>
              <w:rPr>
                <w:sz w:val="22"/>
                <w:szCs w:val="22"/>
                <w:lang w:eastAsia="en-US"/>
              </w:rPr>
            </w:pPr>
            <w:r w:rsidRPr="00922824">
              <w:rPr>
                <w:sz w:val="22"/>
                <w:szCs w:val="22"/>
                <w:lang w:eastAsia="en-US"/>
              </w:rPr>
              <w:t>мероприятия республиканского уровня – 4 балла</w:t>
            </w:r>
          </w:p>
          <w:p w:rsidR="00922824" w:rsidRPr="00922824" w:rsidRDefault="00922824" w:rsidP="00922824">
            <w:pPr>
              <w:rPr>
                <w:sz w:val="22"/>
                <w:szCs w:val="22"/>
                <w:lang w:eastAsia="en-US"/>
              </w:rPr>
            </w:pPr>
            <w:r w:rsidRPr="00922824">
              <w:rPr>
                <w:sz w:val="22"/>
                <w:szCs w:val="22"/>
                <w:lang w:eastAsia="en-US"/>
              </w:rPr>
              <w:t>мероприятия межрегионального и федерального  уровня – 6 баллов</w:t>
            </w:r>
          </w:p>
          <w:p w:rsidR="00922824" w:rsidRPr="00922824" w:rsidRDefault="00922824" w:rsidP="00922824">
            <w:pPr>
              <w:rPr>
                <w:sz w:val="22"/>
                <w:szCs w:val="22"/>
                <w:lang w:eastAsia="en-US"/>
              </w:rPr>
            </w:pPr>
            <w:r w:rsidRPr="00922824">
              <w:rPr>
                <w:sz w:val="22"/>
                <w:szCs w:val="22"/>
                <w:lang w:eastAsia="en-US"/>
              </w:rPr>
              <w:t>отсутствие фактов участия – 0 баллов.</w:t>
            </w:r>
          </w:p>
          <w:p w:rsidR="00922824" w:rsidRPr="00922824" w:rsidRDefault="00922824" w:rsidP="00922824">
            <w:pPr>
              <w:rPr>
                <w:color w:val="000000"/>
                <w:sz w:val="20"/>
                <w:szCs w:val="20"/>
                <w:lang w:eastAsia="en-US"/>
              </w:rPr>
            </w:pPr>
            <w:r w:rsidRPr="00922824">
              <w:rPr>
                <w:color w:val="000000"/>
                <w:sz w:val="20"/>
                <w:szCs w:val="20"/>
                <w:lang w:eastAsia="en-US"/>
              </w:rPr>
              <w:t xml:space="preserve">(при участии по нескольким уровням, балл присваивается </w:t>
            </w:r>
            <w:r w:rsidRPr="00922824">
              <w:rPr>
                <w:b/>
                <w:color w:val="000000"/>
                <w:sz w:val="20"/>
                <w:szCs w:val="20"/>
                <w:lang w:eastAsia="en-US"/>
              </w:rPr>
              <w:t>по наивысшему уровню</w:t>
            </w:r>
            <w:r w:rsidRPr="00922824">
              <w:rPr>
                <w:color w:val="000000"/>
                <w:sz w:val="20"/>
                <w:szCs w:val="20"/>
                <w:lang w:eastAsia="en-US"/>
              </w:rPr>
              <w:t>)</w:t>
            </w:r>
          </w:p>
          <w:p w:rsidR="00922824" w:rsidRPr="00922824" w:rsidRDefault="00922824" w:rsidP="00922824">
            <w:pPr>
              <w:rPr>
                <w:sz w:val="22"/>
                <w:szCs w:val="22"/>
                <w:lang w:eastAsia="en-US"/>
              </w:rPr>
            </w:pPr>
            <w:r w:rsidRPr="00922824">
              <w:rPr>
                <w:b/>
                <w:sz w:val="22"/>
                <w:szCs w:val="22"/>
                <w:lang w:eastAsia="en-US"/>
              </w:rPr>
              <w:t xml:space="preserve">Подтверждающие документы по итогам конкурсов - Почетные грамоты, дипломы, приказы </w:t>
            </w:r>
          </w:p>
        </w:tc>
      </w:tr>
      <w:tr w:rsidR="00922824" w:rsidRPr="00922824" w:rsidTr="00234E0C">
        <w:trPr>
          <w:trHeight w:val="165"/>
        </w:trPr>
        <w:tc>
          <w:tcPr>
            <w:tcW w:w="5000" w:type="pct"/>
            <w:gridSpan w:val="19"/>
            <w:shd w:val="clear" w:color="auto" w:fill="auto"/>
          </w:tcPr>
          <w:p w:rsidR="00922824" w:rsidRPr="00922824" w:rsidRDefault="00922824" w:rsidP="00922824">
            <w:pPr>
              <w:jc w:val="center"/>
              <w:rPr>
                <w:b/>
                <w:bCs/>
              </w:rPr>
            </w:pPr>
            <w:r w:rsidRPr="00922824">
              <w:rPr>
                <w:b/>
                <w:bCs/>
              </w:rPr>
              <w:t>Итого -  45</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rPr>
            </w:pPr>
            <w:r w:rsidRPr="00922824">
              <w:rPr>
                <w:b/>
                <w:bCs/>
              </w:rPr>
              <w:t>Инструктор по физической культуре</w:t>
            </w:r>
          </w:p>
        </w:tc>
      </w:tr>
      <w:tr w:rsidR="00922824" w:rsidRPr="00922824" w:rsidTr="00234E0C">
        <w:trPr>
          <w:trHeight w:val="379"/>
        </w:trPr>
        <w:tc>
          <w:tcPr>
            <w:tcW w:w="198" w:type="pct"/>
            <w:shd w:val="clear" w:color="auto" w:fill="auto"/>
          </w:tcPr>
          <w:p w:rsidR="00922824" w:rsidRPr="00922824" w:rsidRDefault="00922824" w:rsidP="00922824">
            <w:pPr>
              <w:jc w:val="center"/>
            </w:pPr>
            <w:r w:rsidRPr="00922824">
              <w:t>1</w:t>
            </w:r>
          </w:p>
        </w:tc>
        <w:tc>
          <w:tcPr>
            <w:tcW w:w="979" w:type="pct"/>
            <w:gridSpan w:val="4"/>
            <w:shd w:val="clear" w:color="auto" w:fill="auto"/>
          </w:tcPr>
          <w:p w:rsidR="00922824" w:rsidRPr="00922824" w:rsidRDefault="00922824" w:rsidP="00922824">
            <w:r w:rsidRPr="00922824">
              <w:rPr>
                <w:color w:val="000000"/>
              </w:rPr>
              <w:t>Результативность освоения детьми образовательной области «Физическая культура»</w:t>
            </w:r>
            <w:r w:rsidRPr="00922824">
              <w:t xml:space="preserve"> основной общеобразовательной программы дошкольного образования</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8</w:t>
            </w:r>
          </w:p>
        </w:tc>
        <w:tc>
          <w:tcPr>
            <w:tcW w:w="447" w:type="pct"/>
            <w:gridSpan w:val="3"/>
            <w:shd w:val="clear" w:color="auto" w:fill="auto"/>
          </w:tcPr>
          <w:p w:rsidR="00922824" w:rsidRPr="00922824" w:rsidRDefault="00922824" w:rsidP="00922824">
            <w:pPr>
              <w:jc w:val="center"/>
            </w:pPr>
            <w:r w:rsidRPr="00922824">
              <w:t>70 - 100</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А – число детей, освоивших программу в области «Физическая культура»  в отчётный период, В – общее количество детей учреждения.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w:t>
            </w:r>
            <w:r w:rsidRPr="00922824">
              <w:rPr>
                <w:color w:val="000000"/>
                <w:sz w:val="20"/>
                <w:szCs w:val="20"/>
              </w:rPr>
              <w:lastRenderedPageBreak/>
              <w:t>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w:t>
            </w:r>
          </w:p>
          <w:p w:rsidR="00922824" w:rsidRPr="00922824" w:rsidRDefault="00922824" w:rsidP="00922824">
            <w:r w:rsidRPr="00922824">
              <w:rPr>
                <w:b/>
              </w:rPr>
              <w:t>Результаты диагностик заносятся в протокол, заверяются администрацией МАДОУ</w:t>
            </w:r>
          </w:p>
        </w:tc>
      </w:tr>
      <w:tr w:rsidR="00922824" w:rsidRPr="00922824" w:rsidTr="00234E0C">
        <w:trPr>
          <w:trHeight w:val="379"/>
        </w:trPr>
        <w:tc>
          <w:tcPr>
            <w:tcW w:w="198" w:type="pct"/>
            <w:shd w:val="clear" w:color="auto" w:fill="auto"/>
          </w:tcPr>
          <w:p w:rsidR="00922824" w:rsidRPr="00922824" w:rsidRDefault="00922824" w:rsidP="00922824">
            <w:pPr>
              <w:jc w:val="center"/>
            </w:pPr>
            <w:r w:rsidRPr="00922824">
              <w:lastRenderedPageBreak/>
              <w:t>2</w:t>
            </w:r>
          </w:p>
        </w:tc>
        <w:tc>
          <w:tcPr>
            <w:tcW w:w="979" w:type="pct"/>
            <w:gridSpan w:val="4"/>
            <w:shd w:val="clear" w:color="auto" w:fill="auto"/>
          </w:tcPr>
          <w:p w:rsidR="00922824" w:rsidRPr="00922824" w:rsidRDefault="00922824" w:rsidP="00922824">
            <w:r w:rsidRPr="00922824">
              <w:t>Уровень физического развития выпускников</w:t>
            </w:r>
          </w:p>
          <w:p w:rsidR="00922824" w:rsidRPr="00922824" w:rsidRDefault="00922824" w:rsidP="00922824">
            <w:pPr>
              <w:rPr>
                <w:color w:val="FF0000"/>
              </w:rPr>
            </w:pP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7</w:t>
            </w:r>
          </w:p>
        </w:tc>
        <w:tc>
          <w:tcPr>
            <w:tcW w:w="447" w:type="pct"/>
            <w:gridSpan w:val="3"/>
            <w:shd w:val="clear" w:color="auto" w:fill="auto"/>
          </w:tcPr>
          <w:p w:rsidR="00922824" w:rsidRPr="00922824" w:rsidRDefault="00922824" w:rsidP="00922824">
            <w:pPr>
              <w:jc w:val="center"/>
            </w:pPr>
            <w:r w:rsidRPr="00922824">
              <w:t>20-100</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  А – число детей, с достаточной физической подготовленностью к обучению в школе, В – число детей подготовительной к школе группы</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w:t>
            </w:r>
          </w:p>
          <w:p w:rsidR="00922824" w:rsidRPr="00922824" w:rsidRDefault="00922824" w:rsidP="00922824">
            <w:r w:rsidRPr="00922824">
              <w:rPr>
                <w:b/>
              </w:rPr>
              <w:t>Результаты проверки заносятся в протокол, заверяются администрацией МАДОУ</w:t>
            </w:r>
          </w:p>
        </w:tc>
      </w:tr>
      <w:tr w:rsidR="00922824" w:rsidRPr="00922824" w:rsidTr="00234E0C">
        <w:trPr>
          <w:trHeight w:val="845"/>
        </w:trPr>
        <w:tc>
          <w:tcPr>
            <w:tcW w:w="198" w:type="pct"/>
            <w:shd w:val="clear" w:color="auto" w:fill="auto"/>
          </w:tcPr>
          <w:p w:rsidR="00922824" w:rsidRPr="00922824" w:rsidRDefault="00922824" w:rsidP="00922824">
            <w:pPr>
              <w:jc w:val="center"/>
            </w:pPr>
            <w:r w:rsidRPr="00922824">
              <w:t>3</w:t>
            </w:r>
          </w:p>
        </w:tc>
        <w:tc>
          <w:tcPr>
            <w:tcW w:w="979" w:type="pct"/>
            <w:gridSpan w:val="4"/>
            <w:shd w:val="clear" w:color="auto" w:fill="auto"/>
          </w:tcPr>
          <w:p w:rsidR="00922824" w:rsidRPr="00922824" w:rsidRDefault="00922824" w:rsidP="00922824">
            <w:r w:rsidRPr="00922824">
              <w:t>Охрана жизни и здоровья детей (индекс здоровья)</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100-95</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А – число ни разу не болевших детей в отчетном периоде, В – число всех обследованных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L</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L</w:t>
            </w:r>
            <w:r w:rsidRPr="00922824">
              <w:rPr>
                <w:color w:val="000000"/>
                <w:sz w:val="20"/>
                <w:szCs w:val="20"/>
              </w:rPr>
              <w:t>-</w:t>
            </w:r>
            <w:r w:rsidRPr="00922824">
              <w:rPr>
                <w:color w:val="000000"/>
                <w:sz w:val="20"/>
                <w:szCs w:val="20"/>
                <w:lang w:val="en-US"/>
              </w:rPr>
              <w:t>M</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color w:val="000000"/>
                <w:sz w:val="20"/>
                <w:szCs w:val="20"/>
                <w:lang w:eastAsia="en-US"/>
              </w:rPr>
            </w:pPr>
            <w:r w:rsidRPr="00922824">
              <w:rPr>
                <w:color w:val="000000"/>
                <w:sz w:val="22"/>
                <w:szCs w:val="22"/>
                <w:lang w:val="en-US" w:eastAsia="en-US"/>
              </w:rPr>
              <w:t>L</w:t>
            </w:r>
            <w:r w:rsidRPr="00922824">
              <w:rPr>
                <w:color w:val="000000"/>
                <w:sz w:val="22"/>
                <w:szCs w:val="22"/>
                <w:lang w:eastAsia="en-US"/>
              </w:rPr>
              <w:t xml:space="preserve"> - наихудшее значение критерия эффективности деятельности</w:t>
            </w:r>
          </w:p>
          <w:p w:rsidR="00922824" w:rsidRPr="00922824" w:rsidRDefault="00922824" w:rsidP="00922824">
            <w:r w:rsidRPr="00922824">
              <w:rPr>
                <w:b/>
              </w:rPr>
              <w:t>Данные представляются медицинским персоналом в соответствии с табелем посещаемости детей</w:t>
            </w:r>
          </w:p>
        </w:tc>
      </w:tr>
      <w:tr w:rsidR="00922824" w:rsidRPr="00922824" w:rsidTr="00234E0C">
        <w:trPr>
          <w:trHeight w:val="1320"/>
        </w:trPr>
        <w:tc>
          <w:tcPr>
            <w:tcW w:w="198" w:type="pct"/>
            <w:shd w:val="clear" w:color="auto" w:fill="auto"/>
          </w:tcPr>
          <w:p w:rsidR="00922824" w:rsidRPr="00922824" w:rsidRDefault="00922824" w:rsidP="00922824">
            <w:pPr>
              <w:jc w:val="center"/>
            </w:pPr>
            <w:r w:rsidRPr="00922824">
              <w:lastRenderedPageBreak/>
              <w:t>4</w:t>
            </w:r>
          </w:p>
        </w:tc>
        <w:tc>
          <w:tcPr>
            <w:tcW w:w="979" w:type="pct"/>
            <w:gridSpan w:val="4"/>
            <w:shd w:val="clear" w:color="auto" w:fill="auto"/>
          </w:tcPr>
          <w:p w:rsidR="00922824" w:rsidRPr="00922824" w:rsidRDefault="00922824" w:rsidP="00922824">
            <w:r w:rsidRPr="00922824">
              <w:t xml:space="preserve">Охват детей дополнительными физкультурно-оздоровительными услугами </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0 - 70</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где   А – число детей, занимающихся в спортивных кружках и секциях в отчетном периоде, В – число всех детей учреждения.</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w:t>
            </w:r>
            <w:r w:rsidRPr="00922824">
              <w:rPr>
                <w:b/>
                <w:sz w:val="22"/>
                <w:szCs w:val="22"/>
              </w:rPr>
              <w:t>Приказ руководителя МАДОУ о ведении дополнительных образовательных услуг. План работы спортивных секций</w:t>
            </w:r>
          </w:p>
        </w:tc>
      </w:tr>
      <w:tr w:rsidR="00922824" w:rsidRPr="00922824" w:rsidTr="00234E0C">
        <w:trPr>
          <w:trHeight w:val="1320"/>
        </w:trPr>
        <w:tc>
          <w:tcPr>
            <w:tcW w:w="198" w:type="pct"/>
            <w:shd w:val="clear" w:color="auto" w:fill="auto"/>
          </w:tcPr>
          <w:p w:rsidR="00922824" w:rsidRPr="00922824" w:rsidRDefault="00922824" w:rsidP="00922824">
            <w:pPr>
              <w:jc w:val="center"/>
            </w:pPr>
            <w:r w:rsidRPr="00922824">
              <w:t>5</w:t>
            </w:r>
          </w:p>
        </w:tc>
        <w:tc>
          <w:tcPr>
            <w:tcW w:w="979" w:type="pct"/>
            <w:gridSpan w:val="4"/>
            <w:shd w:val="clear" w:color="auto" w:fill="auto"/>
          </w:tcPr>
          <w:p w:rsidR="00922824" w:rsidRPr="00922824" w:rsidRDefault="00922824" w:rsidP="00922824">
            <w:r w:rsidRPr="00922824">
              <w:t xml:space="preserve">Распространение передового педагогического опыта </w:t>
            </w:r>
          </w:p>
        </w:tc>
        <w:tc>
          <w:tcPr>
            <w:tcW w:w="503" w:type="pct"/>
            <w:gridSpan w:val="4"/>
            <w:shd w:val="clear" w:color="auto" w:fill="auto"/>
          </w:tcPr>
          <w:p w:rsidR="00922824" w:rsidRPr="00922824" w:rsidRDefault="00922824" w:rsidP="00922824">
            <w:pPr>
              <w:jc w:val="center"/>
            </w:pP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0-</w:t>
            </w:r>
            <w:r w:rsidRPr="00922824">
              <w:rPr>
                <w:lang w:val="en-US"/>
              </w:rPr>
              <w:t>N</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sz w:val="20"/>
                <w:szCs w:val="20"/>
              </w:rPr>
              <w:t>6*</w:t>
            </w:r>
            <w:r w:rsidRPr="00922824">
              <w:rPr>
                <w:sz w:val="20"/>
                <w:szCs w:val="20"/>
                <w:lang w:val="en-US"/>
              </w:rPr>
              <w:t>F</w:t>
            </w:r>
            <w:r w:rsidRPr="00922824">
              <w:rPr>
                <w:sz w:val="20"/>
                <w:szCs w:val="20"/>
              </w:rPr>
              <w:t xml:space="preserve">/ </w:t>
            </w:r>
            <w:r w:rsidRPr="00922824">
              <w:rPr>
                <w:sz w:val="20"/>
                <w:szCs w:val="20"/>
                <w:lang w:val="en-US"/>
              </w:rPr>
              <w:t>N</w:t>
            </w:r>
            <w:r w:rsidRPr="00922824">
              <w:rPr>
                <w:sz w:val="20"/>
                <w:szCs w:val="20"/>
              </w:rPr>
              <w:t xml:space="preserve">, </w:t>
            </w:r>
            <w:r w:rsidRPr="00922824">
              <w:t xml:space="preserve"> где  </w:t>
            </w:r>
            <w:r w:rsidRPr="00922824">
              <w:rPr>
                <w:sz w:val="20"/>
                <w:szCs w:val="20"/>
                <w:lang w:val="en-US"/>
              </w:rPr>
              <w:t>F</w:t>
            </w:r>
            <w:r w:rsidRPr="00922824">
              <w:t xml:space="preserve"> – количество проведённых мероприятий педагогами учреждения, </w:t>
            </w:r>
            <w:r w:rsidRPr="00922824">
              <w:rPr>
                <w:sz w:val="20"/>
                <w:szCs w:val="20"/>
                <w:lang w:val="en-US"/>
              </w:rPr>
              <w:t>N</w:t>
            </w:r>
            <w:r w:rsidRPr="00922824">
              <w:t xml:space="preserve"> – количество запланированных мероприятий на учебный год.</w:t>
            </w:r>
          </w:p>
          <w:p w:rsidR="00922824" w:rsidRPr="00922824" w:rsidRDefault="00922824" w:rsidP="00922824">
            <w:pPr>
              <w:rPr>
                <w:b/>
              </w:rPr>
            </w:pPr>
            <w:r w:rsidRPr="00922824">
              <w:rPr>
                <w:b/>
              </w:rPr>
              <w:t>План самообразования педагога, заверенные руководителями методических объединений программы, копии публикаций, и т.д.</w:t>
            </w:r>
          </w:p>
        </w:tc>
      </w:tr>
      <w:tr w:rsidR="00922824" w:rsidRPr="00922824" w:rsidTr="00234E0C">
        <w:trPr>
          <w:trHeight w:val="1088"/>
        </w:trPr>
        <w:tc>
          <w:tcPr>
            <w:tcW w:w="198" w:type="pct"/>
            <w:shd w:val="clear" w:color="auto" w:fill="auto"/>
          </w:tcPr>
          <w:p w:rsidR="00922824" w:rsidRPr="00922824" w:rsidRDefault="00922824" w:rsidP="00922824">
            <w:pPr>
              <w:jc w:val="center"/>
            </w:pPr>
            <w:r w:rsidRPr="00922824">
              <w:t>6</w:t>
            </w:r>
          </w:p>
        </w:tc>
        <w:tc>
          <w:tcPr>
            <w:tcW w:w="979" w:type="pct"/>
            <w:gridSpan w:val="4"/>
            <w:shd w:val="clear" w:color="auto" w:fill="auto"/>
          </w:tcPr>
          <w:p w:rsidR="00922824" w:rsidRPr="00922824" w:rsidRDefault="00922824" w:rsidP="00922824">
            <w:r w:rsidRPr="00922824">
              <w:t>Разработка и реализация авторской программы, методических пособий</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6</w:t>
            </w:r>
          </w:p>
        </w:tc>
        <w:tc>
          <w:tcPr>
            <w:tcW w:w="447" w:type="pct"/>
            <w:gridSpan w:val="3"/>
            <w:shd w:val="clear" w:color="auto" w:fill="auto"/>
          </w:tcPr>
          <w:p w:rsidR="00922824" w:rsidRPr="00922824" w:rsidRDefault="00922824" w:rsidP="00922824">
            <w:pPr>
              <w:jc w:val="center"/>
            </w:pPr>
            <w:r w:rsidRPr="00922824">
              <w:t>0-1</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t>При наличии авторской программы 6 баллов, при отсутствии – 0 баллов</w:t>
            </w:r>
          </w:p>
          <w:p w:rsidR="00922824" w:rsidRPr="00922824" w:rsidRDefault="00922824" w:rsidP="00922824">
            <w:r w:rsidRPr="00922824">
              <w:t>Протоколы педсоветов, методических объединений, сертификаты, дипломы и. т.д.</w:t>
            </w:r>
          </w:p>
        </w:tc>
      </w:tr>
      <w:tr w:rsidR="00922824" w:rsidRPr="00922824" w:rsidTr="00234E0C">
        <w:trPr>
          <w:trHeight w:val="1320"/>
        </w:trPr>
        <w:tc>
          <w:tcPr>
            <w:tcW w:w="198" w:type="pct"/>
            <w:shd w:val="clear" w:color="auto" w:fill="auto"/>
          </w:tcPr>
          <w:p w:rsidR="00922824" w:rsidRPr="00922824" w:rsidRDefault="00922824" w:rsidP="00922824">
            <w:pPr>
              <w:jc w:val="center"/>
            </w:pPr>
            <w:r w:rsidRPr="00922824">
              <w:t>7</w:t>
            </w:r>
          </w:p>
        </w:tc>
        <w:tc>
          <w:tcPr>
            <w:tcW w:w="979" w:type="pct"/>
            <w:gridSpan w:val="4"/>
            <w:shd w:val="clear" w:color="auto" w:fill="auto"/>
          </w:tcPr>
          <w:p w:rsidR="00922824" w:rsidRPr="00922824" w:rsidRDefault="00922824" w:rsidP="00922824">
            <w:r w:rsidRPr="00922824">
              <w:rPr>
                <w:lang w:eastAsia="en-US"/>
              </w:rPr>
              <w:t>Участие в конкурсах профессионального мастерства, грантах, конференциях, проектах</w:t>
            </w:r>
          </w:p>
        </w:tc>
        <w:tc>
          <w:tcPr>
            <w:tcW w:w="503" w:type="pct"/>
            <w:gridSpan w:val="4"/>
            <w:shd w:val="clear" w:color="auto" w:fill="auto"/>
          </w:tcPr>
          <w:p w:rsidR="00922824" w:rsidRPr="00922824" w:rsidRDefault="00922824" w:rsidP="00922824">
            <w:pPr>
              <w:jc w:val="center"/>
              <w:rPr>
                <w:lang w:eastAsia="en-US"/>
              </w:rPr>
            </w:pPr>
            <w:r w:rsidRPr="00922824">
              <w:rPr>
                <w:lang w:eastAsia="en-US"/>
              </w:rPr>
              <w:t>мероприятие</w:t>
            </w:r>
          </w:p>
        </w:tc>
        <w:tc>
          <w:tcPr>
            <w:tcW w:w="345" w:type="pct"/>
            <w:gridSpan w:val="2"/>
            <w:shd w:val="clear" w:color="auto" w:fill="auto"/>
          </w:tcPr>
          <w:p w:rsidR="00922824" w:rsidRPr="00922824" w:rsidRDefault="00922824" w:rsidP="00922824">
            <w:pPr>
              <w:jc w:val="center"/>
              <w:rPr>
                <w:lang w:eastAsia="en-US"/>
              </w:rPr>
            </w:pPr>
            <w:r w:rsidRPr="00922824">
              <w:rPr>
                <w:lang w:eastAsia="en-US"/>
              </w:rPr>
              <w:t>6</w:t>
            </w:r>
          </w:p>
        </w:tc>
        <w:tc>
          <w:tcPr>
            <w:tcW w:w="447" w:type="pct"/>
            <w:gridSpan w:val="3"/>
            <w:shd w:val="clear" w:color="auto" w:fill="auto"/>
          </w:tcPr>
          <w:p w:rsidR="00922824" w:rsidRPr="00922824" w:rsidRDefault="00922824" w:rsidP="00922824">
            <w:pPr>
              <w:jc w:val="center"/>
              <w:rPr>
                <w:lang w:eastAsia="en-US"/>
              </w:rPr>
            </w:pPr>
            <w:r w:rsidRPr="00922824">
              <w:rPr>
                <w:lang w:eastAsia="en-US"/>
              </w:rPr>
              <w:t>20-60</w:t>
            </w:r>
          </w:p>
        </w:tc>
        <w:tc>
          <w:tcPr>
            <w:tcW w:w="502" w:type="pct"/>
            <w:gridSpan w:val="4"/>
            <w:shd w:val="clear" w:color="auto" w:fill="auto"/>
          </w:tcPr>
          <w:p w:rsidR="00922824" w:rsidRPr="00922824" w:rsidRDefault="00922824" w:rsidP="00922824">
            <w:pPr>
              <w:jc w:val="center"/>
              <w:rPr>
                <w:lang w:eastAsia="en-US"/>
              </w:rPr>
            </w:pPr>
            <w:r w:rsidRPr="00922824">
              <w:rPr>
                <w:lang w:eastAsia="en-US"/>
              </w:rPr>
              <w:t>годовая</w:t>
            </w:r>
          </w:p>
        </w:tc>
        <w:tc>
          <w:tcPr>
            <w:tcW w:w="2026" w:type="pct"/>
            <w:shd w:val="clear" w:color="auto" w:fill="auto"/>
          </w:tcPr>
          <w:p w:rsidR="00922824" w:rsidRPr="00922824" w:rsidRDefault="00922824" w:rsidP="00922824">
            <w:pPr>
              <w:rPr>
                <w:sz w:val="22"/>
                <w:szCs w:val="22"/>
                <w:lang w:eastAsia="en-US"/>
              </w:rPr>
            </w:pPr>
            <w:r w:rsidRPr="00922824">
              <w:rPr>
                <w:b/>
                <w:sz w:val="22"/>
                <w:szCs w:val="22"/>
                <w:lang w:eastAsia="en-US"/>
              </w:rPr>
              <w:t>Участие в конкурсах, грантах, конференциях, проектах</w:t>
            </w:r>
            <w:r w:rsidRPr="00922824">
              <w:rPr>
                <w:sz w:val="22"/>
                <w:szCs w:val="22"/>
                <w:lang w:eastAsia="en-US"/>
              </w:rPr>
              <w:t xml:space="preserve"> мероприятия муниципального уровня – 2 балла </w:t>
            </w:r>
          </w:p>
          <w:p w:rsidR="00922824" w:rsidRPr="00922824" w:rsidRDefault="00922824" w:rsidP="00922824">
            <w:pPr>
              <w:rPr>
                <w:sz w:val="22"/>
                <w:szCs w:val="22"/>
                <w:lang w:eastAsia="en-US"/>
              </w:rPr>
            </w:pPr>
            <w:r w:rsidRPr="00922824">
              <w:rPr>
                <w:sz w:val="22"/>
                <w:szCs w:val="22"/>
                <w:lang w:eastAsia="en-US"/>
              </w:rPr>
              <w:t>мероприятия республиканского уровня – 4 балла</w:t>
            </w:r>
          </w:p>
          <w:p w:rsidR="00922824" w:rsidRPr="00922824" w:rsidRDefault="00922824" w:rsidP="00922824">
            <w:pPr>
              <w:rPr>
                <w:sz w:val="22"/>
                <w:szCs w:val="22"/>
                <w:lang w:eastAsia="en-US"/>
              </w:rPr>
            </w:pPr>
            <w:r w:rsidRPr="00922824">
              <w:rPr>
                <w:sz w:val="22"/>
                <w:szCs w:val="22"/>
                <w:lang w:eastAsia="en-US"/>
              </w:rPr>
              <w:t>мероприятия межрегионального и федерального  уровня – 6 баллов</w:t>
            </w:r>
          </w:p>
          <w:p w:rsidR="00922824" w:rsidRPr="00922824" w:rsidRDefault="00922824" w:rsidP="00922824">
            <w:pPr>
              <w:rPr>
                <w:sz w:val="22"/>
                <w:szCs w:val="22"/>
                <w:lang w:eastAsia="en-US"/>
              </w:rPr>
            </w:pPr>
            <w:r w:rsidRPr="00922824">
              <w:rPr>
                <w:sz w:val="22"/>
                <w:szCs w:val="22"/>
                <w:lang w:eastAsia="en-US"/>
              </w:rPr>
              <w:t>отсутствие фактов участия – 0 баллов.</w:t>
            </w:r>
          </w:p>
          <w:p w:rsidR="00922824" w:rsidRPr="00922824" w:rsidRDefault="00922824" w:rsidP="00922824">
            <w:pPr>
              <w:rPr>
                <w:color w:val="000000"/>
                <w:sz w:val="20"/>
                <w:szCs w:val="20"/>
                <w:lang w:eastAsia="en-US"/>
              </w:rPr>
            </w:pPr>
            <w:r w:rsidRPr="00922824">
              <w:rPr>
                <w:color w:val="000000"/>
                <w:sz w:val="20"/>
                <w:szCs w:val="20"/>
                <w:lang w:eastAsia="en-US"/>
              </w:rPr>
              <w:t xml:space="preserve">(при участии по нескольким уровням, балл присваивается </w:t>
            </w:r>
            <w:r w:rsidRPr="00922824">
              <w:rPr>
                <w:b/>
                <w:color w:val="000000"/>
                <w:sz w:val="20"/>
                <w:szCs w:val="20"/>
                <w:lang w:eastAsia="en-US"/>
              </w:rPr>
              <w:t>по наивысшему уровню</w:t>
            </w:r>
            <w:r w:rsidRPr="00922824">
              <w:rPr>
                <w:color w:val="000000"/>
                <w:sz w:val="20"/>
                <w:szCs w:val="20"/>
                <w:lang w:eastAsia="en-US"/>
              </w:rPr>
              <w:t>)</w:t>
            </w:r>
          </w:p>
          <w:p w:rsidR="00922824" w:rsidRPr="00922824" w:rsidRDefault="00922824" w:rsidP="00922824">
            <w:pPr>
              <w:rPr>
                <w:sz w:val="22"/>
                <w:szCs w:val="22"/>
                <w:lang w:eastAsia="en-US"/>
              </w:rPr>
            </w:pPr>
            <w:r w:rsidRPr="00922824">
              <w:rPr>
                <w:b/>
                <w:sz w:val="22"/>
                <w:szCs w:val="22"/>
                <w:lang w:eastAsia="en-US"/>
              </w:rPr>
              <w:t xml:space="preserve">Подтверждающие документы по итогам конкурсов - Почетные грамоты, дипломы, приказы </w:t>
            </w:r>
          </w:p>
        </w:tc>
      </w:tr>
      <w:tr w:rsidR="00922824" w:rsidRPr="00922824" w:rsidTr="00234E0C">
        <w:trPr>
          <w:trHeight w:val="315"/>
        </w:trPr>
        <w:tc>
          <w:tcPr>
            <w:tcW w:w="5000" w:type="pct"/>
            <w:gridSpan w:val="19"/>
            <w:shd w:val="clear" w:color="auto" w:fill="auto"/>
          </w:tcPr>
          <w:p w:rsidR="00922824" w:rsidRPr="00922824" w:rsidRDefault="00922824" w:rsidP="00922824">
            <w:pPr>
              <w:jc w:val="center"/>
              <w:rPr>
                <w:b/>
                <w:bCs/>
              </w:rPr>
            </w:pPr>
            <w:r w:rsidRPr="00922824">
              <w:rPr>
                <w:b/>
                <w:bCs/>
              </w:rPr>
              <w:t xml:space="preserve"> Итого – 45</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rPr>
            </w:pPr>
            <w:r w:rsidRPr="00922824">
              <w:rPr>
                <w:b/>
                <w:bCs/>
              </w:rPr>
              <w:t>Старшая медицинская сестра</w:t>
            </w:r>
          </w:p>
        </w:tc>
      </w:tr>
      <w:tr w:rsidR="00922824" w:rsidRPr="00922824" w:rsidTr="00234E0C">
        <w:trPr>
          <w:trHeight w:val="945"/>
        </w:trPr>
        <w:tc>
          <w:tcPr>
            <w:tcW w:w="198" w:type="pct"/>
            <w:shd w:val="clear" w:color="auto" w:fill="auto"/>
          </w:tcPr>
          <w:p w:rsidR="00922824" w:rsidRPr="00922824" w:rsidRDefault="00922824" w:rsidP="00922824">
            <w:pPr>
              <w:jc w:val="center"/>
            </w:pPr>
            <w:r w:rsidRPr="00922824">
              <w:lastRenderedPageBreak/>
              <w:t>1</w:t>
            </w:r>
          </w:p>
        </w:tc>
        <w:tc>
          <w:tcPr>
            <w:tcW w:w="979" w:type="pct"/>
            <w:gridSpan w:val="4"/>
            <w:shd w:val="clear" w:color="auto" w:fill="auto"/>
          </w:tcPr>
          <w:p w:rsidR="00922824" w:rsidRPr="00922824" w:rsidRDefault="00922824" w:rsidP="00922824">
            <w:r w:rsidRPr="00922824">
              <w:t>Охват детей прививками</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5</w:t>
            </w:r>
          </w:p>
        </w:tc>
        <w:tc>
          <w:tcPr>
            <w:tcW w:w="447" w:type="pct"/>
            <w:gridSpan w:val="3"/>
            <w:shd w:val="clear" w:color="auto" w:fill="auto"/>
          </w:tcPr>
          <w:p w:rsidR="00922824" w:rsidRPr="00922824" w:rsidRDefault="00922824" w:rsidP="00922824">
            <w:pPr>
              <w:jc w:val="center"/>
            </w:pPr>
            <w:r w:rsidRPr="00922824">
              <w:t>90-100</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А – количество привитых детей, В – количество детей, которым в отчетном периоде показаны прививки</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w:t>
            </w:r>
          </w:p>
          <w:p w:rsidR="00922824" w:rsidRPr="00922824" w:rsidRDefault="00922824" w:rsidP="00922824">
            <w:pPr>
              <w:rPr>
                <w:b/>
              </w:rPr>
            </w:pPr>
            <w:r w:rsidRPr="00922824">
              <w:rPr>
                <w:b/>
              </w:rPr>
              <w:t>Отчетные данные</w:t>
            </w:r>
          </w:p>
        </w:tc>
      </w:tr>
      <w:tr w:rsidR="00922824" w:rsidRPr="00922824" w:rsidTr="00234E0C">
        <w:trPr>
          <w:trHeight w:val="1260"/>
        </w:trPr>
        <w:tc>
          <w:tcPr>
            <w:tcW w:w="198" w:type="pct"/>
            <w:shd w:val="clear" w:color="auto" w:fill="auto"/>
          </w:tcPr>
          <w:p w:rsidR="00922824" w:rsidRPr="00922824" w:rsidRDefault="00922824" w:rsidP="00922824">
            <w:pPr>
              <w:jc w:val="center"/>
            </w:pPr>
            <w:r w:rsidRPr="00922824">
              <w:t>2</w:t>
            </w:r>
          </w:p>
        </w:tc>
        <w:tc>
          <w:tcPr>
            <w:tcW w:w="979" w:type="pct"/>
            <w:gridSpan w:val="4"/>
            <w:shd w:val="clear" w:color="auto" w:fill="auto"/>
          </w:tcPr>
          <w:p w:rsidR="00922824" w:rsidRPr="00922824" w:rsidRDefault="00922824" w:rsidP="00922824">
            <w:r w:rsidRPr="00922824">
              <w:t>Профилактика инфекционных заболеваний</w:t>
            </w:r>
          </w:p>
        </w:tc>
        <w:tc>
          <w:tcPr>
            <w:tcW w:w="503" w:type="pct"/>
            <w:gridSpan w:val="4"/>
            <w:shd w:val="clear" w:color="auto" w:fill="auto"/>
          </w:tcPr>
          <w:p w:rsidR="00922824" w:rsidRPr="00922824" w:rsidRDefault="00922824" w:rsidP="00922824">
            <w:pPr>
              <w:jc w:val="center"/>
            </w:pPr>
            <w:r w:rsidRPr="00922824">
              <w:t>случай</w:t>
            </w:r>
          </w:p>
        </w:tc>
        <w:tc>
          <w:tcPr>
            <w:tcW w:w="345" w:type="pct"/>
            <w:gridSpan w:val="2"/>
            <w:shd w:val="clear" w:color="auto" w:fill="auto"/>
          </w:tcPr>
          <w:p w:rsidR="00922824" w:rsidRPr="00922824" w:rsidRDefault="00922824" w:rsidP="00922824">
            <w:pPr>
              <w:jc w:val="center"/>
            </w:pPr>
            <w:r w:rsidRPr="00922824">
              <w:t>5</w:t>
            </w:r>
          </w:p>
        </w:tc>
        <w:tc>
          <w:tcPr>
            <w:tcW w:w="447" w:type="pct"/>
            <w:gridSpan w:val="3"/>
            <w:shd w:val="clear" w:color="auto" w:fill="auto"/>
          </w:tcPr>
          <w:p w:rsidR="00922824" w:rsidRPr="00922824" w:rsidRDefault="00922824" w:rsidP="00922824">
            <w:pPr>
              <w:jc w:val="center"/>
            </w:pPr>
            <w:r w:rsidRPr="00922824">
              <w:t>1-0</w:t>
            </w:r>
          </w:p>
        </w:tc>
        <w:tc>
          <w:tcPr>
            <w:tcW w:w="502" w:type="pct"/>
            <w:gridSpan w:val="4"/>
            <w:shd w:val="clear" w:color="auto" w:fill="auto"/>
          </w:tcPr>
          <w:p w:rsidR="00922824" w:rsidRPr="00922824" w:rsidRDefault="00922824" w:rsidP="00922824">
            <w:r w:rsidRPr="00922824">
              <w:rPr>
                <w:sz w:val="22"/>
                <w:szCs w:val="22"/>
              </w:rPr>
              <w:t>3 раза в год</w:t>
            </w:r>
          </w:p>
        </w:tc>
        <w:tc>
          <w:tcPr>
            <w:tcW w:w="2026" w:type="pct"/>
            <w:shd w:val="clear" w:color="auto" w:fill="auto"/>
          </w:tcPr>
          <w:p w:rsidR="00922824" w:rsidRPr="00922824" w:rsidRDefault="00922824" w:rsidP="00922824">
            <w:r w:rsidRPr="00922824">
              <w:t>Отсутствие случаев вспышек инфекционных заболеваний, связанных с нарушением санитарно - гигиенических требований (дизентерия, педикулез  и др.) – 5 баллов, наличие случаев – 0 баллов.</w:t>
            </w:r>
          </w:p>
          <w:p w:rsidR="00922824" w:rsidRPr="00922824" w:rsidRDefault="00922824" w:rsidP="00922824">
            <w:r w:rsidRPr="00922824">
              <w:rPr>
                <w:b/>
              </w:rPr>
              <w:t>Отчетные данные</w:t>
            </w:r>
          </w:p>
        </w:tc>
      </w:tr>
      <w:tr w:rsidR="00922824" w:rsidRPr="00922824" w:rsidTr="00234E0C">
        <w:trPr>
          <w:trHeight w:val="379"/>
        </w:trPr>
        <w:tc>
          <w:tcPr>
            <w:tcW w:w="198" w:type="pct"/>
            <w:shd w:val="clear" w:color="auto" w:fill="auto"/>
          </w:tcPr>
          <w:p w:rsidR="00922824" w:rsidRPr="00922824" w:rsidRDefault="00922824" w:rsidP="00922824">
            <w:pPr>
              <w:jc w:val="center"/>
            </w:pPr>
            <w:r w:rsidRPr="00922824">
              <w:t>3</w:t>
            </w:r>
          </w:p>
        </w:tc>
        <w:tc>
          <w:tcPr>
            <w:tcW w:w="979" w:type="pct"/>
            <w:gridSpan w:val="4"/>
            <w:shd w:val="clear" w:color="auto" w:fill="auto"/>
          </w:tcPr>
          <w:p w:rsidR="00922824" w:rsidRPr="00922824" w:rsidRDefault="00922824" w:rsidP="00922824">
            <w:r w:rsidRPr="00922824">
              <w:t>Профилактика эпидемии соматических заболеваний (ОРВИ, грипп и др.), работа по предотвращению закрытия учреждения  на карантин</w:t>
            </w:r>
          </w:p>
        </w:tc>
        <w:tc>
          <w:tcPr>
            <w:tcW w:w="503" w:type="pct"/>
            <w:gridSpan w:val="4"/>
            <w:shd w:val="clear" w:color="auto" w:fill="auto"/>
          </w:tcPr>
          <w:p w:rsidR="00922824" w:rsidRPr="00922824" w:rsidRDefault="00922824" w:rsidP="00922824">
            <w:pPr>
              <w:jc w:val="center"/>
            </w:pPr>
            <w:r w:rsidRPr="00922824">
              <w:t>единиц</w:t>
            </w:r>
          </w:p>
        </w:tc>
        <w:tc>
          <w:tcPr>
            <w:tcW w:w="345" w:type="pct"/>
            <w:gridSpan w:val="2"/>
            <w:shd w:val="clear" w:color="auto" w:fill="auto"/>
          </w:tcPr>
          <w:p w:rsidR="00922824" w:rsidRPr="00922824" w:rsidRDefault="00922824" w:rsidP="00922824">
            <w:pPr>
              <w:jc w:val="center"/>
            </w:pPr>
            <w:r w:rsidRPr="00922824">
              <w:t>10</w:t>
            </w:r>
          </w:p>
        </w:tc>
        <w:tc>
          <w:tcPr>
            <w:tcW w:w="447" w:type="pct"/>
            <w:gridSpan w:val="3"/>
            <w:shd w:val="clear" w:color="auto" w:fill="auto"/>
          </w:tcPr>
          <w:p w:rsidR="00922824" w:rsidRPr="00922824" w:rsidRDefault="00922824" w:rsidP="00922824">
            <w:pPr>
              <w:jc w:val="center"/>
            </w:pPr>
            <w:r w:rsidRPr="00922824">
              <w:t>0-1</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r w:rsidRPr="00922824">
              <w:t xml:space="preserve">Отсутствие закрытия учреждения на карантин при 24% заболевших от общего числа детей -10 баллов, при наличии карантина – 0 баллов. </w:t>
            </w:r>
          </w:p>
          <w:p w:rsidR="00922824" w:rsidRPr="00922824" w:rsidRDefault="00922824" w:rsidP="00922824">
            <w:r w:rsidRPr="00922824">
              <w:t xml:space="preserve">Наличие системы профилактики соматических заболеваний определяется по удельному весу заболевших детей в период эпидемии.  </w:t>
            </w:r>
          </w:p>
          <w:p w:rsidR="00922824" w:rsidRPr="00922824" w:rsidRDefault="00922824" w:rsidP="00922824">
            <w:r w:rsidRPr="00922824">
              <w:rPr>
                <w:b/>
              </w:rPr>
              <w:t>Отчетные данные</w:t>
            </w:r>
          </w:p>
        </w:tc>
      </w:tr>
      <w:tr w:rsidR="00922824" w:rsidRPr="00922824" w:rsidTr="00234E0C">
        <w:trPr>
          <w:trHeight w:val="788"/>
        </w:trPr>
        <w:tc>
          <w:tcPr>
            <w:tcW w:w="198" w:type="pct"/>
            <w:shd w:val="clear" w:color="auto" w:fill="auto"/>
          </w:tcPr>
          <w:p w:rsidR="00922824" w:rsidRPr="00922824" w:rsidRDefault="00922824" w:rsidP="00922824">
            <w:pPr>
              <w:jc w:val="center"/>
            </w:pPr>
            <w:r w:rsidRPr="00922824">
              <w:t>4</w:t>
            </w:r>
          </w:p>
        </w:tc>
        <w:tc>
          <w:tcPr>
            <w:tcW w:w="979" w:type="pct"/>
            <w:gridSpan w:val="4"/>
            <w:shd w:val="clear" w:color="auto" w:fill="auto"/>
          </w:tcPr>
          <w:p w:rsidR="00922824" w:rsidRPr="00922824" w:rsidRDefault="00922824" w:rsidP="00922824">
            <w:r w:rsidRPr="00922824">
              <w:t xml:space="preserve">Снижение заболеваемости </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10</w:t>
            </w:r>
          </w:p>
        </w:tc>
        <w:tc>
          <w:tcPr>
            <w:tcW w:w="447" w:type="pct"/>
            <w:gridSpan w:val="3"/>
            <w:shd w:val="clear" w:color="auto" w:fill="auto"/>
          </w:tcPr>
          <w:p w:rsidR="00922824" w:rsidRPr="00922824" w:rsidRDefault="00922824" w:rsidP="00922824">
            <w:pPr>
              <w:jc w:val="center"/>
            </w:pPr>
            <w:r w:rsidRPr="00922824">
              <w:t>100-95</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pPr>
              <w:rPr>
                <w:b/>
              </w:rPr>
            </w:pPr>
            <w:r w:rsidRPr="00922824">
              <w:rPr>
                <w:color w:val="000000"/>
                <w:sz w:val="22"/>
                <w:szCs w:val="22"/>
                <w:lang w:val="en-US" w:eastAsia="en-US"/>
              </w:rPr>
              <w:t>N</w:t>
            </w:r>
            <w:r w:rsidRPr="00922824">
              <w:t xml:space="preserve"> = A/B*100%,   А – количество дней пропуска по болезни детей на начало отчетного периода, В – количество дней пропуска по болезни детей на конец отчетного периода</w:t>
            </w:r>
            <w:r w:rsidRPr="00922824">
              <w:rPr>
                <w:b/>
              </w:rPr>
              <w:t xml:space="preserve">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L</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L</w:t>
            </w:r>
            <w:r w:rsidRPr="00922824">
              <w:rPr>
                <w:color w:val="000000"/>
                <w:sz w:val="20"/>
                <w:szCs w:val="20"/>
              </w:rPr>
              <w:t>-</w:t>
            </w:r>
            <w:r w:rsidRPr="00922824">
              <w:rPr>
                <w:color w:val="000000"/>
                <w:sz w:val="20"/>
                <w:szCs w:val="20"/>
                <w:lang w:val="en-US"/>
              </w:rPr>
              <w:t>M</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color w:val="000000"/>
                <w:sz w:val="20"/>
                <w:szCs w:val="20"/>
                <w:lang w:eastAsia="en-US"/>
              </w:rPr>
            </w:pPr>
            <w:r w:rsidRPr="00922824">
              <w:rPr>
                <w:color w:val="000000"/>
                <w:sz w:val="22"/>
                <w:szCs w:val="22"/>
                <w:lang w:val="en-US" w:eastAsia="en-US"/>
              </w:rPr>
              <w:t>L</w:t>
            </w:r>
            <w:r w:rsidRPr="00922824">
              <w:rPr>
                <w:color w:val="000000"/>
                <w:sz w:val="22"/>
                <w:szCs w:val="22"/>
                <w:lang w:eastAsia="en-US"/>
              </w:rPr>
              <w:t xml:space="preserve"> - наихудшее значение критерия эффективности деятельности</w:t>
            </w:r>
          </w:p>
          <w:p w:rsidR="00922824" w:rsidRPr="00922824" w:rsidRDefault="00922824" w:rsidP="00922824">
            <w:pPr>
              <w:rPr>
                <w:b/>
              </w:rPr>
            </w:pPr>
            <w:r w:rsidRPr="00922824">
              <w:rPr>
                <w:b/>
              </w:rPr>
              <w:lastRenderedPageBreak/>
              <w:t>Отчетные данные</w:t>
            </w:r>
          </w:p>
        </w:tc>
      </w:tr>
      <w:tr w:rsidR="00922824" w:rsidRPr="00922824" w:rsidTr="00234E0C">
        <w:trPr>
          <w:trHeight w:val="559"/>
        </w:trPr>
        <w:tc>
          <w:tcPr>
            <w:tcW w:w="198" w:type="pct"/>
            <w:shd w:val="clear" w:color="auto" w:fill="auto"/>
          </w:tcPr>
          <w:p w:rsidR="00922824" w:rsidRPr="00922824" w:rsidRDefault="00922824" w:rsidP="00922824">
            <w:pPr>
              <w:jc w:val="center"/>
            </w:pPr>
            <w:r w:rsidRPr="00922824">
              <w:lastRenderedPageBreak/>
              <w:t>5</w:t>
            </w:r>
          </w:p>
        </w:tc>
        <w:tc>
          <w:tcPr>
            <w:tcW w:w="979" w:type="pct"/>
            <w:gridSpan w:val="4"/>
            <w:shd w:val="clear" w:color="auto" w:fill="auto"/>
          </w:tcPr>
          <w:p w:rsidR="00922824" w:rsidRPr="00922824" w:rsidRDefault="00922824" w:rsidP="00922824">
            <w:r w:rsidRPr="00922824">
              <w:t>Оснащенность медицинского кабинета</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5</w:t>
            </w:r>
          </w:p>
        </w:tc>
        <w:tc>
          <w:tcPr>
            <w:tcW w:w="447" w:type="pct"/>
            <w:gridSpan w:val="3"/>
            <w:shd w:val="clear" w:color="auto" w:fill="auto"/>
          </w:tcPr>
          <w:p w:rsidR="00922824" w:rsidRPr="00922824" w:rsidRDefault="00922824" w:rsidP="00922824">
            <w:pPr>
              <w:jc w:val="center"/>
            </w:pPr>
            <w:r w:rsidRPr="00922824">
              <w:t>100-105</w:t>
            </w:r>
          </w:p>
        </w:tc>
        <w:tc>
          <w:tcPr>
            <w:tcW w:w="502" w:type="pct"/>
            <w:gridSpan w:val="4"/>
            <w:shd w:val="clear" w:color="auto" w:fill="auto"/>
          </w:tcPr>
          <w:p w:rsidR="00922824" w:rsidRPr="00922824" w:rsidRDefault="00922824" w:rsidP="00922824">
            <w:pPr>
              <w:jc w:val="center"/>
            </w:pPr>
            <w:r w:rsidRPr="00922824">
              <w:t>годовая</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А –  уровень соответствия оснащения Примерному перечню  оборудования и инструментария  медицинского кабинета МАДОУ на начало отчетного периода, В – на конец отчетного периода. </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rPr>
            </w:pPr>
            <w:r w:rsidRPr="00922824">
              <w:rPr>
                <w:color w:val="000000"/>
                <w:sz w:val="20"/>
                <w:szCs w:val="20"/>
                <w:lang w:val="en-US" w:eastAsia="en-US"/>
              </w:rPr>
              <w:t>min</w:t>
            </w:r>
            <w:r w:rsidRPr="00922824">
              <w:rPr>
                <w:color w:val="000000"/>
                <w:sz w:val="20"/>
                <w:szCs w:val="20"/>
                <w:lang w:eastAsia="en-US"/>
              </w:rPr>
              <w:t xml:space="preserve"> - наихудшее значение критерия эффективности деятельности</w:t>
            </w:r>
            <w:r w:rsidRPr="00922824">
              <w:rPr>
                <w:b/>
              </w:rPr>
              <w:t xml:space="preserve"> </w:t>
            </w:r>
          </w:p>
          <w:p w:rsidR="00922824" w:rsidRPr="00922824" w:rsidRDefault="00922824" w:rsidP="00922824">
            <w:pPr>
              <w:rPr>
                <w:b/>
              </w:rPr>
            </w:pPr>
            <w:r w:rsidRPr="00922824">
              <w:rPr>
                <w:b/>
              </w:rPr>
              <w:t>Информация предоставляется отделами (управлениями) образования</w:t>
            </w:r>
          </w:p>
        </w:tc>
      </w:tr>
      <w:tr w:rsidR="00922824" w:rsidRPr="00922824" w:rsidTr="00234E0C">
        <w:trPr>
          <w:trHeight w:val="559"/>
        </w:trPr>
        <w:tc>
          <w:tcPr>
            <w:tcW w:w="198" w:type="pct"/>
            <w:shd w:val="clear" w:color="auto" w:fill="auto"/>
          </w:tcPr>
          <w:p w:rsidR="00922824" w:rsidRPr="00922824" w:rsidRDefault="00922824" w:rsidP="00922824">
            <w:pPr>
              <w:jc w:val="center"/>
            </w:pPr>
            <w:r w:rsidRPr="00922824">
              <w:t>6</w:t>
            </w:r>
          </w:p>
        </w:tc>
        <w:tc>
          <w:tcPr>
            <w:tcW w:w="979" w:type="pct"/>
            <w:gridSpan w:val="4"/>
            <w:shd w:val="clear" w:color="auto" w:fill="auto"/>
          </w:tcPr>
          <w:p w:rsidR="00922824" w:rsidRPr="00922824" w:rsidRDefault="00922824" w:rsidP="00922824">
            <w:r w:rsidRPr="00922824">
              <w:t>Работа с родителями</w:t>
            </w:r>
          </w:p>
        </w:tc>
        <w:tc>
          <w:tcPr>
            <w:tcW w:w="503" w:type="pct"/>
            <w:gridSpan w:val="4"/>
            <w:shd w:val="clear" w:color="auto" w:fill="auto"/>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10</w:t>
            </w:r>
          </w:p>
        </w:tc>
        <w:tc>
          <w:tcPr>
            <w:tcW w:w="447" w:type="pct"/>
            <w:gridSpan w:val="3"/>
            <w:shd w:val="clear" w:color="auto" w:fill="auto"/>
          </w:tcPr>
          <w:p w:rsidR="00922824" w:rsidRPr="00922824" w:rsidRDefault="00922824" w:rsidP="00922824">
            <w:pPr>
              <w:jc w:val="center"/>
            </w:pPr>
            <w:r w:rsidRPr="00922824">
              <w:t>90-100</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pPr>
              <w:rPr>
                <w:color w:val="000000"/>
                <w:sz w:val="22"/>
                <w:szCs w:val="22"/>
                <w:lang w:eastAsia="en-US"/>
              </w:rPr>
            </w:pPr>
            <w:r w:rsidRPr="00922824">
              <w:rPr>
                <w:color w:val="000000"/>
                <w:sz w:val="22"/>
                <w:szCs w:val="22"/>
                <w:lang w:eastAsia="en-US"/>
              </w:rPr>
              <w:t>(А/В) *100%, А- количество контактов, В- запланированное количество контактов</w:t>
            </w:r>
          </w:p>
          <w:p w:rsidR="00922824" w:rsidRPr="00922824" w:rsidRDefault="00922824" w:rsidP="00922824">
            <w:pPr>
              <w:rPr>
                <w:b/>
                <w:color w:val="000000"/>
                <w:sz w:val="22"/>
                <w:szCs w:val="22"/>
                <w:lang w:eastAsia="en-US"/>
              </w:rPr>
            </w:pPr>
            <w:r w:rsidRPr="00922824">
              <w:rPr>
                <w:b/>
                <w:color w:val="000000"/>
                <w:sz w:val="22"/>
                <w:szCs w:val="22"/>
                <w:lang w:eastAsia="en-US"/>
              </w:rPr>
              <w:t xml:space="preserve">Протокол контроля, </w:t>
            </w:r>
          </w:p>
          <w:p w:rsidR="00922824" w:rsidRPr="00922824" w:rsidRDefault="00922824" w:rsidP="00922824">
            <w:pPr>
              <w:rPr>
                <w:color w:val="000000"/>
                <w:sz w:val="22"/>
                <w:szCs w:val="22"/>
                <w:lang w:eastAsia="en-US"/>
              </w:rPr>
            </w:pPr>
            <w:r w:rsidRPr="00922824">
              <w:rPr>
                <w:b/>
                <w:color w:val="000000"/>
                <w:sz w:val="22"/>
                <w:szCs w:val="22"/>
                <w:lang w:eastAsia="en-US"/>
              </w:rPr>
              <w:t>Отчетные данные</w:t>
            </w:r>
          </w:p>
        </w:tc>
      </w:tr>
      <w:tr w:rsidR="00922824" w:rsidRPr="00922824" w:rsidTr="00234E0C">
        <w:trPr>
          <w:trHeight w:val="559"/>
        </w:trPr>
        <w:tc>
          <w:tcPr>
            <w:tcW w:w="198" w:type="pct"/>
            <w:shd w:val="clear" w:color="auto" w:fill="auto"/>
          </w:tcPr>
          <w:p w:rsidR="00922824" w:rsidRPr="00922824" w:rsidRDefault="00922824" w:rsidP="00922824">
            <w:pPr>
              <w:jc w:val="center"/>
            </w:pPr>
            <w:r w:rsidRPr="00922824">
              <w:t>7</w:t>
            </w:r>
          </w:p>
        </w:tc>
        <w:tc>
          <w:tcPr>
            <w:tcW w:w="979" w:type="pct"/>
            <w:gridSpan w:val="4"/>
            <w:shd w:val="clear" w:color="auto" w:fill="auto"/>
          </w:tcPr>
          <w:p w:rsidR="00922824" w:rsidRPr="00922824" w:rsidRDefault="00922824" w:rsidP="00922824">
            <w:r w:rsidRPr="00922824">
              <w:t xml:space="preserve"> Отсутствие нарушений сан. эпид. режима</w:t>
            </w:r>
          </w:p>
        </w:tc>
        <w:tc>
          <w:tcPr>
            <w:tcW w:w="503" w:type="pct"/>
            <w:gridSpan w:val="4"/>
            <w:shd w:val="clear" w:color="auto" w:fill="auto"/>
          </w:tcPr>
          <w:p w:rsidR="00922824" w:rsidRPr="00922824" w:rsidRDefault="00922824" w:rsidP="00922824">
            <w:pPr>
              <w:jc w:val="center"/>
            </w:pPr>
            <w:r w:rsidRPr="00922824">
              <w:t>Баллы</w:t>
            </w:r>
          </w:p>
        </w:tc>
        <w:tc>
          <w:tcPr>
            <w:tcW w:w="345" w:type="pct"/>
            <w:gridSpan w:val="2"/>
            <w:shd w:val="clear" w:color="auto" w:fill="auto"/>
          </w:tcPr>
          <w:p w:rsidR="00922824" w:rsidRPr="00922824" w:rsidRDefault="00922824" w:rsidP="00922824">
            <w:pPr>
              <w:jc w:val="center"/>
            </w:pPr>
            <w:r w:rsidRPr="00922824">
              <w:t>5</w:t>
            </w:r>
          </w:p>
        </w:tc>
        <w:tc>
          <w:tcPr>
            <w:tcW w:w="447" w:type="pct"/>
            <w:gridSpan w:val="3"/>
            <w:shd w:val="clear" w:color="auto" w:fill="auto"/>
          </w:tcPr>
          <w:p w:rsidR="00922824" w:rsidRPr="00922824" w:rsidRDefault="00922824" w:rsidP="00922824">
            <w:pPr>
              <w:jc w:val="center"/>
            </w:pPr>
            <w:r w:rsidRPr="00922824">
              <w:t>0-3</w:t>
            </w:r>
          </w:p>
        </w:tc>
        <w:tc>
          <w:tcPr>
            <w:tcW w:w="502" w:type="pct"/>
            <w:gridSpan w:val="4"/>
            <w:shd w:val="clear" w:color="auto" w:fill="auto"/>
          </w:tcPr>
          <w:p w:rsidR="00922824" w:rsidRPr="00922824" w:rsidRDefault="00922824" w:rsidP="00922824">
            <w:r w:rsidRPr="00922824">
              <w:rPr>
                <w:sz w:val="22"/>
                <w:szCs w:val="22"/>
              </w:rPr>
              <w:t>3 раза в год</w:t>
            </w:r>
          </w:p>
        </w:tc>
        <w:tc>
          <w:tcPr>
            <w:tcW w:w="2026" w:type="pct"/>
            <w:shd w:val="clear" w:color="auto" w:fill="auto"/>
          </w:tcPr>
          <w:p w:rsidR="00922824" w:rsidRPr="00922824" w:rsidRDefault="00922824" w:rsidP="00922824">
            <w:pPr>
              <w:numPr>
                <w:ilvl w:val="0"/>
                <w:numId w:val="31"/>
              </w:numPr>
              <w:spacing w:after="200" w:line="276" w:lineRule="auto"/>
              <w:rPr>
                <w:color w:val="000000"/>
                <w:sz w:val="22"/>
                <w:szCs w:val="22"/>
                <w:lang w:eastAsia="en-US"/>
              </w:rPr>
            </w:pPr>
            <w:r w:rsidRPr="00922824">
              <w:rPr>
                <w:color w:val="000000"/>
                <w:sz w:val="22"/>
                <w:szCs w:val="22"/>
                <w:lang w:eastAsia="en-US"/>
              </w:rPr>
              <w:t>баллов- наличие нарушений</w:t>
            </w:r>
          </w:p>
          <w:p w:rsidR="00922824" w:rsidRPr="00922824" w:rsidRDefault="00922824" w:rsidP="00922824">
            <w:pPr>
              <w:rPr>
                <w:color w:val="000000"/>
                <w:sz w:val="22"/>
                <w:szCs w:val="22"/>
                <w:lang w:eastAsia="en-US"/>
              </w:rPr>
            </w:pPr>
            <w:r w:rsidRPr="00922824">
              <w:rPr>
                <w:color w:val="000000"/>
                <w:sz w:val="22"/>
                <w:szCs w:val="22"/>
                <w:lang w:eastAsia="en-US"/>
              </w:rPr>
              <w:t>5 баллов- отсутствие нарушений</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rPr>
            </w:pPr>
            <w:r w:rsidRPr="00922824">
              <w:rPr>
                <w:b/>
                <w:bCs/>
              </w:rPr>
              <w:t xml:space="preserve">    Итого –50 </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rPr>
            </w:pPr>
            <w:r w:rsidRPr="00922824">
              <w:rPr>
                <w:b/>
                <w:bCs/>
              </w:rPr>
              <w:t>Младший воспитатель</w:t>
            </w:r>
          </w:p>
        </w:tc>
      </w:tr>
      <w:tr w:rsidR="00922824" w:rsidRPr="00922824" w:rsidTr="00234E0C">
        <w:trPr>
          <w:trHeight w:val="631"/>
        </w:trPr>
        <w:tc>
          <w:tcPr>
            <w:tcW w:w="198" w:type="pct"/>
            <w:shd w:val="clear" w:color="auto" w:fill="auto"/>
          </w:tcPr>
          <w:p w:rsidR="00922824" w:rsidRPr="00922824" w:rsidRDefault="00922824" w:rsidP="00922824">
            <w:pPr>
              <w:jc w:val="center"/>
              <w:rPr>
                <w:bCs/>
              </w:rPr>
            </w:pPr>
            <w:r w:rsidRPr="00922824">
              <w:rPr>
                <w:bCs/>
              </w:rPr>
              <w:t>1</w:t>
            </w:r>
          </w:p>
        </w:tc>
        <w:tc>
          <w:tcPr>
            <w:tcW w:w="979" w:type="pct"/>
            <w:gridSpan w:val="4"/>
            <w:shd w:val="clear" w:color="auto" w:fill="auto"/>
          </w:tcPr>
          <w:p w:rsidR="00922824" w:rsidRPr="00922824" w:rsidRDefault="00922824" w:rsidP="00922824">
            <w:r w:rsidRPr="00922824">
              <w:t>Отсутствие нарушений санитарно-эпидемиологического режима в группе</w:t>
            </w:r>
          </w:p>
        </w:tc>
        <w:tc>
          <w:tcPr>
            <w:tcW w:w="503" w:type="pct"/>
            <w:gridSpan w:val="4"/>
            <w:shd w:val="clear" w:color="auto" w:fill="auto"/>
            <w:noWrap/>
          </w:tcPr>
          <w:p w:rsidR="00922824" w:rsidRPr="00922824" w:rsidRDefault="00922824" w:rsidP="00922824">
            <w:pPr>
              <w:jc w:val="center"/>
            </w:pPr>
            <w:r w:rsidRPr="00922824">
              <w:t>баллы</w:t>
            </w:r>
          </w:p>
        </w:tc>
        <w:tc>
          <w:tcPr>
            <w:tcW w:w="345" w:type="pct"/>
            <w:gridSpan w:val="2"/>
            <w:shd w:val="clear" w:color="auto" w:fill="auto"/>
          </w:tcPr>
          <w:p w:rsidR="00922824" w:rsidRPr="00922824" w:rsidRDefault="00922824" w:rsidP="00922824">
            <w:pPr>
              <w:jc w:val="center"/>
            </w:pPr>
            <w:r w:rsidRPr="00922824">
              <w:t>10</w:t>
            </w:r>
          </w:p>
        </w:tc>
        <w:tc>
          <w:tcPr>
            <w:tcW w:w="447" w:type="pct"/>
            <w:gridSpan w:val="3"/>
            <w:shd w:val="clear" w:color="auto" w:fill="auto"/>
          </w:tcPr>
          <w:p w:rsidR="00922824" w:rsidRPr="00922824" w:rsidRDefault="00922824" w:rsidP="00922824">
            <w:pPr>
              <w:jc w:val="center"/>
            </w:pPr>
            <w:r w:rsidRPr="00922824">
              <w:t>0-1</w:t>
            </w:r>
          </w:p>
        </w:tc>
        <w:tc>
          <w:tcPr>
            <w:tcW w:w="502" w:type="pct"/>
            <w:gridSpan w:val="4"/>
            <w:shd w:val="clear" w:color="auto" w:fill="auto"/>
          </w:tcPr>
          <w:p w:rsidR="00922824" w:rsidRPr="00922824" w:rsidRDefault="00922824" w:rsidP="00922824">
            <w:r w:rsidRPr="00922824">
              <w:rPr>
                <w:sz w:val="22"/>
                <w:szCs w:val="22"/>
              </w:rPr>
              <w:t>3 раза в год</w:t>
            </w:r>
          </w:p>
        </w:tc>
        <w:tc>
          <w:tcPr>
            <w:tcW w:w="2026" w:type="pct"/>
            <w:shd w:val="clear" w:color="auto" w:fill="auto"/>
          </w:tcPr>
          <w:p w:rsidR="00922824" w:rsidRPr="00922824" w:rsidRDefault="00922824" w:rsidP="00922824">
            <w:r w:rsidRPr="00922824">
              <w:t>Наличие факта нарушений – 0 баллов, отсутствие факта –10 баллов.</w:t>
            </w:r>
          </w:p>
          <w:p w:rsidR="00922824" w:rsidRPr="00922824" w:rsidRDefault="00922824" w:rsidP="00922824">
            <w:r w:rsidRPr="00922824">
              <w:rPr>
                <w:b/>
              </w:rPr>
              <w:t>Протокол проверок комиссией МАДОУ, предписания служб Санэпиднадзора</w:t>
            </w:r>
          </w:p>
        </w:tc>
      </w:tr>
      <w:tr w:rsidR="00922824" w:rsidRPr="00922824" w:rsidTr="00234E0C">
        <w:trPr>
          <w:trHeight w:val="631"/>
        </w:trPr>
        <w:tc>
          <w:tcPr>
            <w:tcW w:w="198" w:type="pct"/>
            <w:shd w:val="clear" w:color="auto" w:fill="auto"/>
          </w:tcPr>
          <w:p w:rsidR="00922824" w:rsidRPr="00922824" w:rsidRDefault="00922824" w:rsidP="00922824">
            <w:pPr>
              <w:jc w:val="center"/>
              <w:rPr>
                <w:bCs/>
              </w:rPr>
            </w:pPr>
            <w:r w:rsidRPr="00922824">
              <w:rPr>
                <w:bCs/>
              </w:rPr>
              <w:t>2</w:t>
            </w:r>
          </w:p>
        </w:tc>
        <w:tc>
          <w:tcPr>
            <w:tcW w:w="979" w:type="pct"/>
            <w:gridSpan w:val="4"/>
            <w:shd w:val="clear" w:color="auto" w:fill="auto"/>
          </w:tcPr>
          <w:p w:rsidR="00922824" w:rsidRPr="00922824" w:rsidRDefault="00922824" w:rsidP="00922824">
            <w:r w:rsidRPr="00922824">
              <w:t>Охрана жизни и здоровья детей  (индекс здоровья)</w:t>
            </w:r>
          </w:p>
        </w:tc>
        <w:tc>
          <w:tcPr>
            <w:tcW w:w="503" w:type="pct"/>
            <w:gridSpan w:val="4"/>
            <w:shd w:val="clear" w:color="auto" w:fill="auto"/>
            <w:noWrap/>
          </w:tcPr>
          <w:p w:rsidR="00922824" w:rsidRPr="00922824" w:rsidRDefault="00922824" w:rsidP="00922824">
            <w:pPr>
              <w:jc w:val="center"/>
            </w:pPr>
            <w:r w:rsidRPr="00922824">
              <w:t>%</w:t>
            </w:r>
          </w:p>
        </w:tc>
        <w:tc>
          <w:tcPr>
            <w:tcW w:w="345" w:type="pct"/>
            <w:gridSpan w:val="2"/>
            <w:shd w:val="clear" w:color="auto" w:fill="auto"/>
          </w:tcPr>
          <w:p w:rsidR="00922824" w:rsidRPr="00922824" w:rsidRDefault="00922824" w:rsidP="00922824">
            <w:pPr>
              <w:jc w:val="center"/>
            </w:pPr>
            <w:r w:rsidRPr="00922824">
              <w:t>9</w:t>
            </w:r>
          </w:p>
        </w:tc>
        <w:tc>
          <w:tcPr>
            <w:tcW w:w="447" w:type="pct"/>
            <w:gridSpan w:val="3"/>
            <w:shd w:val="clear" w:color="auto" w:fill="auto"/>
          </w:tcPr>
          <w:p w:rsidR="00922824" w:rsidRPr="00922824" w:rsidRDefault="00922824" w:rsidP="00922824">
            <w:pPr>
              <w:jc w:val="center"/>
            </w:pPr>
            <w:r w:rsidRPr="00922824">
              <w:t>100-95</w:t>
            </w:r>
          </w:p>
          <w:p w:rsidR="00922824" w:rsidRPr="00922824" w:rsidRDefault="00922824" w:rsidP="00922824">
            <w:pPr>
              <w:jc w:val="center"/>
            </w:pPr>
            <w:r w:rsidRPr="00922824">
              <w:t>в группах раннего возраста</w:t>
            </w:r>
          </w:p>
          <w:p w:rsidR="00922824" w:rsidRPr="00922824" w:rsidRDefault="00922824" w:rsidP="00922824">
            <w:pPr>
              <w:jc w:val="center"/>
            </w:pPr>
            <w:r w:rsidRPr="00922824">
              <w:t>100-90</w:t>
            </w:r>
          </w:p>
          <w:p w:rsidR="00922824" w:rsidRPr="00922824" w:rsidRDefault="00922824" w:rsidP="00922824">
            <w:pPr>
              <w:jc w:val="center"/>
            </w:pPr>
            <w:r w:rsidRPr="00922824">
              <w:t xml:space="preserve">в дошкольных </w:t>
            </w:r>
            <w:r w:rsidRPr="00922824">
              <w:lastRenderedPageBreak/>
              <w:t>группах</w:t>
            </w:r>
          </w:p>
        </w:tc>
        <w:tc>
          <w:tcPr>
            <w:tcW w:w="502" w:type="pct"/>
            <w:gridSpan w:val="4"/>
            <w:shd w:val="clear" w:color="auto" w:fill="auto"/>
          </w:tcPr>
          <w:p w:rsidR="00922824" w:rsidRPr="00922824" w:rsidRDefault="00922824" w:rsidP="00922824">
            <w:pPr>
              <w:jc w:val="center"/>
            </w:pPr>
            <w:r w:rsidRPr="00922824">
              <w:rPr>
                <w:sz w:val="22"/>
                <w:szCs w:val="22"/>
              </w:rPr>
              <w:lastRenderedPageBreak/>
              <w:t>3 раза в год</w:t>
            </w:r>
          </w:p>
        </w:tc>
        <w:tc>
          <w:tcPr>
            <w:tcW w:w="2026" w:type="pct"/>
            <w:shd w:val="clear" w:color="auto" w:fill="auto"/>
          </w:tcPr>
          <w:p w:rsidR="00922824" w:rsidRPr="00922824" w:rsidRDefault="00922824" w:rsidP="00922824">
            <w:r w:rsidRPr="00922824">
              <w:rPr>
                <w:color w:val="000000"/>
                <w:sz w:val="22"/>
                <w:szCs w:val="22"/>
                <w:lang w:val="en-US" w:eastAsia="en-US"/>
              </w:rPr>
              <w:t>N</w:t>
            </w:r>
            <w:r w:rsidRPr="00922824">
              <w:t xml:space="preserve"> = A/B*100%,   А – число ни разу не болевших детей в отчетном периоде, В – число всех обследованных детей</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L</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L</w:t>
            </w:r>
            <w:r w:rsidRPr="00922824">
              <w:rPr>
                <w:color w:val="000000"/>
                <w:sz w:val="20"/>
                <w:szCs w:val="20"/>
              </w:rPr>
              <w:t>-</w:t>
            </w:r>
            <w:r w:rsidRPr="00922824">
              <w:rPr>
                <w:color w:val="000000"/>
                <w:sz w:val="20"/>
                <w:szCs w:val="20"/>
                <w:lang w:val="en-US"/>
              </w:rPr>
              <w:t>M</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 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w:t>
            </w:r>
            <w:r w:rsidRPr="00922824">
              <w:rPr>
                <w:color w:val="000000"/>
                <w:sz w:val="20"/>
                <w:szCs w:val="20"/>
              </w:rPr>
              <w:lastRenderedPageBreak/>
              <w:t>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rPr>
                <w:b/>
                <w:color w:val="000000"/>
                <w:sz w:val="20"/>
                <w:szCs w:val="20"/>
                <w:lang w:eastAsia="en-US"/>
              </w:rPr>
            </w:pPr>
            <w:r w:rsidRPr="00922824">
              <w:rPr>
                <w:color w:val="000000"/>
                <w:sz w:val="22"/>
                <w:szCs w:val="22"/>
                <w:lang w:val="en-US" w:eastAsia="en-US"/>
              </w:rPr>
              <w:t>L</w:t>
            </w:r>
            <w:r w:rsidRPr="00922824">
              <w:rPr>
                <w:color w:val="000000"/>
                <w:sz w:val="22"/>
                <w:szCs w:val="22"/>
                <w:lang w:eastAsia="en-US"/>
              </w:rPr>
              <w:t xml:space="preserve"> - наихудшее значение критерия эффективности деятельности</w:t>
            </w:r>
          </w:p>
          <w:p w:rsidR="00922824" w:rsidRPr="00922824" w:rsidRDefault="00922824" w:rsidP="00922824">
            <w:r w:rsidRPr="00922824">
              <w:rPr>
                <w:b/>
              </w:rPr>
              <w:t>Данные представляются медицинским персоналом в соответствии с табелем посещаемости детей</w:t>
            </w:r>
          </w:p>
        </w:tc>
      </w:tr>
      <w:tr w:rsidR="00922824" w:rsidRPr="00922824" w:rsidTr="00234E0C">
        <w:trPr>
          <w:trHeight w:val="350"/>
        </w:trPr>
        <w:tc>
          <w:tcPr>
            <w:tcW w:w="198" w:type="pct"/>
            <w:shd w:val="clear" w:color="auto" w:fill="auto"/>
          </w:tcPr>
          <w:p w:rsidR="00922824" w:rsidRPr="00922824" w:rsidRDefault="00922824" w:rsidP="00922824">
            <w:pPr>
              <w:jc w:val="center"/>
            </w:pPr>
            <w:r w:rsidRPr="00922824">
              <w:lastRenderedPageBreak/>
              <w:t>3</w:t>
            </w:r>
          </w:p>
        </w:tc>
        <w:tc>
          <w:tcPr>
            <w:tcW w:w="979" w:type="pct"/>
            <w:gridSpan w:val="4"/>
            <w:shd w:val="clear" w:color="auto" w:fill="auto"/>
          </w:tcPr>
          <w:p w:rsidR="00922824" w:rsidRPr="00922824" w:rsidRDefault="00922824" w:rsidP="00922824">
            <w:r w:rsidRPr="00922824">
              <w:t xml:space="preserve">Доля участия в воспитательное-образовательном процессе </w:t>
            </w:r>
          </w:p>
        </w:tc>
        <w:tc>
          <w:tcPr>
            <w:tcW w:w="503" w:type="pct"/>
            <w:gridSpan w:val="4"/>
            <w:shd w:val="clear" w:color="auto" w:fill="auto"/>
          </w:tcPr>
          <w:p w:rsidR="00922824" w:rsidRPr="00922824" w:rsidRDefault="00922824" w:rsidP="00922824">
            <w:pPr>
              <w:jc w:val="center"/>
            </w:pPr>
          </w:p>
        </w:tc>
        <w:tc>
          <w:tcPr>
            <w:tcW w:w="345" w:type="pct"/>
            <w:gridSpan w:val="2"/>
            <w:shd w:val="clear" w:color="auto" w:fill="auto"/>
          </w:tcPr>
          <w:p w:rsidR="00922824" w:rsidRPr="00922824" w:rsidRDefault="00922824" w:rsidP="00922824">
            <w:pPr>
              <w:jc w:val="center"/>
            </w:pPr>
            <w:r w:rsidRPr="00922824">
              <w:t>8</w:t>
            </w:r>
          </w:p>
        </w:tc>
        <w:tc>
          <w:tcPr>
            <w:tcW w:w="447" w:type="pct"/>
            <w:gridSpan w:val="3"/>
            <w:shd w:val="clear" w:color="auto" w:fill="auto"/>
          </w:tcPr>
          <w:p w:rsidR="00922824" w:rsidRPr="00922824" w:rsidRDefault="00922824" w:rsidP="00922824">
            <w:pPr>
              <w:jc w:val="center"/>
            </w:pPr>
            <w:r w:rsidRPr="00922824">
              <w:t>0-</w:t>
            </w:r>
            <w:r w:rsidRPr="00922824">
              <w:rPr>
                <w:lang w:val="en-US"/>
              </w:rPr>
              <w:t>N</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r w:rsidRPr="00922824">
              <w:rPr>
                <w:sz w:val="20"/>
                <w:szCs w:val="20"/>
              </w:rPr>
              <w:t>8*</w:t>
            </w:r>
            <w:r w:rsidRPr="00922824">
              <w:rPr>
                <w:sz w:val="20"/>
                <w:szCs w:val="20"/>
                <w:lang w:val="en-US"/>
              </w:rPr>
              <w:t>F</w:t>
            </w:r>
            <w:r w:rsidRPr="00922824">
              <w:rPr>
                <w:sz w:val="20"/>
                <w:szCs w:val="20"/>
              </w:rPr>
              <w:t xml:space="preserve">/ </w:t>
            </w:r>
            <w:r w:rsidRPr="00922824">
              <w:rPr>
                <w:sz w:val="20"/>
                <w:szCs w:val="20"/>
                <w:lang w:val="en-US"/>
              </w:rPr>
              <w:t>N</w:t>
            </w:r>
            <w:r w:rsidRPr="00922824">
              <w:rPr>
                <w:sz w:val="20"/>
                <w:szCs w:val="20"/>
              </w:rPr>
              <w:t xml:space="preserve">, </w:t>
            </w:r>
            <w:r w:rsidRPr="00922824">
              <w:t xml:space="preserve"> где  </w:t>
            </w:r>
            <w:r w:rsidRPr="00922824">
              <w:rPr>
                <w:sz w:val="20"/>
                <w:szCs w:val="20"/>
                <w:lang w:val="en-US"/>
              </w:rPr>
              <w:t>F</w:t>
            </w:r>
            <w:r w:rsidRPr="00922824">
              <w:t xml:space="preserve">  – количество мероприятий, в которых принято участие, </w:t>
            </w:r>
            <w:r w:rsidRPr="00922824">
              <w:rPr>
                <w:sz w:val="20"/>
                <w:szCs w:val="20"/>
                <w:lang w:val="en-US"/>
              </w:rPr>
              <w:t>N</w:t>
            </w:r>
            <w:r w:rsidRPr="00922824">
              <w:t xml:space="preserve">  – запланированное количество мероприятий</w:t>
            </w:r>
          </w:p>
          <w:p w:rsidR="00922824" w:rsidRPr="00922824" w:rsidRDefault="00922824" w:rsidP="00922824">
            <w:pPr>
              <w:rPr>
                <w:b/>
              </w:rPr>
            </w:pPr>
            <w:r w:rsidRPr="00922824">
              <w:rPr>
                <w:b/>
              </w:rPr>
              <w:t>Протокол контроля,</w:t>
            </w:r>
          </w:p>
          <w:p w:rsidR="00922824" w:rsidRPr="00922824" w:rsidRDefault="00922824" w:rsidP="00922824">
            <w:pPr>
              <w:rPr>
                <w:b/>
              </w:rPr>
            </w:pPr>
            <w:r w:rsidRPr="00922824">
              <w:rPr>
                <w:b/>
              </w:rPr>
              <w:t>План воспитательно-образовательного процесса</w:t>
            </w:r>
          </w:p>
        </w:tc>
      </w:tr>
      <w:tr w:rsidR="00922824" w:rsidRPr="00922824" w:rsidTr="00234E0C">
        <w:trPr>
          <w:trHeight w:val="137"/>
        </w:trPr>
        <w:tc>
          <w:tcPr>
            <w:tcW w:w="198" w:type="pct"/>
            <w:shd w:val="clear" w:color="auto" w:fill="auto"/>
          </w:tcPr>
          <w:p w:rsidR="00922824" w:rsidRPr="00922824" w:rsidRDefault="00922824" w:rsidP="00922824">
            <w:pPr>
              <w:jc w:val="center"/>
            </w:pPr>
            <w:r w:rsidRPr="00922824">
              <w:t>4</w:t>
            </w:r>
          </w:p>
        </w:tc>
        <w:tc>
          <w:tcPr>
            <w:tcW w:w="979" w:type="pct"/>
            <w:gridSpan w:val="4"/>
            <w:shd w:val="clear" w:color="auto" w:fill="auto"/>
          </w:tcPr>
          <w:p w:rsidR="00922824" w:rsidRPr="00922824" w:rsidRDefault="00922824" w:rsidP="00922824">
            <w:r w:rsidRPr="00922824">
              <w:t>Участие в благоустройстве учреждения и территории</w:t>
            </w:r>
          </w:p>
        </w:tc>
        <w:tc>
          <w:tcPr>
            <w:tcW w:w="503" w:type="pct"/>
            <w:gridSpan w:val="4"/>
            <w:shd w:val="clear" w:color="auto" w:fill="auto"/>
          </w:tcPr>
          <w:p w:rsidR="00922824" w:rsidRPr="00922824" w:rsidRDefault="00922824" w:rsidP="00922824">
            <w:pPr>
              <w:jc w:val="center"/>
            </w:pPr>
            <w:r w:rsidRPr="00922824">
              <w:t>баллы</w:t>
            </w:r>
          </w:p>
        </w:tc>
        <w:tc>
          <w:tcPr>
            <w:tcW w:w="345" w:type="pct"/>
            <w:gridSpan w:val="2"/>
            <w:shd w:val="clear" w:color="auto" w:fill="auto"/>
          </w:tcPr>
          <w:p w:rsidR="00922824" w:rsidRPr="00922824" w:rsidRDefault="00922824" w:rsidP="00922824">
            <w:pPr>
              <w:jc w:val="center"/>
            </w:pPr>
            <w:r w:rsidRPr="00922824">
              <w:t>8</w:t>
            </w:r>
          </w:p>
        </w:tc>
        <w:tc>
          <w:tcPr>
            <w:tcW w:w="447" w:type="pct"/>
            <w:gridSpan w:val="3"/>
            <w:shd w:val="clear" w:color="auto" w:fill="auto"/>
          </w:tcPr>
          <w:p w:rsidR="00922824" w:rsidRPr="00922824" w:rsidRDefault="00922824" w:rsidP="00922824">
            <w:pPr>
              <w:jc w:val="center"/>
            </w:pPr>
            <w:r w:rsidRPr="00922824">
              <w:t>1-0</w:t>
            </w:r>
          </w:p>
        </w:tc>
        <w:tc>
          <w:tcPr>
            <w:tcW w:w="502" w:type="pct"/>
            <w:gridSpan w:val="4"/>
            <w:shd w:val="clear" w:color="auto" w:fill="auto"/>
          </w:tcPr>
          <w:p w:rsidR="00922824" w:rsidRPr="00922824" w:rsidRDefault="00922824" w:rsidP="00922824">
            <w:pPr>
              <w:jc w:val="center"/>
            </w:pPr>
            <w:r w:rsidRPr="00922824">
              <w:rPr>
                <w:sz w:val="22"/>
                <w:szCs w:val="22"/>
              </w:rPr>
              <w:t>3 раза в год</w:t>
            </w:r>
          </w:p>
        </w:tc>
        <w:tc>
          <w:tcPr>
            <w:tcW w:w="2026" w:type="pct"/>
            <w:shd w:val="clear" w:color="auto" w:fill="auto"/>
          </w:tcPr>
          <w:p w:rsidR="00922824" w:rsidRPr="00922824" w:rsidRDefault="00922824" w:rsidP="00922824">
            <w:r w:rsidRPr="00922824">
              <w:t xml:space="preserve">Участие в ремонте помещений и благоустройстве территории 8 баллов. Отсутствие участия – 0 баллов. </w:t>
            </w:r>
          </w:p>
          <w:p w:rsidR="00922824" w:rsidRPr="00922824" w:rsidRDefault="00922824" w:rsidP="00922824">
            <w:pPr>
              <w:rPr>
                <w:b/>
              </w:rPr>
            </w:pPr>
            <w:r w:rsidRPr="00922824">
              <w:rPr>
                <w:b/>
              </w:rPr>
              <w:t>Протокол оперативного контроля за выполнением работ</w:t>
            </w:r>
          </w:p>
        </w:tc>
      </w:tr>
      <w:tr w:rsidR="00922824" w:rsidRPr="00922824" w:rsidTr="00234E0C">
        <w:trPr>
          <w:trHeight w:val="303"/>
        </w:trPr>
        <w:tc>
          <w:tcPr>
            <w:tcW w:w="5000" w:type="pct"/>
            <w:gridSpan w:val="19"/>
            <w:shd w:val="clear" w:color="auto" w:fill="auto"/>
          </w:tcPr>
          <w:p w:rsidR="00922824" w:rsidRPr="00922824" w:rsidRDefault="00922824" w:rsidP="00922824">
            <w:pPr>
              <w:jc w:val="center"/>
              <w:rPr>
                <w:b/>
              </w:rPr>
            </w:pPr>
            <w:r w:rsidRPr="00922824">
              <w:rPr>
                <w:b/>
              </w:rPr>
              <w:t xml:space="preserve">      Итого – 35 </w:t>
            </w:r>
          </w:p>
        </w:tc>
      </w:tr>
      <w:tr w:rsidR="00922824" w:rsidRPr="00922824" w:rsidTr="00234E0C">
        <w:trPr>
          <w:trHeight w:val="375"/>
        </w:trPr>
        <w:tc>
          <w:tcPr>
            <w:tcW w:w="5000" w:type="pct"/>
            <w:gridSpan w:val="19"/>
            <w:shd w:val="clear" w:color="auto" w:fill="auto"/>
          </w:tcPr>
          <w:p w:rsidR="00922824" w:rsidRPr="00922824" w:rsidRDefault="00922824" w:rsidP="00922824">
            <w:pPr>
              <w:jc w:val="center"/>
              <w:rPr>
                <w:b/>
                <w:bCs/>
              </w:rPr>
            </w:pPr>
            <w:r w:rsidRPr="00922824">
              <w:rPr>
                <w:rFonts w:cs="Calibri"/>
                <w:b/>
                <w:bCs/>
                <w:lang w:eastAsia="en-US"/>
              </w:rPr>
              <w:t>Заместитель заведующего по хозяйственной деятельности</w:t>
            </w:r>
          </w:p>
        </w:tc>
      </w:tr>
      <w:tr w:rsidR="00922824" w:rsidRPr="00922824" w:rsidTr="00234E0C">
        <w:trPr>
          <w:trHeight w:val="630"/>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1</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Требований пожарной безопасности</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0-5</w:t>
            </w:r>
          </w:p>
        </w:tc>
        <w:tc>
          <w:tcPr>
            <w:tcW w:w="509" w:type="pct"/>
            <w:gridSpan w:val="5"/>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 xml:space="preserve">В/А)*100%,  А –  уровень соответствия требованиям пожарной безопасности ДОУ на начало отчетного периода, В – на конец отчетного периода. </w:t>
            </w:r>
          </w:p>
          <w:p w:rsidR="00922824" w:rsidRPr="00922824" w:rsidRDefault="00922824" w:rsidP="00922824">
            <w:pPr>
              <w:widowControl w:val="0"/>
              <w:autoSpaceDE w:val="0"/>
              <w:autoSpaceDN w:val="0"/>
              <w:adjustRightInd w:val="0"/>
              <w:spacing w:before="240" w:after="200" w:line="276" w:lineRule="auto"/>
              <w:jc w:val="center"/>
              <w:rPr>
                <w:sz w:val="22"/>
                <w:szCs w:val="22"/>
              </w:rPr>
            </w:pPr>
          </w:p>
        </w:tc>
      </w:tr>
      <w:tr w:rsidR="00922824" w:rsidRPr="00922824" w:rsidTr="00234E0C">
        <w:trPr>
          <w:trHeight w:val="315"/>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2</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Требования охраны труда, санитарных норм</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0-5</w:t>
            </w:r>
          </w:p>
        </w:tc>
        <w:tc>
          <w:tcPr>
            <w:tcW w:w="509" w:type="pct"/>
            <w:gridSpan w:val="5"/>
            <w:shd w:val="clear" w:color="auto" w:fill="auto"/>
          </w:tcPr>
          <w:p w:rsidR="00922824" w:rsidRPr="00922824" w:rsidRDefault="00922824" w:rsidP="00922824">
            <w:pPr>
              <w:spacing w:after="200" w:line="276" w:lineRule="auto"/>
              <w:rPr>
                <w:rFonts w:ascii="Calibri" w:hAnsi="Calibri" w:cs="Calibri"/>
                <w:sz w:val="22"/>
                <w:szCs w:val="22"/>
                <w:lang w:eastAsia="en-US"/>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 xml:space="preserve">В/А)*100%,  А –  уровень соответствия требованиям охраны труда, санитарных норм ДОУ на начало отчетного периода, В – на конец отчетного периода. </w:t>
            </w:r>
          </w:p>
        </w:tc>
      </w:tr>
      <w:tr w:rsidR="00922824" w:rsidRPr="00922824" w:rsidTr="00234E0C">
        <w:trPr>
          <w:trHeight w:val="315"/>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3</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Обеспечение стабильной деятельности учреждения</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баллы</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10</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0-10</w:t>
            </w:r>
          </w:p>
        </w:tc>
        <w:tc>
          <w:tcPr>
            <w:tcW w:w="509" w:type="pct"/>
            <w:gridSpan w:val="5"/>
            <w:shd w:val="clear" w:color="auto" w:fill="auto"/>
          </w:tcPr>
          <w:p w:rsidR="00922824" w:rsidRPr="00922824" w:rsidRDefault="00922824" w:rsidP="00922824">
            <w:pPr>
              <w:spacing w:after="200" w:line="276" w:lineRule="auto"/>
              <w:rPr>
                <w:rFonts w:ascii="Calibri" w:hAnsi="Calibri" w:cs="Calibri"/>
                <w:sz w:val="22"/>
                <w:szCs w:val="22"/>
                <w:lang w:eastAsia="en-US"/>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В/А)*100%,  А –  уровень соответствия обеспечения деятельности ДОУ на начало отчетного периода, В – на конец отчетного периода.</w:t>
            </w:r>
          </w:p>
        </w:tc>
      </w:tr>
      <w:tr w:rsidR="00922824" w:rsidRPr="00922824" w:rsidTr="00234E0C">
        <w:trPr>
          <w:trHeight w:val="274"/>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4</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Готовность учреждения к новому учебному году</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10</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0-10</w:t>
            </w:r>
          </w:p>
        </w:tc>
        <w:tc>
          <w:tcPr>
            <w:tcW w:w="509" w:type="pct"/>
            <w:gridSpan w:val="5"/>
            <w:shd w:val="clear" w:color="auto" w:fill="auto"/>
          </w:tcPr>
          <w:p w:rsidR="00922824" w:rsidRPr="00922824" w:rsidRDefault="00922824" w:rsidP="00922824">
            <w:pPr>
              <w:widowControl w:val="0"/>
              <w:autoSpaceDE w:val="0"/>
              <w:autoSpaceDN w:val="0"/>
              <w:adjustRightInd w:val="0"/>
              <w:spacing w:after="200" w:line="276" w:lineRule="auto"/>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 xml:space="preserve">В/А)*100%,  А –  уровень готовности ДОУ к  новому учебному году на начало отчетного периода, В – на конец отчетного периода. </w:t>
            </w:r>
          </w:p>
        </w:tc>
      </w:tr>
      <w:tr w:rsidR="00922824" w:rsidRPr="00922824" w:rsidTr="00234E0C">
        <w:trPr>
          <w:trHeight w:val="274"/>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5</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 xml:space="preserve">Организация работ по благоустройству </w:t>
            </w:r>
            <w:r w:rsidRPr="00922824">
              <w:rPr>
                <w:lang w:eastAsia="en-US"/>
              </w:rPr>
              <w:lastRenderedPageBreak/>
              <w:t>территории, уборке помещений</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lastRenderedPageBreak/>
              <w:t>баллы</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10</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0-10</w:t>
            </w:r>
          </w:p>
        </w:tc>
        <w:tc>
          <w:tcPr>
            <w:tcW w:w="509" w:type="pct"/>
            <w:gridSpan w:val="5"/>
            <w:shd w:val="clear" w:color="auto" w:fill="auto"/>
          </w:tcPr>
          <w:p w:rsidR="00922824" w:rsidRPr="00922824" w:rsidRDefault="00922824" w:rsidP="00922824">
            <w:pPr>
              <w:spacing w:after="200" w:line="276" w:lineRule="auto"/>
              <w:rPr>
                <w:rFonts w:ascii="Calibri" w:hAnsi="Calibri" w:cs="Calibri"/>
                <w:sz w:val="22"/>
                <w:szCs w:val="22"/>
                <w:lang w:eastAsia="en-US"/>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Наличие факта нарушений – 0 баллов, отсутствие факта –10 баллов.</w:t>
            </w:r>
          </w:p>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b/>
                <w:sz w:val="22"/>
                <w:szCs w:val="22"/>
              </w:rPr>
              <w:lastRenderedPageBreak/>
              <w:t>Протокол проверок комиссией ДОУ, предписания служб Санэпиднадзора</w:t>
            </w:r>
          </w:p>
        </w:tc>
      </w:tr>
      <w:tr w:rsidR="00922824" w:rsidRPr="00922824" w:rsidTr="00234E0C">
        <w:trPr>
          <w:trHeight w:val="274"/>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lastRenderedPageBreak/>
              <w:t>6</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Развитие материально-технической базы учреждения</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0-5</w:t>
            </w:r>
          </w:p>
        </w:tc>
        <w:tc>
          <w:tcPr>
            <w:tcW w:w="509" w:type="pct"/>
            <w:gridSpan w:val="5"/>
            <w:shd w:val="clear" w:color="auto" w:fill="auto"/>
          </w:tcPr>
          <w:p w:rsidR="00922824" w:rsidRPr="00922824" w:rsidRDefault="00922824" w:rsidP="00922824">
            <w:pPr>
              <w:spacing w:after="200" w:line="276" w:lineRule="auto"/>
              <w:rPr>
                <w:rFonts w:ascii="Calibri" w:hAnsi="Calibri" w:cs="Calibri"/>
                <w:sz w:val="22"/>
                <w:szCs w:val="22"/>
                <w:lang w:eastAsia="en-US"/>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 xml:space="preserve">В/А)*100%,  А –  уровень развития материально-технической базы ДОУ на начало отчетного периода, В – на конец отчетного периода </w:t>
            </w:r>
          </w:p>
        </w:tc>
      </w:tr>
      <w:tr w:rsidR="00922824" w:rsidRPr="00922824" w:rsidTr="00234E0C">
        <w:trPr>
          <w:trHeight w:val="274"/>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7</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Использование энергосберегающего режима</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10</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0-10</w:t>
            </w:r>
          </w:p>
        </w:tc>
        <w:tc>
          <w:tcPr>
            <w:tcW w:w="509" w:type="pct"/>
            <w:gridSpan w:val="5"/>
            <w:shd w:val="clear" w:color="auto" w:fill="auto"/>
          </w:tcPr>
          <w:p w:rsidR="00922824" w:rsidRPr="00922824" w:rsidRDefault="00922824" w:rsidP="00922824">
            <w:pPr>
              <w:spacing w:after="200" w:line="276" w:lineRule="auto"/>
              <w:rPr>
                <w:rFonts w:ascii="Calibri" w:hAnsi="Calibri" w:cs="Calibri"/>
                <w:sz w:val="22"/>
                <w:szCs w:val="22"/>
                <w:lang w:eastAsia="en-US"/>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В/А)*100%,  А –  уровень использования энергосберегающего режима ДОУ на начало отчетного периода, В – на конец отчетного периода</w:t>
            </w:r>
          </w:p>
        </w:tc>
      </w:tr>
      <w:tr w:rsidR="00922824" w:rsidRPr="00922824" w:rsidTr="00234E0C">
        <w:trPr>
          <w:trHeight w:val="274"/>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8</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pPr>
            <w:r w:rsidRPr="00922824">
              <w:rPr>
                <w:lang w:eastAsia="en-US"/>
              </w:rPr>
              <w:t>Результаты инвентаризации товарно-материальных ценностей (наличие фактов недостачи и излишков товарно-матер. ценностей)</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0-5</w:t>
            </w:r>
          </w:p>
        </w:tc>
        <w:tc>
          <w:tcPr>
            <w:tcW w:w="509" w:type="pct"/>
            <w:gridSpan w:val="5"/>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годовая</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 xml:space="preserve">В/А)*100%,  А –  уровень результативности инвентаризации товарно-материальных ценностей ДОУ на начало отчетного периода, В – на конец отчетного периода. </w:t>
            </w:r>
          </w:p>
          <w:p w:rsidR="00922824" w:rsidRPr="00922824" w:rsidRDefault="00922824" w:rsidP="00922824">
            <w:pPr>
              <w:widowControl w:val="0"/>
              <w:autoSpaceDE w:val="0"/>
              <w:autoSpaceDN w:val="0"/>
              <w:adjustRightInd w:val="0"/>
              <w:spacing w:before="240" w:after="200" w:line="276" w:lineRule="auto"/>
              <w:jc w:val="center"/>
              <w:rPr>
                <w:sz w:val="22"/>
                <w:szCs w:val="22"/>
              </w:rPr>
            </w:pPr>
          </w:p>
        </w:tc>
      </w:tr>
      <w:tr w:rsidR="00922824" w:rsidRPr="00922824" w:rsidTr="00234E0C">
        <w:trPr>
          <w:trHeight w:val="274"/>
        </w:trPr>
        <w:tc>
          <w:tcPr>
            <w:tcW w:w="213" w:type="pct"/>
            <w:gridSpan w:val="2"/>
            <w:shd w:val="clear" w:color="auto" w:fill="auto"/>
          </w:tcPr>
          <w:p w:rsidR="00922824" w:rsidRPr="00922824" w:rsidRDefault="00922824" w:rsidP="00922824">
            <w:pPr>
              <w:widowControl w:val="0"/>
              <w:autoSpaceDE w:val="0"/>
              <w:autoSpaceDN w:val="0"/>
              <w:adjustRightInd w:val="0"/>
              <w:spacing w:before="240" w:after="200" w:line="276" w:lineRule="auto"/>
              <w:rPr>
                <w:sz w:val="22"/>
                <w:szCs w:val="22"/>
              </w:rPr>
            </w:pPr>
            <w:r w:rsidRPr="00922824">
              <w:rPr>
                <w:sz w:val="22"/>
                <w:szCs w:val="22"/>
              </w:rPr>
              <w:t>9</w:t>
            </w:r>
          </w:p>
        </w:tc>
        <w:tc>
          <w:tcPr>
            <w:tcW w:w="999" w:type="pct"/>
            <w:gridSpan w:val="6"/>
            <w:shd w:val="clear" w:color="auto" w:fill="auto"/>
          </w:tcPr>
          <w:p w:rsidR="00922824" w:rsidRPr="00922824" w:rsidRDefault="00922824" w:rsidP="00922824">
            <w:pPr>
              <w:widowControl w:val="0"/>
              <w:autoSpaceDE w:val="0"/>
              <w:autoSpaceDN w:val="0"/>
              <w:adjustRightInd w:val="0"/>
              <w:spacing w:before="240" w:after="200" w:line="276" w:lineRule="auto"/>
              <w:rPr>
                <w:lang w:eastAsia="en-US"/>
              </w:rPr>
            </w:pPr>
            <w:r w:rsidRPr="00922824">
              <w:rPr>
                <w:lang w:eastAsia="en-US"/>
              </w:rPr>
              <w:t>Обеспечение безопасности жизнедеятельности участников образовательного процесса</w:t>
            </w:r>
          </w:p>
        </w:tc>
        <w:tc>
          <w:tcPr>
            <w:tcW w:w="46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баллы</w:t>
            </w:r>
          </w:p>
        </w:tc>
        <w:tc>
          <w:tcPr>
            <w:tcW w:w="338"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5</w:t>
            </w:r>
          </w:p>
        </w:tc>
        <w:tc>
          <w:tcPr>
            <w:tcW w:w="447" w:type="pct"/>
            <w:gridSpan w:val="3"/>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0-5</w:t>
            </w:r>
          </w:p>
        </w:tc>
        <w:tc>
          <w:tcPr>
            <w:tcW w:w="509" w:type="pct"/>
            <w:gridSpan w:val="5"/>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3 раза в год</w:t>
            </w:r>
          </w:p>
        </w:tc>
        <w:tc>
          <w:tcPr>
            <w:tcW w:w="2026" w:type="pct"/>
            <w:shd w:val="clear" w:color="auto" w:fill="auto"/>
          </w:tcPr>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sz w:val="22"/>
                <w:szCs w:val="22"/>
              </w:rPr>
              <w:t>Наличие факта нарушений – 0 баллов, отсутствие факта –10 баллов.</w:t>
            </w:r>
          </w:p>
          <w:p w:rsidR="00922824" w:rsidRPr="00922824" w:rsidRDefault="00922824" w:rsidP="00922824">
            <w:pPr>
              <w:widowControl w:val="0"/>
              <w:autoSpaceDE w:val="0"/>
              <w:autoSpaceDN w:val="0"/>
              <w:adjustRightInd w:val="0"/>
              <w:spacing w:before="240" w:after="200" w:line="276" w:lineRule="auto"/>
              <w:jc w:val="center"/>
              <w:rPr>
                <w:sz w:val="22"/>
                <w:szCs w:val="22"/>
              </w:rPr>
            </w:pPr>
            <w:r w:rsidRPr="00922824">
              <w:rPr>
                <w:b/>
                <w:sz w:val="22"/>
                <w:szCs w:val="22"/>
              </w:rPr>
              <w:t>Протокол проверок комиссией ДОУ</w:t>
            </w:r>
          </w:p>
        </w:tc>
      </w:tr>
      <w:tr w:rsidR="00922824" w:rsidRPr="00922824" w:rsidTr="00234E0C">
        <w:trPr>
          <w:trHeight w:val="277"/>
        </w:trPr>
        <w:tc>
          <w:tcPr>
            <w:tcW w:w="5000" w:type="pct"/>
            <w:gridSpan w:val="19"/>
            <w:shd w:val="clear" w:color="auto" w:fill="auto"/>
          </w:tcPr>
          <w:p w:rsidR="00922824" w:rsidRPr="00922824" w:rsidRDefault="00922824" w:rsidP="00922824">
            <w:pPr>
              <w:jc w:val="center"/>
              <w:rPr>
                <w:b/>
                <w:bCs/>
              </w:rPr>
            </w:pPr>
            <w:r w:rsidRPr="00922824">
              <w:rPr>
                <w:b/>
              </w:rPr>
              <w:t>Итого – 65</w:t>
            </w:r>
          </w:p>
        </w:tc>
      </w:tr>
      <w:tr w:rsidR="00922824" w:rsidRPr="00922824" w:rsidTr="00234E0C">
        <w:trPr>
          <w:trHeight w:val="277"/>
        </w:trPr>
        <w:tc>
          <w:tcPr>
            <w:tcW w:w="5000" w:type="pct"/>
            <w:gridSpan w:val="19"/>
            <w:shd w:val="clear" w:color="auto" w:fill="auto"/>
          </w:tcPr>
          <w:p w:rsidR="00922824" w:rsidRPr="00922824" w:rsidRDefault="00922824" w:rsidP="00922824">
            <w:pPr>
              <w:jc w:val="center"/>
              <w:rPr>
                <w:b/>
              </w:rPr>
            </w:pPr>
            <w:r w:rsidRPr="00922824">
              <w:rPr>
                <w:b/>
              </w:rPr>
              <w:t>Учитель-логопед</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t>1</w:t>
            </w:r>
          </w:p>
        </w:tc>
        <w:tc>
          <w:tcPr>
            <w:tcW w:w="945" w:type="pct"/>
            <w:gridSpan w:val="3"/>
            <w:tcBorders>
              <w:top w:val="single" w:sz="4" w:space="0" w:color="auto"/>
              <w:left w:val="nil"/>
              <w:bottom w:val="single" w:sz="4" w:space="0" w:color="auto"/>
              <w:right w:val="single" w:sz="4" w:space="0" w:color="auto"/>
            </w:tcBorders>
            <w:shd w:val="clear" w:color="auto" w:fill="auto"/>
            <w:vAlign w:val="center"/>
          </w:tcPr>
          <w:p w:rsidR="00922824" w:rsidRPr="00922824" w:rsidRDefault="00922824" w:rsidP="00922824">
            <w:pPr>
              <w:spacing w:after="200" w:line="276" w:lineRule="auto"/>
              <w:rPr>
                <w:lang w:eastAsia="en-US"/>
              </w:rPr>
            </w:pPr>
            <w:r w:rsidRPr="00922824">
              <w:rPr>
                <w:lang w:eastAsia="en-US"/>
              </w:rPr>
              <w:t>Итоговые результаты коррекционной работы</w:t>
            </w:r>
          </w:p>
        </w:tc>
        <w:tc>
          <w:tcPr>
            <w:tcW w:w="472" w:type="pct"/>
            <w:gridSpan w:val="2"/>
            <w:tcBorders>
              <w:top w:val="single" w:sz="4" w:space="0" w:color="auto"/>
              <w:left w:val="nil"/>
              <w:bottom w:val="single" w:sz="4" w:space="0" w:color="auto"/>
              <w:right w:val="single" w:sz="4" w:space="0" w:color="auto"/>
            </w:tcBorders>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w:t>
            </w:r>
          </w:p>
        </w:tc>
        <w:tc>
          <w:tcPr>
            <w:tcW w:w="338" w:type="pct"/>
            <w:tcBorders>
              <w:top w:val="single" w:sz="4" w:space="0" w:color="auto"/>
              <w:left w:val="nil"/>
              <w:bottom w:val="single" w:sz="4" w:space="0" w:color="auto"/>
              <w:right w:val="single" w:sz="4" w:space="0" w:color="auto"/>
            </w:tcBorders>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10</w:t>
            </w:r>
          </w:p>
        </w:tc>
        <w:tc>
          <w:tcPr>
            <w:tcW w:w="475" w:type="pct"/>
            <w:gridSpan w:val="6"/>
            <w:tcBorders>
              <w:top w:val="single" w:sz="4" w:space="0" w:color="auto"/>
              <w:left w:val="nil"/>
              <w:bottom w:val="single" w:sz="4" w:space="0" w:color="auto"/>
              <w:right w:val="single" w:sz="4" w:space="0" w:color="auto"/>
            </w:tcBorders>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60-100</w:t>
            </w:r>
          </w:p>
        </w:tc>
        <w:tc>
          <w:tcPr>
            <w:tcW w:w="475" w:type="pct"/>
            <w:tcBorders>
              <w:top w:val="single" w:sz="4" w:space="0" w:color="auto"/>
              <w:left w:val="nil"/>
              <w:bottom w:val="single" w:sz="4" w:space="0" w:color="auto"/>
              <w:right w:val="single" w:sz="4" w:space="0" w:color="auto"/>
            </w:tcBorders>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годовая</w:t>
            </w:r>
          </w:p>
        </w:tc>
        <w:tc>
          <w:tcPr>
            <w:tcW w:w="2032" w:type="pct"/>
            <w:gridSpan w:val="2"/>
            <w:tcBorders>
              <w:top w:val="single" w:sz="4" w:space="0" w:color="auto"/>
              <w:left w:val="nil"/>
              <w:bottom w:val="single" w:sz="4" w:space="0" w:color="auto"/>
              <w:right w:val="single" w:sz="4" w:space="0" w:color="auto"/>
            </w:tcBorders>
            <w:shd w:val="clear" w:color="auto" w:fill="auto"/>
            <w:vAlign w:val="center"/>
          </w:tcPr>
          <w:p w:rsidR="00922824" w:rsidRPr="00922824" w:rsidRDefault="00922824" w:rsidP="00922824">
            <w:pPr>
              <w:spacing w:after="200" w:line="276" w:lineRule="auto"/>
              <w:rPr>
                <w:lang w:eastAsia="en-US"/>
              </w:rPr>
            </w:pPr>
            <w:r w:rsidRPr="00922824">
              <w:rPr>
                <w:lang w:eastAsia="en-US"/>
              </w:rPr>
              <w:t>N=(А/В)*100%, где А -  число воспитанников логопедической группы со значительным улучшением речи; В -  число воспитанников логопедической группы</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N</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rPr>
              <w:t xml:space="preserve">   </w:t>
            </w:r>
            <w:r w:rsidRPr="00922824">
              <w:rPr>
                <w:color w:val="000000"/>
                <w:sz w:val="20"/>
                <w:szCs w:val="20"/>
                <w:lang w:val="en-US"/>
              </w:rPr>
              <w:t>max</w:t>
            </w:r>
            <w:r w:rsidRPr="00922824">
              <w:rPr>
                <w:color w:val="000000"/>
                <w:sz w:val="20"/>
                <w:szCs w:val="20"/>
              </w:rPr>
              <w:t>-</w:t>
            </w:r>
            <w:r w:rsidRPr="00922824">
              <w:rPr>
                <w:color w:val="000000"/>
                <w:sz w:val="20"/>
                <w:szCs w:val="20"/>
                <w:lang w:val="en-US"/>
              </w:rPr>
              <w:t>min</w:t>
            </w:r>
          </w:p>
          <w:p w:rsidR="00922824" w:rsidRPr="00922824" w:rsidRDefault="00922824" w:rsidP="00922824">
            <w:pPr>
              <w:widowControl w:val="0"/>
              <w:autoSpaceDE w:val="0"/>
              <w:autoSpaceDN w:val="0"/>
              <w:adjustRightInd w:val="0"/>
              <w:spacing w:after="200" w:line="276" w:lineRule="auto"/>
              <w:jc w:val="both"/>
              <w:rPr>
                <w:color w:val="000000"/>
                <w:sz w:val="20"/>
                <w:szCs w:val="20"/>
              </w:rPr>
            </w:pPr>
            <w:r w:rsidRPr="00922824">
              <w:rPr>
                <w:color w:val="000000"/>
                <w:sz w:val="20"/>
                <w:szCs w:val="20"/>
                <w:lang w:val="en-US"/>
              </w:rPr>
              <w:t>I</w:t>
            </w:r>
            <w:r w:rsidRPr="00922824">
              <w:rPr>
                <w:color w:val="000000"/>
                <w:sz w:val="20"/>
                <w:szCs w:val="20"/>
              </w:rPr>
              <w:t xml:space="preserve"> – отнормированный критерий;</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N</w:t>
            </w:r>
            <w:r w:rsidRPr="00922824">
              <w:rPr>
                <w:color w:val="000000"/>
                <w:sz w:val="20"/>
                <w:szCs w:val="20"/>
              </w:rPr>
              <w:t xml:space="preserve"> - фактическое значение критерия </w:t>
            </w:r>
            <w:r w:rsidRPr="00922824">
              <w:rPr>
                <w:color w:val="000000"/>
                <w:sz w:val="20"/>
                <w:szCs w:val="20"/>
              </w:rPr>
              <w:lastRenderedPageBreak/>
              <w:t>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sz w:val="20"/>
                <w:szCs w:val="20"/>
              </w:rPr>
            </w:pPr>
            <w:r w:rsidRPr="00922824">
              <w:rPr>
                <w:color w:val="000000"/>
                <w:sz w:val="20"/>
                <w:szCs w:val="20"/>
                <w:lang w:val="en-US"/>
              </w:rPr>
              <w:t>max</w:t>
            </w:r>
            <w:r w:rsidRPr="00922824">
              <w:rPr>
                <w:color w:val="000000"/>
                <w:sz w:val="20"/>
                <w:szCs w:val="20"/>
              </w:rPr>
              <w:t xml:space="preserve"> - наилучшее значение критерия эффективности деятельности;</w:t>
            </w:r>
          </w:p>
          <w:p w:rsidR="00922824" w:rsidRPr="00922824" w:rsidRDefault="00922824" w:rsidP="00922824">
            <w:pPr>
              <w:spacing w:after="200" w:line="276" w:lineRule="auto"/>
              <w:rPr>
                <w:rFonts w:ascii="Calibri" w:hAnsi="Calibri" w:cs="Calibri"/>
                <w:sz w:val="22"/>
                <w:szCs w:val="22"/>
                <w:lang w:eastAsia="en-US"/>
              </w:rPr>
            </w:pPr>
            <w:r w:rsidRPr="00922824">
              <w:rPr>
                <w:rFonts w:ascii="Calibri" w:hAnsi="Calibri" w:cs="Calibri"/>
                <w:color w:val="000000"/>
                <w:sz w:val="20"/>
                <w:szCs w:val="20"/>
                <w:lang w:val="en-US" w:eastAsia="en-US"/>
              </w:rPr>
              <w:t>min</w:t>
            </w:r>
            <w:r w:rsidRPr="00922824">
              <w:rPr>
                <w:rFonts w:ascii="Calibri" w:hAnsi="Calibri" w:cs="Calibri"/>
                <w:color w:val="000000"/>
                <w:sz w:val="20"/>
                <w:szCs w:val="20"/>
                <w:lang w:eastAsia="en-US"/>
              </w:rPr>
              <w:t xml:space="preserve"> - наихудшее значение критерия эффективности деятельности</w:t>
            </w:r>
            <w:r w:rsidRPr="00922824">
              <w:rPr>
                <w:rFonts w:ascii="Calibri" w:hAnsi="Calibri" w:cs="Calibri"/>
                <w:b/>
                <w:sz w:val="22"/>
                <w:szCs w:val="22"/>
                <w:lang w:eastAsia="en-US"/>
              </w:rPr>
              <w:t xml:space="preserve"> </w:t>
            </w:r>
            <w:r w:rsidRPr="00922824">
              <w:rPr>
                <w:lang w:eastAsia="en-US"/>
              </w:rPr>
              <w:t>Данные протокола ПМПК</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lastRenderedPageBreak/>
              <w:t>2</w:t>
            </w:r>
          </w:p>
        </w:tc>
        <w:tc>
          <w:tcPr>
            <w:tcW w:w="945" w:type="pct"/>
            <w:gridSpan w:val="3"/>
            <w:shd w:val="clear" w:color="auto" w:fill="auto"/>
            <w:vAlign w:val="center"/>
          </w:tcPr>
          <w:p w:rsidR="00922824" w:rsidRPr="00922824" w:rsidRDefault="00922824" w:rsidP="00922824">
            <w:pPr>
              <w:spacing w:after="200" w:line="276" w:lineRule="auto"/>
              <w:rPr>
                <w:lang w:eastAsia="en-US"/>
              </w:rPr>
            </w:pPr>
            <w:r w:rsidRPr="00922824">
              <w:rPr>
                <w:lang w:eastAsia="en-US"/>
              </w:rPr>
              <w:t>Охрана жизни и здоровья детей  (индекс здоровья)</w:t>
            </w:r>
          </w:p>
        </w:tc>
        <w:tc>
          <w:tcPr>
            <w:tcW w:w="472" w:type="pct"/>
            <w:gridSpan w:val="2"/>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w:t>
            </w:r>
          </w:p>
        </w:tc>
        <w:tc>
          <w:tcPr>
            <w:tcW w:w="338" w:type="pct"/>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8</w:t>
            </w:r>
          </w:p>
        </w:tc>
        <w:tc>
          <w:tcPr>
            <w:tcW w:w="475" w:type="pct"/>
            <w:gridSpan w:val="6"/>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90-100</w:t>
            </w:r>
          </w:p>
        </w:tc>
        <w:tc>
          <w:tcPr>
            <w:tcW w:w="475" w:type="pct"/>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3 раза в год</w:t>
            </w:r>
          </w:p>
        </w:tc>
        <w:tc>
          <w:tcPr>
            <w:tcW w:w="2032" w:type="pct"/>
            <w:gridSpan w:val="2"/>
            <w:shd w:val="clear" w:color="auto" w:fill="auto"/>
            <w:vAlign w:val="center"/>
          </w:tcPr>
          <w:p w:rsidR="00922824" w:rsidRPr="00922824" w:rsidRDefault="00922824" w:rsidP="00922824">
            <w:pPr>
              <w:spacing w:after="200" w:line="276" w:lineRule="auto"/>
              <w:rPr>
                <w:lang w:eastAsia="en-US"/>
              </w:rPr>
            </w:pPr>
            <w:r w:rsidRPr="00922824">
              <w:rPr>
                <w:color w:val="000000"/>
                <w:lang w:val="en-US" w:eastAsia="en-US"/>
              </w:rPr>
              <w:t>N</w:t>
            </w:r>
            <w:r w:rsidRPr="00922824">
              <w:rPr>
                <w:lang w:eastAsia="en-US"/>
              </w:rPr>
              <w:t xml:space="preserve"> = A/B*100%, где А – число ни разу не болевших детей в отчетном периоде, В – число всех обследованных детей</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rPr>
              <w:t xml:space="preserve">   </w:t>
            </w:r>
            <w:r w:rsidRPr="00922824">
              <w:rPr>
                <w:color w:val="000000"/>
                <w:lang w:val="en-US"/>
              </w:rPr>
              <w:t>N</w:t>
            </w:r>
            <w:r w:rsidRPr="00922824">
              <w:rPr>
                <w:color w:val="000000"/>
              </w:rPr>
              <w:t>-</w:t>
            </w:r>
            <w:r w:rsidRPr="00922824">
              <w:rPr>
                <w:color w:val="000000"/>
                <w:lang w:val="en-US"/>
              </w:rPr>
              <w:t>min</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lang w:val="en-US"/>
              </w:rPr>
              <w:t>I</w:t>
            </w:r>
            <w:r w:rsidRPr="00922824">
              <w:rPr>
                <w:color w:val="00000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rPr>
              <w:t xml:space="preserve">   </w:t>
            </w:r>
            <w:r w:rsidRPr="00922824">
              <w:rPr>
                <w:color w:val="000000"/>
                <w:lang w:val="en-US"/>
              </w:rPr>
              <w:t>max</w:t>
            </w:r>
            <w:r w:rsidRPr="00922824">
              <w:rPr>
                <w:color w:val="000000"/>
              </w:rPr>
              <w:t>-</w:t>
            </w:r>
            <w:r w:rsidRPr="00922824">
              <w:rPr>
                <w:color w:val="000000"/>
                <w:lang w:val="en-US"/>
              </w:rPr>
              <w:t>min</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lang w:val="en-US"/>
              </w:rPr>
              <w:t>I</w:t>
            </w:r>
            <w:r w:rsidRPr="00922824">
              <w:rPr>
                <w:color w:val="000000"/>
              </w:rPr>
              <w:t xml:space="preserve"> – отнормированный критерий;</w:t>
            </w:r>
          </w:p>
          <w:p w:rsidR="00922824" w:rsidRPr="00922824" w:rsidRDefault="00922824" w:rsidP="00922824">
            <w:pPr>
              <w:widowControl w:val="0"/>
              <w:autoSpaceDE w:val="0"/>
              <w:autoSpaceDN w:val="0"/>
              <w:adjustRightInd w:val="0"/>
              <w:spacing w:after="200" w:line="276" w:lineRule="auto"/>
              <w:rPr>
                <w:color w:val="000000"/>
              </w:rPr>
            </w:pPr>
            <w:r w:rsidRPr="00922824">
              <w:rPr>
                <w:color w:val="000000"/>
                <w:lang w:val="en-US"/>
              </w:rPr>
              <w:t>N</w:t>
            </w:r>
            <w:r w:rsidRPr="00922824">
              <w:rPr>
                <w:color w:val="00000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rPr>
            </w:pPr>
            <w:r w:rsidRPr="00922824">
              <w:rPr>
                <w:color w:val="000000"/>
                <w:lang w:val="en-US"/>
              </w:rPr>
              <w:t>max</w:t>
            </w:r>
            <w:r w:rsidRPr="00922824">
              <w:rPr>
                <w:color w:val="000000"/>
              </w:rPr>
              <w:t xml:space="preserve"> - наилучшее значение критерия эффективности деятельности;</w:t>
            </w:r>
          </w:p>
          <w:p w:rsidR="00922824" w:rsidRPr="00922824" w:rsidRDefault="00922824" w:rsidP="00922824">
            <w:pPr>
              <w:spacing w:after="200" w:line="276" w:lineRule="auto"/>
              <w:rPr>
                <w:b/>
                <w:lang w:eastAsia="en-US"/>
              </w:rPr>
            </w:pPr>
            <w:r w:rsidRPr="00922824">
              <w:rPr>
                <w:color w:val="000000"/>
                <w:lang w:val="en-US" w:eastAsia="en-US"/>
              </w:rPr>
              <w:t>min</w:t>
            </w:r>
            <w:r w:rsidRPr="00922824">
              <w:rPr>
                <w:color w:val="000000"/>
                <w:lang w:eastAsia="en-US"/>
              </w:rPr>
              <w:t xml:space="preserve"> - наихудшее значение критерия эффективности деятельности</w:t>
            </w:r>
            <w:r w:rsidRPr="00922824">
              <w:rPr>
                <w:b/>
                <w:lang w:eastAsia="en-US"/>
              </w:rPr>
              <w:t xml:space="preserve"> Данные представляются медицинским персоналом в соответствии с табелем посещаемости</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t>3</w:t>
            </w:r>
          </w:p>
        </w:tc>
        <w:tc>
          <w:tcPr>
            <w:tcW w:w="945" w:type="pct"/>
            <w:gridSpan w:val="3"/>
            <w:shd w:val="clear" w:color="auto" w:fill="FFFFFF"/>
            <w:vAlign w:val="center"/>
          </w:tcPr>
          <w:p w:rsidR="00922824" w:rsidRPr="00922824" w:rsidRDefault="00922824" w:rsidP="00922824">
            <w:pPr>
              <w:spacing w:after="200" w:line="276" w:lineRule="auto"/>
              <w:rPr>
                <w:lang w:eastAsia="en-US"/>
              </w:rPr>
            </w:pPr>
            <w:r w:rsidRPr="00922824">
              <w:rPr>
                <w:lang w:eastAsia="en-US"/>
              </w:rPr>
              <w:t>Уровень удовлетворенности родителей услугами, предоставляемыми дошкольной организацией</w:t>
            </w:r>
          </w:p>
        </w:tc>
        <w:tc>
          <w:tcPr>
            <w:tcW w:w="472" w:type="pct"/>
            <w:gridSpan w:val="2"/>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единиц</w:t>
            </w:r>
          </w:p>
        </w:tc>
        <w:tc>
          <w:tcPr>
            <w:tcW w:w="338"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7</w:t>
            </w:r>
          </w:p>
        </w:tc>
        <w:tc>
          <w:tcPr>
            <w:tcW w:w="475" w:type="pct"/>
            <w:gridSpan w:val="6"/>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0-5</w:t>
            </w:r>
          </w:p>
        </w:tc>
        <w:tc>
          <w:tcPr>
            <w:tcW w:w="475"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3 раза в год</w:t>
            </w:r>
          </w:p>
        </w:tc>
        <w:tc>
          <w:tcPr>
            <w:tcW w:w="2032" w:type="pct"/>
            <w:gridSpan w:val="2"/>
            <w:shd w:val="clear" w:color="auto" w:fill="FFFFFF"/>
            <w:vAlign w:val="center"/>
          </w:tcPr>
          <w:p w:rsidR="00922824" w:rsidRPr="00922824" w:rsidRDefault="00922824" w:rsidP="00922824">
            <w:pPr>
              <w:spacing w:after="200" w:line="276" w:lineRule="auto"/>
              <w:rPr>
                <w:lang w:eastAsia="en-US"/>
              </w:rPr>
            </w:pPr>
            <w:r w:rsidRPr="00922824">
              <w:rPr>
                <w:lang w:eastAsia="en-US"/>
              </w:rPr>
              <w:t>Отсутствие жалоб родителей – 7 баллов</w:t>
            </w:r>
          </w:p>
          <w:p w:rsidR="00922824" w:rsidRPr="00922824" w:rsidRDefault="00922824" w:rsidP="00922824">
            <w:pPr>
              <w:spacing w:after="200" w:line="276" w:lineRule="auto"/>
              <w:rPr>
                <w:lang w:eastAsia="en-US"/>
              </w:rPr>
            </w:pPr>
            <w:r w:rsidRPr="00922824">
              <w:rPr>
                <w:lang w:eastAsia="en-US"/>
              </w:rPr>
              <w:t>Наличие жалоб родителей – 0 баллов</w:t>
            </w:r>
          </w:p>
          <w:p w:rsidR="00922824" w:rsidRPr="00922824" w:rsidRDefault="00922824" w:rsidP="00922824">
            <w:pPr>
              <w:spacing w:after="200" w:line="276" w:lineRule="auto"/>
              <w:rPr>
                <w:lang w:eastAsia="en-US"/>
              </w:rPr>
            </w:pP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t>4</w:t>
            </w:r>
          </w:p>
        </w:tc>
        <w:tc>
          <w:tcPr>
            <w:tcW w:w="945" w:type="pct"/>
            <w:gridSpan w:val="3"/>
            <w:shd w:val="clear" w:color="auto" w:fill="FFFFFF"/>
            <w:vAlign w:val="center"/>
          </w:tcPr>
          <w:p w:rsidR="00922824" w:rsidRPr="00922824" w:rsidRDefault="00922824" w:rsidP="00922824">
            <w:pPr>
              <w:spacing w:after="200" w:line="276" w:lineRule="auto"/>
              <w:rPr>
                <w:lang w:eastAsia="en-US"/>
              </w:rPr>
            </w:pPr>
            <w:r w:rsidRPr="00922824">
              <w:rPr>
                <w:lang w:eastAsia="en-US"/>
              </w:rPr>
              <w:t>Распространение передового педагогического опыта</w:t>
            </w:r>
          </w:p>
        </w:tc>
        <w:tc>
          <w:tcPr>
            <w:tcW w:w="472" w:type="pct"/>
            <w:gridSpan w:val="2"/>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w:t>
            </w:r>
          </w:p>
        </w:tc>
        <w:tc>
          <w:tcPr>
            <w:tcW w:w="338"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7</w:t>
            </w:r>
          </w:p>
        </w:tc>
        <w:tc>
          <w:tcPr>
            <w:tcW w:w="475" w:type="pct"/>
            <w:gridSpan w:val="6"/>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90-100</w:t>
            </w:r>
          </w:p>
        </w:tc>
        <w:tc>
          <w:tcPr>
            <w:tcW w:w="475"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годовая</w:t>
            </w:r>
          </w:p>
        </w:tc>
        <w:tc>
          <w:tcPr>
            <w:tcW w:w="2032" w:type="pct"/>
            <w:gridSpan w:val="2"/>
            <w:shd w:val="clear" w:color="auto" w:fill="FFFFFF"/>
            <w:vAlign w:val="center"/>
          </w:tcPr>
          <w:p w:rsidR="00922824" w:rsidRPr="00922824" w:rsidRDefault="00922824" w:rsidP="00922824">
            <w:pPr>
              <w:spacing w:after="200" w:line="276" w:lineRule="auto"/>
              <w:rPr>
                <w:lang w:eastAsia="en-US"/>
              </w:rPr>
            </w:pPr>
            <w:r w:rsidRPr="00922824">
              <w:rPr>
                <w:color w:val="000000"/>
                <w:lang w:val="en-US" w:eastAsia="en-US"/>
              </w:rPr>
              <w:t>N</w:t>
            </w:r>
            <w:r w:rsidRPr="00922824">
              <w:rPr>
                <w:lang w:eastAsia="en-US"/>
              </w:rPr>
              <w:t xml:space="preserve"> = A/B*100%, где  А – количество проведённых мероприятий педагогами организации; В - количество запланированных мероприятий на учебный год</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rPr>
              <w:t xml:space="preserve">   </w:t>
            </w:r>
            <w:r w:rsidRPr="00922824">
              <w:rPr>
                <w:color w:val="000000"/>
                <w:lang w:val="en-US"/>
              </w:rPr>
              <w:t>N</w:t>
            </w:r>
            <w:r w:rsidRPr="00922824">
              <w:rPr>
                <w:color w:val="000000"/>
              </w:rPr>
              <w:t>-</w:t>
            </w:r>
            <w:r w:rsidRPr="00922824">
              <w:rPr>
                <w:color w:val="000000"/>
                <w:lang w:val="en-US"/>
              </w:rPr>
              <w:t>min</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lang w:val="en-US"/>
              </w:rPr>
              <w:t>I</w:t>
            </w:r>
            <w:r w:rsidRPr="00922824">
              <w:rPr>
                <w:color w:val="000000"/>
              </w:rPr>
              <w:t>= ------ * весовой коэффициент</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rPr>
              <w:t xml:space="preserve">   </w:t>
            </w:r>
            <w:r w:rsidRPr="00922824">
              <w:rPr>
                <w:color w:val="000000"/>
                <w:lang w:val="en-US"/>
              </w:rPr>
              <w:t>max</w:t>
            </w:r>
            <w:r w:rsidRPr="00922824">
              <w:rPr>
                <w:color w:val="000000"/>
              </w:rPr>
              <w:t>-</w:t>
            </w:r>
            <w:r w:rsidRPr="00922824">
              <w:rPr>
                <w:color w:val="000000"/>
                <w:lang w:val="en-US"/>
              </w:rPr>
              <w:t>min</w:t>
            </w:r>
          </w:p>
          <w:p w:rsidR="00922824" w:rsidRPr="00922824" w:rsidRDefault="00922824" w:rsidP="00922824">
            <w:pPr>
              <w:widowControl w:val="0"/>
              <w:autoSpaceDE w:val="0"/>
              <w:autoSpaceDN w:val="0"/>
              <w:adjustRightInd w:val="0"/>
              <w:spacing w:after="200" w:line="276" w:lineRule="auto"/>
              <w:jc w:val="both"/>
              <w:rPr>
                <w:color w:val="000000"/>
              </w:rPr>
            </w:pPr>
            <w:r w:rsidRPr="00922824">
              <w:rPr>
                <w:color w:val="000000"/>
                <w:lang w:val="en-US"/>
              </w:rPr>
              <w:lastRenderedPageBreak/>
              <w:t>I</w:t>
            </w:r>
            <w:r w:rsidRPr="00922824">
              <w:rPr>
                <w:color w:val="000000"/>
              </w:rPr>
              <w:t xml:space="preserve"> – отнормированный критерий;</w:t>
            </w:r>
          </w:p>
          <w:p w:rsidR="00922824" w:rsidRPr="00922824" w:rsidRDefault="00922824" w:rsidP="00922824">
            <w:pPr>
              <w:widowControl w:val="0"/>
              <w:autoSpaceDE w:val="0"/>
              <w:autoSpaceDN w:val="0"/>
              <w:adjustRightInd w:val="0"/>
              <w:spacing w:after="200" w:line="276" w:lineRule="auto"/>
              <w:rPr>
                <w:color w:val="000000"/>
              </w:rPr>
            </w:pPr>
            <w:r w:rsidRPr="00922824">
              <w:rPr>
                <w:color w:val="000000"/>
                <w:lang w:val="en-US"/>
              </w:rPr>
              <w:t>N</w:t>
            </w:r>
            <w:r w:rsidRPr="00922824">
              <w:rPr>
                <w:color w:val="000000"/>
              </w:rPr>
              <w:t xml:space="preserve"> - фактическое значение критерия эффективности деятельности;</w:t>
            </w:r>
          </w:p>
          <w:p w:rsidR="00922824" w:rsidRPr="00922824" w:rsidRDefault="00922824" w:rsidP="00922824">
            <w:pPr>
              <w:widowControl w:val="0"/>
              <w:autoSpaceDE w:val="0"/>
              <w:autoSpaceDN w:val="0"/>
              <w:adjustRightInd w:val="0"/>
              <w:spacing w:after="200" w:line="276" w:lineRule="auto"/>
              <w:rPr>
                <w:color w:val="000000"/>
              </w:rPr>
            </w:pPr>
            <w:r w:rsidRPr="00922824">
              <w:rPr>
                <w:color w:val="000000"/>
                <w:lang w:val="en-US"/>
              </w:rPr>
              <w:t>max</w:t>
            </w:r>
            <w:r w:rsidRPr="00922824">
              <w:rPr>
                <w:color w:val="000000"/>
              </w:rPr>
              <w:t xml:space="preserve"> - наилучшее значение критерия эффективности деятельности;</w:t>
            </w:r>
          </w:p>
          <w:p w:rsidR="00922824" w:rsidRPr="00922824" w:rsidRDefault="00922824" w:rsidP="00922824">
            <w:pPr>
              <w:spacing w:after="200" w:line="276" w:lineRule="auto"/>
              <w:rPr>
                <w:lang w:eastAsia="en-US"/>
              </w:rPr>
            </w:pPr>
            <w:r w:rsidRPr="00922824">
              <w:rPr>
                <w:color w:val="000000"/>
                <w:lang w:val="en-US" w:eastAsia="en-US"/>
              </w:rPr>
              <w:t>min</w:t>
            </w:r>
            <w:r w:rsidRPr="00922824">
              <w:rPr>
                <w:color w:val="000000"/>
                <w:lang w:eastAsia="en-US"/>
              </w:rPr>
              <w:t xml:space="preserve"> - наихудшее значение критерия эффективности деятельности</w:t>
            </w:r>
            <w:r w:rsidRPr="00922824">
              <w:rPr>
                <w:b/>
                <w:lang w:eastAsia="en-US"/>
              </w:rPr>
              <w:t xml:space="preserve"> </w:t>
            </w:r>
            <w:r w:rsidRPr="00922824">
              <w:rPr>
                <w:lang w:eastAsia="en-US"/>
              </w:rPr>
              <w:t>План самообразования педагога, заверенные руководителями методических объединений программы, копии публикаций, и т.д.</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lastRenderedPageBreak/>
              <w:t>5</w:t>
            </w:r>
          </w:p>
        </w:tc>
        <w:tc>
          <w:tcPr>
            <w:tcW w:w="945" w:type="pct"/>
            <w:gridSpan w:val="3"/>
            <w:shd w:val="clear" w:color="auto" w:fill="FFFFFF"/>
            <w:vAlign w:val="center"/>
          </w:tcPr>
          <w:p w:rsidR="00922824" w:rsidRPr="00922824" w:rsidRDefault="00922824" w:rsidP="00922824">
            <w:pPr>
              <w:spacing w:after="200" w:line="276" w:lineRule="auto"/>
              <w:rPr>
                <w:lang w:eastAsia="en-US"/>
              </w:rPr>
            </w:pPr>
            <w:r w:rsidRPr="00922824">
              <w:rPr>
                <w:lang w:eastAsia="en-US"/>
              </w:rPr>
              <w:t>Разработка и реализация авторской программы, методических пособий</w:t>
            </w:r>
          </w:p>
        </w:tc>
        <w:tc>
          <w:tcPr>
            <w:tcW w:w="472" w:type="pct"/>
            <w:gridSpan w:val="2"/>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w:t>
            </w:r>
          </w:p>
        </w:tc>
        <w:tc>
          <w:tcPr>
            <w:tcW w:w="338"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7</w:t>
            </w:r>
          </w:p>
        </w:tc>
        <w:tc>
          <w:tcPr>
            <w:tcW w:w="475" w:type="pct"/>
            <w:gridSpan w:val="6"/>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0-7</w:t>
            </w:r>
          </w:p>
        </w:tc>
        <w:tc>
          <w:tcPr>
            <w:tcW w:w="475"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годовая</w:t>
            </w:r>
          </w:p>
        </w:tc>
        <w:tc>
          <w:tcPr>
            <w:tcW w:w="2032" w:type="pct"/>
            <w:gridSpan w:val="2"/>
            <w:shd w:val="clear" w:color="auto" w:fill="FFFFFF"/>
            <w:vAlign w:val="center"/>
          </w:tcPr>
          <w:p w:rsidR="00922824" w:rsidRPr="00922824" w:rsidRDefault="00922824" w:rsidP="00922824">
            <w:pPr>
              <w:spacing w:after="200" w:line="276" w:lineRule="auto"/>
              <w:rPr>
                <w:lang w:eastAsia="en-US"/>
              </w:rPr>
            </w:pPr>
            <w:r w:rsidRPr="00922824">
              <w:rPr>
                <w:lang w:eastAsia="en-US"/>
              </w:rPr>
              <w:t>При наличии авторской программы 7 баллов, при отсутствии – 0 баллов</w:t>
            </w:r>
          </w:p>
          <w:p w:rsidR="00922824" w:rsidRPr="00922824" w:rsidRDefault="00922824" w:rsidP="00922824">
            <w:pPr>
              <w:spacing w:after="200" w:line="276" w:lineRule="auto"/>
              <w:rPr>
                <w:lang w:eastAsia="en-US"/>
              </w:rPr>
            </w:pPr>
            <w:r w:rsidRPr="00922824">
              <w:rPr>
                <w:lang w:eastAsia="en-US"/>
              </w:rPr>
              <w:t>Протоколы пед.советов, метод.объединений, сертификаты, дипломы и. т.д.</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t>6</w:t>
            </w:r>
          </w:p>
        </w:tc>
        <w:tc>
          <w:tcPr>
            <w:tcW w:w="945" w:type="pct"/>
            <w:gridSpan w:val="3"/>
            <w:shd w:val="clear" w:color="auto" w:fill="auto"/>
            <w:vAlign w:val="center"/>
          </w:tcPr>
          <w:p w:rsidR="00922824" w:rsidRPr="00922824" w:rsidRDefault="00922824" w:rsidP="00922824">
            <w:pPr>
              <w:spacing w:after="200" w:line="276" w:lineRule="auto"/>
              <w:rPr>
                <w:lang w:eastAsia="en-US"/>
              </w:rPr>
            </w:pPr>
            <w:r w:rsidRPr="00922824">
              <w:rPr>
                <w:lang w:eastAsia="en-US"/>
              </w:rPr>
              <w:t>Участие в конкурсах профессионального мастерства, грантах, конференциях, проектах</w:t>
            </w:r>
          </w:p>
        </w:tc>
        <w:tc>
          <w:tcPr>
            <w:tcW w:w="472" w:type="pct"/>
            <w:gridSpan w:val="2"/>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мероприятие</w:t>
            </w:r>
          </w:p>
        </w:tc>
        <w:tc>
          <w:tcPr>
            <w:tcW w:w="338" w:type="pct"/>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6</w:t>
            </w:r>
          </w:p>
        </w:tc>
        <w:tc>
          <w:tcPr>
            <w:tcW w:w="475" w:type="pct"/>
            <w:gridSpan w:val="6"/>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0-1</w:t>
            </w:r>
          </w:p>
        </w:tc>
        <w:tc>
          <w:tcPr>
            <w:tcW w:w="475" w:type="pct"/>
            <w:shd w:val="clear" w:color="auto" w:fill="auto"/>
            <w:vAlign w:val="center"/>
          </w:tcPr>
          <w:p w:rsidR="00922824" w:rsidRPr="00922824" w:rsidRDefault="00922824" w:rsidP="00922824">
            <w:pPr>
              <w:spacing w:after="200" w:line="276" w:lineRule="auto"/>
              <w:jc w:val="center"/>
              <w:rPr>
                <w:lang w:eastAsia="en-US"/>
              </w:rPr>
            </w:pPr>
            <w:r w:rsidRPr="00922824">
              <w:rPr>
                <w:lang w:eastAsia="en-US"/>
              </w:rPr>
              <w:t>годовая</w:t>
            </w:r>
          </w:p>
        </w:tc>
        <w:tc>
          <w:tcPr>
            <w:tcW w:w="2032" w:type="pct"/>
            <w:gridSpan w:val="2"/>
            <w:shd w:val="clear" w:color="auto" w:fill="auto"/>
            <w:vAlign w:val="center"/>
          </w:tcPr>
          <w:p w:rsidR="00922824" w:rsidRPr="00922824" w:rsidRDefault="00922824" w:rsidP="00922824">
            <w:pPr>
              <w:spacing w:after="200" w:line="276" w:lineRule="auto"/>
              <w:rPr>
                <w:lang w:eastAsia="en-US"/>
              </w:rPr>
            </w:pPr>
            <w:r w:rsidRPr="00922824">
              <w:rPr>
                <w:lang w:eastAsia="en-US"/>
              </w:rPr>
              <w:t xml:space="preserve">Участие в конкурсах, грантах, конференциях, проектах мероприятия муниципального уровня – 2 балла </w:t>
            </w:r>
          </w:p>
          <w:p w:rsidR="00922824" w:rsidRPr="00922824" w:rsidRDefault="00922824" w:rsidP="00922824">
            <w:pPr>
              <w:spacing w:after="200" w:line="276" w:lineRule="auto"/>
              <w:rPr>
                <w:lang w:eastAsia="en-US"/>
              </w:rPr>
            </w:pPr>
            <w:r w:rsidRPr="00922824">
              <w:rPr>
                <w:lang w:eastAsia="en-US"/>
              </w:rPr>
              <w:t>мероприятия республиканского уровня – 4 балла</w:t>
            </w:r>
          </w:p>
          <w:p w:rsidR="00922824" w:rsidRPr="00922824" w:rsidRDefault="00922824" w:rsidP="00922824">
            <w:pPr>
              <w:spacing w:after="200" w:line="276" w:lineRule="auto"/>
              <w:rPr>
                <w:lang w:eastAsia="en-US"/>
              </w:rPr>
            </w:pPr>
            <w:r w:rsidRPr="00922824">
              <w:rPr>
                <w:lang w:eastAsia="en-US"/>
              </w:rPr>
              <w:t xml:space="preserve">мероприятия межрегионального и федерального уровня – 6 </w:t>
            </w:r>
          </w:p>
          <w:p w:rsidR="00922824" w:rsidRPr="00922824" w:rsidRDefault="00922824" w:rsidP="00922824">
            <w:pPr>
              <w:spacing w:after="200" w:line="276" w:lineRule="auto"/>
              <w:rPr>
                <w:lang w:eastAsia="en-US"/>
              </w:rPr>
            </w:pPr>
            <w:r w:rsidRPr="00922824">
              <w:rPr>
                <w:lang w:eastAsia="en-US"/>
              </w:rPr>
              <w:t>отсутствие фактов участия – 0 баллов.</w:t>
            </w:r>
          </w:p>
          <w:p w:rsidR="00922824" w:rsidRPr="00922824" w:rsidRDefault="00922824" w:rsidP="00922824">
            <w:pPr>
              <w:spacing w:after="200" w:line="276" w:lineRule="auto"/>
              <w:rPr>
                <w:color w:val="000000"/>
                <w:lang w:eastAsia="en-US"/>
              </w:rPr>
            </w:pPr>
            <w:r w:rsidRPr="00922824">
              <w:rPr>
                <w:color w:val="000000"/>
                <w:lang w:eastAsia="en-US"/>
              </w:rPr>
              <w:t>(при участии по нескольким уровням, балл присваивается по наивысшему уровню)</w:t>
            </w:r>
          </w:p>
          <w:p w:rsidR="00922824" w:rsidRPr="00922824" w:rsidRDefault="00922824" w:rsidP="00922824">
            <w:pPr>
              <w:spacing w:after="200" w:line="276" w:lineRule="auto"/>
              <w:rPr>
                <w:b/>
                <w:lang w:eastAsia="en-US"/>
              </w:rPr>
            </w:pPr>
            <w:r w:rsidRPr="00922824">
              <w:rPr>
                <w:b/>
                <w:lang w:eastAsia="en-US"/>
              </w:rPr>
              <w:t xml:space="preserve">Подтверждающие документы по итогам конкурсов - Почетные грамоты, дипломы, приказы </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t>7</w:t>
            </w:r>
          </w:p>
        </w:tc>
        <w:tc>
          <w:tcPr>
            <w:tcW w:w="945" w:type="pct"/>
            <w:gridSpan w:val="3"/>
            <w:shd w:val="clear" w:color="auto" w:fill="FFFFFF"/>
            <w:vAlign w:val="center"/>
          </w:tcPr>
          <w:p w:rsidR="00922824" w:rsidRPr="00922824" w:rsidRDefault="00922824" w:rsidP="00922824">
            <w:pPr>
              <w:spacing w:after="200" w:line="276" w:lineRule="auto"/>
              <w:rPr>
                <w:lang w:eastAsia="en-US"/>
              </w:rPr>
            </w:pPr>
            <w:r w:rsidRPr="00922824">
              <w:rPr>
                <w:lang w:eastAsia="en-US"/>
              </w:rPr>
              <w:t>Работа с родителями обучающихся (лицами, их заменяющими)</w:t>
            </w:r>
          </w:p>
        </w:tc>
        <w:tc>
          <w:tcPr>
            <w:tcW w:w="472" w:type="pct"/>
            <w:gridSpan w:val="2"/>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мероприятие</w:t>
            </w:r>
          </w:p>
        </w:tc>
        <w:tc>
          <w:tcPr>
            <w:tcW w:w="338"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8</w:t>
            </w:r>
          </w:p>
        </w:tc>
        <w:tc>
          <w:tcPr>
            <w:tcW w:w="475" w:type="pct"/>
            <w:gridSpan w:val="6"/>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0-1</w:t>
            </w:r>
          </w:p>
        </w:tc>
        <w:tc>
          <w:tcPr>
            <w:tcW w:w="475"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3 раза в год</w:t>
            </w:r>
          </w:p>
        </w:tc>
        <w:tc>
          <w:tcPr>
            <w:tcW w:w="2032" w:type="pct"/>
            <w:gridSpan w:val="2"/>
            <w:shd w:val="clear" w:color="auto" w:fill="FFFFFF"/>
            <w:vAlign w:val="center"/>
          </w:tcPr>
          <w:p w:rsidR="00922824" w:rsidRPr="00922824" w:rsidRDefault="00922824" w:rsidP="00922824">
            <w:pPr>
              <w:spacing w:after="200" w:line="276" w:lineRule="auto"/>
              <w:rPr>
                <w:lang w:eastAsia="en-US"/>
              </w:rPr>
            </w:pPr>
            <w:r w:rsidRPr="00922824">
              <w:rPr>
                <w:lang w:eastAsia="en-US"/>
              </w:rPr>
              <w:t>Учитываются зафиксированные  мероприятия по оказанию консультативной помощи родителям обучающихся (лицам, их заменяющим)</w:t>
            </w:r>
          </w:p>
          <w:p w:rsidR="00922824" w:rsidRPr="00922824" w:rsidRDefault="00922824" w:rsidP="00922824">
            <w:pPr>
              <w:spacing w:after="200" w:line="276" w:lineRule="auto"/>
              <w:rPr>
                <w:lang w:eastAsia="en-US"/>
              </w:rPr>
            </w:pPr>
            <w:r w:rsidRPr="00922824">
              <w:rPr>
                <w:lang w:eastAsia="en-US"/>
              </w:rPr>
              <w:t>Имеются дополнительные мероприятия – 8 баллов, отсутствуют мероприятия – 0 баллов</w:t>
            </w:r>
          </w:p>
        </w:tc>
      </w:tr>
      <w:tr w:rsidR="00922824" w:rsidRPr="00922824" w:rsidTr="00234E0C">
        <w:tc>
          <w:tcPr>
            <w:tcW w:w="263" w:type="pct"/>
            <w:gridSpan w:val="4"/>
            <w:shd w:val="clear" w:color="auto" w:fill="auto"/>
            <w:vAlign w:val="center"/>
          </w:tcPr>
          <w:p w:rsidR="00922824" w:rsidRPr="00922824" w:rsidRDefault="00922824" w:rsidP="00922824">
            <w:pPr>
              <w:spacing w:after="200"/>
              <w:rPr>
                <w:sz w:val="22"/>
                <w:szCs w:val="22"/>
                <w:lang w:eastAsia="en-US"/>
              </w:rPr>
            </w:pPr>
            <w:r w:rsidRPr="00922824">
              <w:rPr>
                <w:sz w:val="22"/>
                <w:szCs w:val="22"/>
                <w:lang w:eastAsia="en-US"/>
              </w:rPr>
              <w:lastRenderedPageBreak/>
              <w:t>8</w:t>
            </w:r>
          </w:p>
        </w:tc>
        <w:tc>
          <w:tcPr>
            <w:tcW w:w="945" w:type="pct"/>
            <w:gridSpan w:val="3"/>
            <w:shd w:val="clear" w:color="auto" w:fill="FFFFFF"/>
            <w:vAlign w:val="center"/>
          </w:tcPr>
          <w:p w:rsidR="00922824" w:rsidRPr="00922824" w:rsidRDefault="00922824" w:rsidP="00922824">
            <w:pPr>
              <w:spacing w:after="200" w:line="276" w:lineRule="auto"/>
              <w:rPr>
                <w:lang w:eastAsia="en-US"/>
              </w:rPr>
            </w:pPr>
            <w:r w:rsidRPr="00922824">
              <w:rPr>
                <w:lang w:eastAsia="en-US"/>
              </w:rPr>
              <w:t>Ведение консультационного логопедического пункта среди населения микрорайона, района, города</w:t>
            </w:r>
          </w:p>
        </w:tc>
        <w:tc>
          <w:tcPr>
            <w:tcW w:w="472" w:type="pct"/>
            <w:gridSpan w:val="2"/>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w:t>
            </w:r>
          </w:p>
        </w:tc>
        <w:tc>
          <w:tcPr>
            <w:tcW w:w="338"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7</w:t>
            </w:r>
          </w:p>
        </w:tc>
        <w:tc>
          <w:tcPr>
            <w:tcW w:w="475" w:type="pct"/>
            <w:gridSpan w:val="6"/>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0-6</w:t>
            </w:r>
          </w:p>
        </w:tc>
        <w:tc>
          <w:tcPr>
            <w:tcW w:w="475" w:type="pct"/>
            <w:shd w:val="clear" w:color="auto" w:fill="FFFFFF"/>
            <w:vAlign w:val="center"/>
          </w:tcPr>
          <w:p w:rsidR="00922824" w:rsidRPr="00922824" w:rsidRDefault="00922824" w:rsidP="00922824">
            <w:pPr>
              <w:spacing w:after="200" w:line="276" w:lineRule="auto"/>
              <w:jc w:val="center"/>
              <w:rPr>
                <w:lang w:eastAsia="en-US"/>
              </w:rPr>
            </w:pPr>
            <w:r w:rsidRPr="00922824">
              <w:rPr>
                <w:lang w:eastAsia="en-US"/>
              </w:rPr>
              <w:t>годовая</w:t>
            </w:r>
          </w:p>
        </w:tc>
        <w:tc>
          <w:tcPr>
            <w:tcW w:w="2032" w:type="pct"/>
            <w:gridSpan w:val="2"/>
            <w:shd w:val="clear" w:color="auto" w:fill="FFFFFF"/>
            <w:vAlign w:val="center"/>
          </w:tcPr>
          <w:p w:rsidR="00922824" w:rsidRPr="00922824" w:rsidRDefault="00922824" w:rsidP="00922824">
            <w:pPr>
              <w:spacing w:after="200" w:line="276" w:lineRule="auto"/>
              <w:rPr>
                <w:lang w:eastAsia="en-US"/>
              </w:rPr>
            </w:pPr>
            <w:r w:rsidRPr="00922824">
              <w:rPr>
                <w:lang w:eastAsia="en-US"/>
              </w:rPr>
              <w:t>Ведение - 7 баллов, при отсутствии – 0 баллов</w:t>
            </w:r>
          </w:p>
          <w:p w:rsidR="00922824" w:rsidRPr="00922824" w:rsidRDefault="00922824" w:rsidP="00922824">
            <w:pPr>
              <w:spacing w:after="200" w:line="276" w:lineRule="auto"/>
              <w:rPr>
                <w:b/>
                <w:lang w:eastAsia="en-US"/>
              </w:rPr>
            </w:pPr>
            <w:r w:rsidRPr="00922824">
              <w:rPr>
                <w:lang w:eastAsia="en-US"/>
              </w:rPr>
              <w:t>Журнал учета консультаций и рекомендаций.</w:t>
            </w:r>
          </w:p>
        </w:tc>
      </w:tr>
      <w:tr w:rsidR="00922824" w:rsidRPr="00922824" w:rsidTr="00234E0C">
        <w:tc>
          <w:tcPr>
            <w:tcW w:w="5000" w:type="pct"/>
            <w:gridSpan w:val="19"/>
            <w:shd w:val="clear" w:color="auto" w:fill="auto"/>
          </w:tcPr>
          <w:p w:rsidR="00922824" w:rsidRPr="00922824" w:rsidRDefault="00922824" w:rsidP="00922824">
            <w:pPr>
              <w:spacing w:after="200" w:line="276" w:lineRule="auto"/>
              <w:jc w:val="center"/>
              <w:rPr>
                <w:lang w:eastAsia="en-US"/>
              </w:rPr>
            </w:pPr>
            <w:r w:rsidRPr="00922824">
              <w:rPr>
                <w:b/>
                <w:lang w:eastAsia="en-US"/>
              </w:rPr>
              <w:t>60 баллов</w:t>
            </w:r>
          </w:p>
        </w:tc>
      </w:tr>
    </w:tbl>
    <w:p w:rsidR="00922824" w:rsidRPr="00922824" w:rsidRDefault="00922824" w:rsidP="00922824">
      <w:pPr>
        <w:spacing w:line="276" w:lineRule="auto"/>
        <w:rPr>
          <w:rFonts w:ascii="Calibri" w:hAnsi="Calibri" w:cs="Calibri"/>
          <w:vanish/>
          <w:sz w:val="22"/>
          <w:szCs w:val="22"/>
          <w:lang w:eastAsia="en-US"/>
        </w:rPr>
      </w:pPr>
    </w:p>
    <w:tbl>
      <w:tblPr>
        <w:tblW w:w="5156" w:type="pct"/>
        <w:tblLayout w:type="fixed"/>
        <w:tblLook w:val="00A0"/>
      </w:tblPr>
      <w:tblGrid>
        <w:gridCol w:w="373"/>
        <w:gridCol w:w="2117"/>
        <w:gridCol w:w="980"/>
        <w:gridCol w:w="703"/>
        <w:gridCol w:w="980"/>
        <w:gridCol w:w="982"/>
        <w:gridCol w:w="4203"/>
      </w:tblGrid>
      <w:tr w:rsidR="00922824" w:rsidRPr="00922824" w:rsidTr="00234E0C">
        <w:trPr>
          <w:trHeight w:val="351"/>
        </w:trPr>
        <w:tc>
          <w:tcPr>
            <w:tcW w:w="5000" w:type="pct"/>
            <w:gridSpan w:val="7"/>
            <w:tcBorders>
              <w:top w:val="single" w:sz="4" w:space="0" w:color="auto"/>
              <w:left w:val="single" w:sz="4" w:space="0" w:color="auto"/>
              <w:bottom w:val="single" w:sz="4" w:space="0" w:color="auto"/>
              <w:right w:val="single" w:sz="4" w:space="0" w:color="000000"/>
            </w:tcBorders>
            <w:vAlign w:val="center"/>
          </w:tcPr>
          <w:p w:rsidR="00922824" w:rsidRPr="00922824" w:rsidRDefault="00922824" w:rsidP="00922824">
            <w:pPr>
              <w:jc w:val="center"/>
              <w:rPr>
                <w:b/>
                <w:bCs/>
              </w:rPr>
            </w:pPr>
            <w:r w:rsidRPr="00922824">
              <w:rPr>
                <w:b/>
                <w:bCs/>
              </w:rPr>
              <w:t xml:space="preserve">Медицинская сестра </w:t>
            </w:r>
          </w:p>
          <w:p w:rsidR="00922824" w:rsidRPr="00922824" w:rsidRDefault="00922824" w:rsidP="00922824">
            <w:pPr>
              <w:rPr>
                <w:b/>
                <w:bCs/>
              </w:rPr>
            </w:pPr>
          </w:p>
        </w:tc>
      </w:tr>
      <w:tr w:rsidR="00922824" w:rsidRPr="00922824" w:rsidTr="00234E0C">
        <w:trPr>
          <w:trHeight w:val="631"/>
        </w:trPr>
        <w:tc>
          <w:tcPr>
            <w:tcW w:w="180" w:type="pct"/>
            <w:tcBorders>
              <w:top w:val="nil"/>
              <w:left w:val="single" w:sz="4" w:space="0" w:color="auto"/>
              <w:bottom w:val="single" w:sz="4" w:space="0" w:color="auto"/>
              <w:right w:val="single" w:sz="4" w:space="0" w:color="auto"/>
            </w:tcBorders>
            <w:vAlign w:val="center"/>
          </w:tcPr>
          <w:p w:rsidR="00922824" w:rsidRPr="00922824" w:rsidRDefault="00922824" w:rsidP="00922824">
            <w:pPr>
              <w:spacing w:line="276" w:lineRule="auto"/>
              <w:jc w:val="center"/>
              <w:rPr>
                <w:b/>
                <w:bCs/>
                <w:lang w:eastAsia="en-US"/>
              </w:rPr>
            </w:pPr>
            <w:r w:rsidRPr="00922824">
              <w:rPr>
                <w:b/>
                <w:bCs/>
                <w:lang w:eastAsia="en-US"/>
              </w:rPr>
              <w:t>1</w:t>
            </w:r>
          </w:p>
        </w:tc>
        <w:tc>
          <w:tcPr>
            <w:tcW w:w="1024" w:type="pct"/>
            <w:tcBorders>
              <w:top w:val="nil"/>
              <w:left w:val="nil"/>
              <w:bottom w:val="single" w:sz="4" w:space="0" w:color="auto"/>
              <w:right w:val="single" w:sz="4" w:space="0" w:color="auto"/>
            </w:tcBorders>
            <w:shd w:val="clear" w:color="auto" w:fill="FFFFFF"/>
            <w:vAlign w:val="center"/>
          </w:tcPr>
          <w:p w:rsidR="00922824" w:rsidRPr="00922824" w:rsidRDefault="00922824" w:rsidP="00922824">
            <w:pPr>
              <w:spacing w:line="276" w:lineRule="auto"/>
              <w:rPr>
                <w:b/>
                <w:bCs/>
                <w:lang w:eastAsia="en-US"/>
              </w:rPr>
            </w:pPr>
            <w:r w:rsidRPr="00922824">
              <w:rPr>
                <w:lang w:eastAsia="en-US"/>
              </w:rPr>
              <w:t>Охват детей прививками</w:t>
            </w:r>
          </w:p>
        </w:tc>
        <w:tc>
          <w:tcPr>
            <w:tcW w:w="474" w:type="pct"/>
            <w:tcBorders>
              <w:top w:val="nil"/>
              <w:left w:val="nil"/>
              <w:bottom w:val="single" w:sz="4" w:space="0" w:color="auto"/>
              <w:right w:val="single" w:sz="4" w:space="0" w:color="auto"/>
            </w:tcBorders>
            <w:shd w:val="clear" w:color="auto" w:fill="FFFFFF"/>
            <w:noWrap/>
            <w:vAlign w:val="center"/>
          </w:tcPr>
          <w:p w:rsidR="00922824" w:rsidRPr="00922824" w:rsidRDefault="00922824" w:rsidP="00922824">
            <w:pPr>
              <w:spacing w:line="276" w:lineRule="auto"/>
              <w:jc w:val="center"/>
              <w:rPr>
                <w:lang w:eastAsia="en-US"/>
              </w:rPr>
            </w:pPr>
            <w:r w:rsidRPr="00922824">
              <w:rPr>
                <w:lang w:eastAsia="en-US"/>
              </w:rPr>
              <w:t>%</w:t>
            </w:r>
          </w:p>
        </w:tc>
        <w:tc>
          <w:tcPr>
            <w:tcW w:w="340" w:type="pct"/>
            <w:tcBorders>
              <w:top w:val="nil"/>
              <w:left w:val="nil"/>
              <w:bottom w:val="single" w:sz="4" w:space="0" w:color="auto"/>
              <w:right w:val="single" w:sz="4" w:space="0" w:color="auto"/>
            </w:tcBorders>
            <w:shd w:val="clear" w:color="auto" w:fill="FFFFFF"/>
            <w:vAlign w:val="center"/>
          </w:tcPr>
          <w:p w:rsidR="00922824" w:rsidRPr="00922824" w:rsidRDefault="00922824" w:rsidP="00922824">
            <w:pPr>
              <w:spacing w:line="276" w:lineRule="auto"/>
              <w:jc w:val="center"/>
              <w:rPr>
                <w:lang w:eastAsia="en-US"/>
              </w:rPr>
            </w:pPr>
            <w:r w:rsidRPr="00922824">
              <w:rPr>
                <w:lang w:eastAsia="en-US"/>
              </w:rPr>
              <w:t>5</w:t>
            </w:r>
          </w:p>
        </w:tc>
        <w:tc>
          <w:tcPr>
            <w:tcW w:w="474"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90-100</w:t>
            </w:r>
          </w:p>
        </w:tc>
        <w:tc>
          <w:tcPr>
            <w:tcW w:w="475"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годовая</w:t>
            </w:r>
          </w:p>
        </w:tc>
        <w:tc>
          <w:tcPr>
            <w:tcW w:w="2033" w:type="pct"/>
            <w:tcBorders>
              <w:top w:val="nil"/>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val="en-US" w:eastAsia="en-US"/>
              </w:rPr>
              <w:t>N</w:t>
            </w:r>
            <w:r w:rsidRPr="00922824">
              <w:rPr>
                <w:lang w:eastAsia="en-US"/>
              </w:rPr>
              <w:t xml:space="preserve"> = A/B*100%,   А – количество привитых детей, В – количество детей, которым в отчетном периоде показаны прививки</w:t>
            </w:r>
          </w:p>
          <w:p w:rsidR="00922824" w:rsidRPr="00922824" w:rsidRDefault="00922824" w:rsidP="00922824">
            <w:pPr>
              <w:adjustRightInd w:val="0"/>
              <w:spacing w:line="276" w:lineRule="auto"/>
              <w:jc w:val="both"/>
              <w:rPr>
                <w:lang w:eastAsia="en-US"/>
              </w:rPr>
            </w:pPr>
            <w:r w:rsidRPr="00922824">
              <w:rPr>
                <w:lang w:eastAsia="en-US"/>
              </w:rPr>
              <w:t xml:space="preserve">   </w:t>
            </w:r>
            <w:r w:rsidRPr="00922824">
              <w:rPr>
                <w:lang w:val="en-US" w:eastAsia="en-US"/>
              </w:rPr>
              <w:t>N</w:t>
            </w:r>
            <w:r w:rsidRPr="00922824">
              <w:rPr>
                <w:lang w:eastAsia="en-US"/>
              </w:rPr>
              <w:t>-</w:t>
            </w:r>
            <w:r w:rsidRPr="00922824">
              <w:rPr>
                <w:lang w:val="en-US" w:eastAsia="en-US"/>
              </w:rPr>
              <w:t>min</w:t>
            </w:r>
          </w:p>
          <w:p w:rsidR="00922824" w:rsidRPr="00922824" w:rsidRDefault="00922824" w:rsidP="00922824">
            <w:pPr>
              <w:adjustRightInd w:val="0"/>
              <w:spacing w:line="276" w:lineRule="auto"/>
              <w:jc w:val="both"/>
              <w:rPr>
                <w:lang w:eastAsia="en-US"/>
              </w:rPr>
            </w:pPr>
            <w:r w:rsidRPr="00922824">
              <w:rPr>
                <w:lang w:val="en-US" w:eastAsia="en-US"/>
              </w:rPr>
              <w:t>I</w:t>
            </w:r>
            <w:r w:rsidRPr="00922824">
              <w:rPr>
                <w:lang w:eastAsia="en-US"/>
              </w:rPr>
              <w:t>= ------ * весовой коэффициент</w:t>
            </w:r>
          </w:p>
          <w:p w:rsidR="00922824" w:rsidRPr="00922824" w:rsidRDefault="00922824" w:rsidP="00922824">
            <w:pPr>
              <w:adjustRightInd w:val="0"/>
              <w:spacing w:line="276" w:lineRule="auto"/>
              <w:jc w:val="both"/>
              <w:rPr>
                <w:lang w:eastAsia="en-US"/>
              </w:rPr>
            </w:pPr>
            <w:r w:rsidRPr="00922824">
              <w:rPr>
                <w:lang w:eastAsia="en-US"/>
              </w:rPr>
              <w:t xml:space="preserve">   </w:t>
            </w:r>
            <w:r w:rsidRPr="00922824">
              <w:rPr>
                <w:lang w:val="en-US" w:eastAsia="en-US"/>
              </w:rPr>
              <w:t>max</w:t>
            </w:r>
            <w:r w:rsidRPr="00922824">
              <w:rPr>
                <w:lang w:eastAsia="en-US"/>
              </w:rPr>
              <w:t>-</w:t>
            </w:r>
            <w:r w:rsidRPr="00922824">
              <w:rPr>
                <w:lang w:val="en-US" w:eastAsia="en-US"/>
              </w:rPr>
              <w:t>min</w:t>
            </w:r>
          </w:p>
          <w:p w:rsidR="00922824" w:rsidRPr="00922824" w:rsidRDefault="00922824" w:rsidP="00922824">
            <w:pPr>
              <w:adjustRightInd w:val="0"/>
              <w:spacing w:line="276" w:lineRule="auto"/>
              <w:jc w:val="both"/>
              <w:rPr>
                <w:lang w:eastAsia="en-US"/>
              </w:rPr>
            </w:pPr>
            <w:r w:rsidRPr="00922824">
              <w:rPr>
                <w:lang w:val="en-US" w:eastAsia="en-US"/>
              </w:rPr>
              <w:t>I</w:t>
            </w:r>
            <w:r w:rsidRPr="00922824">
              <w:rPr>
                <w:lang w:eastAsia="en-US"/>
              </w:rPr>
              <w:t xml:space="preserve"> – отнормированный критерий;</w:t>
            </w:r>
          </w:p>
          <w:p w:rsidR="00922824" w:rsidRPr="00922824" w:rsidRDefault="00922824" w:rsidP="00922824">
            <w:pPr>
              <w:adjustRightInd w:val="0"/>
              <w:spacing w:line="276" w:lineRule="auto"/>
              <w:rPr>
                <w:lang w:eastAsia="en-US"/>
              </w:rPr>
            </w:pPr>
            <w:r w:rsidRPr="00922824">
              <w:rPr>
                <w:lang w:val="en-US" w:eastAsia="en-US"/>
              </w:rPr>
              <w:t>N</w:t>
            </w:r>
            <w:r w:rsidRPr="00922824">
              <w:rPr>
                <w:lang w:eastAsia="en-US"/>
              </w:rPr>
              <w:t xml:space="preserve"> - фактическое значение критерия эффективности деятельности;</w:t>
            </w:r>
          </w:p>
          <w:p w:rsidR="00922824" w:rsidRPr="00922824" w:rsidRDefault="00922824" w:rsidP="00922824">
            <w:pPr>
              <w:adjustRightInd w:val="0"/>
              <w:spacing w:line="276" w:lineRule="auto"/>
              <w:rPr>
                <w:lang w:eastAsia="en-US"/>
              </w:rPr>
            </w:pPr>
            <w:r w:rsidRPr="00922824">
              <w:rPr>
                <w:lang w:val="en-US" w:eastAsia="en-US"/>
              </w:rPr>
              <w:t>max</w:t>
            </w:r>
            <w:r w:rsidRPr="00922824">
              <w:rPr>
                <w:lang w:eastAsia="en-US"/>
              </w:rPr>
              <w:t xml:space="preserve"> - наилучшее значение критерия эффективности деятельности;</w:t>
            </w:r>
          </w:p>
          <w:p w:rsidR="00922824" w:rsidRPr="00922824" w:rsidRDefault="00922824" w:rsidP="00922824">
            <w:pPr>
              <w:spacing w:line="276" w:lineRule="auto"/>
              <w:rPr>
                <w:b/>
                <w:lang w:eastAsia="en-US"/>
              </w:rPr>
            </w:pPr>
            <w:r w:rsidRPr="00922824">
              <w:rPr>
                <w:lang w:val="en-US" w:eastAsia="en-US"/>
              </w:rPr>
              <w:t>min</w:t>
            </w:r>
            <w:r w:rsidRPr="00922824">
              <w:rPr>
                <w:lang w:eastAsia="en-US"/>
              </w:rPr>
              <w:t xml:space="preserve"> - наихудшее значение критерия эффективности деятельности</w:t>
            </w:r>
            <w:r w:rsidRPr="00922824">
              <w:rPr>
                <w:b/>
                <w:lang w:eastAsia="en-US"/>
              </w:rPr>
              <w:t xml:space="preserve"> </w:t>
            </w:r>
          </w:p>
          <w:p w:rsidR="00922824" w:rsidRPr="00922824" w:rsidRDefault="00922824" w:rsidP="00922824">
            <w:pPr>
              <w:spacing w:line="276" w:lineRule="auto"/>
              <w:rPr>
                <w:b/>
                <w:lang w:eastAsia="en-US"/>
              </w:rPr>
            </w:pPr>
            <w:r w:rsidRPr="00922824">
              <w:rPr>
                <w:b/>
                <w:lang w:eastAsia="en-US"/>
              </w:rPr>
              <w:t>Отчетные данные</w:t>
            </w:r>
          </w:p>
        </w:tc>
      </w:tr>
      <w:tr w:rsidR="00922824" w:rsidRPr="00922824" w:rsidTr="00234E0C">
        <w:trPr>
          <w:trHeight w:val="631"/>
        </w:trPr>
        <w:tc>
          <w:tcPr>
            <w:tcW w:w="180" w:type="pct"/>
            <w:tcBorders>
              <w:top w:val="nil"/>
              <w:left w:val="single" w:sz="4" w:space="0" w:color="auto"/>
              <w:bottom w:val="single" w:sz="4" w:space="0" w:color="auto"/>
              <w:right w:val="single" w:sz="4" w:space="0" w:color="auto"/>
            </w:tcBorders>
            <w:vAlign w:val="center"/>
          </w:tcPr>
          <w:p w:rsidR="00922824" w:rsidRPr="00922824" w:rsidRDefault="00922824" w:rsidP="00922824">
            <w:pPr>
              <w:spacing w:line="276" w:lineRule="auto"/>
              <w:jc w:val="center"/>
              <w:rPr>
                <w:b/>
                <w:bCs/>
                <w:lang w:eastAsia="en-US"/>
              </w:rPr>
            </w:pPr>
            <w:r w:rsidRPr="00922824">
              <w:rPr>
                <w:b/>
                <w:bCs/>
                <w:lang w:eastAsia="en-US"/>
              </w:rPr>
              <w:t>2</w:t>
            </w:r>
          </w:p>
        </w:tc>
        <w:tc>
          <w:tcPr>
            <w:tcW w:w="1024" w:type="pct"/>
            <w:tcBorders>
              <w:top w:val="nil"/>
              <w:left w:val="nil"/>
              <w:bottom w:val="single" w:sz="4" w:space="0" w:color="auto"/>
              <w:right w:val="single" w:sz="4" w:space="0" w:color="auto"/>
            </w:tcBorders>
            <w:shd w:val="clear" w:color="auto" w:fill="FFFFFF"/>
            <w:vAlign w:val="center"/>
          </w:tcPr>
          <w:p w:rsidR="00922824" w:rsidRPr="00922824" w:rsidRDefault="00922824" w:rsidP="00922824">
            <w:pPr>
              <w:spacing w:line="276" w:lineRule="auto"/>
              <w:rPr>
                <w:lang w:eastAsia="en-US"/>
              </w:rPr>
            </w:pPr>
            <w:r w:rsidRPr="00922824">
              <w:rPr>
                <w:lang w:eastAsia="en-US"/>
              </w:rPr>
              <w:t>Профилактика инфекционных заболеваний</w:t>
            </w:r>
          </w:p>
        </w:tc>
        <w:tc>
          <w:tcPr>
            <w:tcW w:w="474" w:type="pct"/>
            <w:tcBorders>
              <w:top w:val="nil"/>
              <w:left w:val="nil"/>
              <w:bottom w:val="single" w:sz="4" w:space="0" w:color="auto"/>
              <w:right w:val="single" w:sz="4" w:space="0" w:color="auto"/>
            </w:tcBorders>
            <w:shd w:val="clear" w:color="auto" w:fill="FFFFFF"/>
            <w:noWrap/>
            <w:vAlign w:val="center"/>
          </w:tcPr>
          <w:p w:rsidR="00922824" w:rsidRPr="00922824" w:rsidRDefault="00922824" w:rsidP="00922824">
            <w:pPr>
              <w:spacing w:line="276" w:lineRule="auto"/>
              <w:jc w:val="center"/>
              <w:rPr>
                <w:lang w:eastAsia="en-US"/>
              </w:rPr>
            </w:pPr>
            <w:r w:rsidRPr="00922824">
              <w:rPr>
                <w:lang w:eastAsia="en-US"/>
              </w:rPr>
              <w:t>Случай</w:t>
            </w:r>
          </w:p>
        </w:tc>
        <w:tc>
          <w:tcPr>
            <w:tcW w:w="340" w:type="pct"/>
            <w:tcBorders>
              <w:top w:val="nil"/>
              <w:left w:val="nil"/>
              <w:bottom w:val="single" w:sz="4" w:space="0" w:color="auto"/>
              <w:right w:val="single" w:sz="4" w:space="0" w:color="auto"/>
            </w:tcBorders>
            <w:shd w:val="clear" w:color="auto" w:fill="FFFFFF"/>
            <w:vAlign w:val="center"/>
          </w:tcPr>
          <w:p w:rsidR="00922824" w:rsidRPr="00922824" w:rsidRDefault="00922824" w:rsidP="00922824">
            <w:pPr>
              <w:spacing w:line="276" w:lineRule="auto"/>
              <w:jc w:val="center"/>
              <w:rPr>
                <w:lang w:eastAsia="en-US"/>
              </w:rPr>
            </w:pPr>
            <w:r w:rsidRPr="00922824">
              <w:rPr>
                <w:lang w:eastAsia="en-US"/>
              </w:rPr>
              <w:t>10</w:t>
            </w:r>
          </w:p>
        </w:tc>
        <w:tc>
          <w:tcPr>
            <w:tcW w:w="474"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1-0</w:t>
            </w:r>
          </w:p>
        </w:tc>
        <w:tc>
          <w:tcPr>
            <w:tcW w:w="475"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 xml:space="preserve"> 3 раза в год</w:t>
            </w:r>
          </w:p>
        </w:tc>
        <w:tc>
          <w:tcPr>
            <w:tcW w:w="2033" w:type="pct"/>
            <w:tcBorders>
              <w:top w:val="nil"/>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eastAsia="en-US"/>
              </w:rPr>
              <w:t>Отсутствие случаев вспышек инфекционных заболеваний, связанных с нарушением санитарно - гигиенических требований (дизентерия, педикулез  и др.) – 5 баллов, наличие случаев – 0 баллов.</w:t>
            </w:r>
          </w:p>
          <w:p w:rsidR="00922824" w:rsidRPr="00922824" w:rsidRDefault="00922824" w:rsidP="00922824">
            <w:pPr>
              <w:spacing w:line="276" w:lineRule="auto"/>
              <w:rPr>
                <w:b/>
                <w:lang w:eastAsia="en-US"/>
              </w:rPr>
            </w:pPr>
            <w:r w:rsidRPr="00922824">
              <w:rPr>
                <w:b/>
                <w:lang w:eastAsia="en-US"/>
              </w:rPr>
              <w:t>Отчетные данные</w:t>
            </w:r>
          </w:p>
          <w:p w:rsidR="00922824" w:rsidRPr="00922824" w:rsidRDefault="00922824" w:rsidP="00922824">
            <w:pPr>
              <w:spacing w:line="276" w:lineRule="auto"/>
              <w:rPr>
                <w:lang w:eastAsia="en-US"/>
              </w:rPr>
            </w:pPr>
          </w:p>
        </w:tc>
      </w:tr>
      <w:tr w:rsidR="00922824" w:rsidRPr="00922824" w:rsidTr="00234E0C">
        <w:trPr>
          <w:trHeight w:val="988"/>
        </w:trPr>
        <w:tc>
          <w:tcPr>
            <w:tcW w:w="180" w:type="pct"/>
            <w:tcBorders>
              <w:top w:val="nil"/>
              <w:left w:val="single" w:sz="4" w:space="0" w:color="auto"/>
              <w:bottom w:val="single" w:sz="4" w:space="0" w:color="auto"/>
              <w:right w:val="single" w:sz="4" w:space="0" w:color="auto"/>
            </w:tcBorders>
            <w:vAlign w:val="center"/>
          </w:tcPr>
          <w:p w:rsidR="00922824" w:rsidRPr="00922824" w:rsidRDefault="00922824" w:rsidP="00922824">
            <w:pPr>
              <w:spacing w:line="276" w:lineRule="auto"/>
              <w:jc w:val="center"/>
              <w:rPr>
                <w:b/>
                <w:bCs/>
                <w:lang w:eastAsia="en-US"/>
              </w:rPr>
            </w:pPr>
            <w:r w:rsidRPr="00922824">
              <w:rPr>
                <w:b/>
                <w:bCs/>
                <w:lang w:eastAsia="en-US"/>
              </w:rPr>
              <w:t>3</w:t>
            </w:r>
          </w:p>
        </w:tc>
        <w:tc>
          <w:tcPr>
            <w:tcW w:w="1024" w:type="pct"/>
            <w:tcBorders>
              <w:top w:val="nil"/>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eastAsia="en-US"/>
              </w:rPr>
              <w:t>Профилактика эпидемии соматических заболеваний (ОРВИ, грипп и др.), работа по предотвращению закрытия учреждения  на карантин</w:t>
            </w:r>
          </w:p>
        </w:tc>
        <w:tc>
          <w:tcPr>
            <w:tcW w:w="474"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Баллы</w:t>
            </w:r>
          </w:p>
        </w:tc>
        <w:tc>
          <w:tcPr>
            <w:tcW w:w="340"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10</w:t>
            </w:r>
          </w:p>
        </w:tc>
        <w:tc>
          <w:tcPr>
            <w:tcW w:w="474"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0-1</w:t>
            </w:r>
          </w:p>
        </w:tc>
        <w:tc>
          <w:tcPr>
            <w:tcW w:w="475" w:type="pct"/>
            <w:tcBorders>
              <w:top w:val="nil"/>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3 раза в год</w:t>
            </w:r>
          </w:p>
        </w:tc>
        <w:tc>
          <w:tcPr>
            <w:tcW w:w="2033" w:type="pct"/>
            <w:tcBorders>
              <w:top w:val="nil"/>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eastAsia="en-US"/>
              </w:rPr>
              <w:t xml:space="preserve">Отсутствие закрытия учреждения  на карантин при 24% заболевших от общего числа детей -5 баллов, при наличии карантина – 0 баллов. </w:t>
            </w:r>
          </w:p>
          <w:p w:rsidR="00922824" w:rsidRPr="00922824" w:rsidRDefault="00922824" w:rsidP="00922824">
            <w:pPr>
              <w:spacing w:line="276" w:lineRule="auto"/>
              <w:rPr>
                <w:lang w:eastAsia="en-US"/>
              </w:rPr>
            </w:pPr>
            <w:r w:rsidRPr="00922824">
              <w:rPr>
                <w:lang w:eastAsia="en-US"/>
              </w:rPr>
              <w:t xml:space="preserve">Наличие системы профилактики  соматических заболеваний определяется  по удельному весу заболевших детей в период эпидемии.  </w:t>
            </w:r>
          </w:p>
          <w:p w:rsidR="00922824" w:rsidRPr="00922824" w:rsidRDefault="00922824" w:rsidP="00922824">
            <w:pPr>
              <w:spacing w:line="276" w:lineRule="auto"/>
              <w:rPr>
                <w:lang w:eastAsia="en-US"/>
              </w:rPr>
            </w:pPr>
            <w:r w:rsidRPr="00922824">
              <w:rPr>
                <w:b/>
                <w:lang w:eastAsia="en-US"/>
              </w:rPr>
              <w:t>Отчетные данные</w:t>
            </w:r>
          </w:p>
        </w:tc>
      </w:tr>
      <w:tr w:rsidR="00922824" w:rsidRPr="00922824" w:rsidTr="00234E0C">
        <w:trPr>
          <w:trHeight w:val="975"/>
        </w:trPr>
        <w:tc>
          <w:tcPr>
            <w:tcW w:w="180" w:type="pct"/>
            <w:tcBorders>
              <w:top w:val="single" w:sz="4" w:space="0" w:color="auto"/>
              <w:left w:val="single" w:sz="4" w:space="0" w:color="auto"/>
              <w:bottom w:val="single" w:sz="4" w:space="0" w:color="auto"/>
              <w:right w:val="single" w:sz="4" w:space="0" w:color="auto"/>
            </w:tcBorders>
            <w:vAlign w:val="center"/>
          </w:tcPr>
          <w:p w:rsidR="00922824" w:rsidRPr="00922824" w:rsidRDefault="00922824" w:rsidP="00922824">
            <w:pPr>
              <w:spacing w:line="276" w:lineRule="auto"/>
              <w:jc w:val="center"/>
              <w:rPr>
                <w:b/>
                <w:bCs/>
                <w:lang w:eastAsia="en-US"/>
              </w:rPr>
            </w:pPr>
            <w:r w:rsidRPr="00922824">
              <w:rPr>
                <w:b/>
                <w:bCs/>
                <w:lang w:eastAsia="en-US"/>
              </w:rPr>
              <w:lastRenderedPageBreak/>
              <w:t>4</w:t>
            </w:r>
          </w:p>
        </w:tc>
        <w:tc>
          <w:tcPr>
            <w:tcW w:w="1024"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eastAsia="en-US"/>
              </w:rPr>
              <w:t xml:space="preserve">Снижение заболеваемости </w:t>
            </w:r>
          </w:p>
        </w:tc>
        <w:tc>
          <w:tcPr>
            <w:tcW w:w="474"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w:t>
            </w:r>
          </w:p>
        </w:tc>
        <w:tc>
          <w:tcPr>
            <w:tcW w:w="340"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10</w:t>
            </w:r>
          </w:p>
        </w:tc>
        <w:tc>
          <w:tcPr>
            <w:tcW w:w="474"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100-95</w:t>
            </w:r>
          </w:p>
        </w:tc>
        <w:tc>
          <w:tcPr>
            <w:tcW w:w="475"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3 раза в год</w:t>
            </w:r>
          </w:p>
        </w:tc>
        <w:tc>
          <w:tcPr>
            <w:tcW w:w="2033"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rPr>
                <w:b/>
                <w:lang w:eastAsia="en-US"/>
              </w:rPr>
            </w:pPr>
            <w:r w:rsidRPr="00922824">
              <w:rPr>
                <w:lang w:val="en-US" w:eastAsia="en-US"/>
              </w:rPr>
              <w:t>N</w:t>
            </w:r>
            <w:r w:rsidRPr="00922824">
              <w:rPr>
                <w:lang w:eastAsia="en-US"/>
              </w:rPr>
              <w:t xml:space="preserve"> = A/B*100%,   А – количество дней пропуска по болезни детей на начало отчетного периода, В – количество дней пропуска по болезни детей на конец отчетного периода</w:t>
            </w:r>
            <w:r w:rsidRPr="00922824">
              <w:rPr>
                <w:b/>
                <w:lang w:eastAsia="en-US"/>
              </w:rPr>
              <w:t xml:space="preserve"> </w:t>
            </w:r>
          </w:p>
          <w:p w:rsidR="00922824" w:rsidRPr="00922824" w:rsidRDefault="00922824" w:rsidP="00922824">
            <w:pPr>
              <w:adjustRightInd w:val="0"/>
              <w:spacing w:line="276" w:lineRule="auto"/>
              <w:jc w:val="both"/>
              <w:rPr>
                <w:lang w:eastAsia="en-US"/>
              </w:rPr>
            </w:pPr>
            <w:r w:rsidRPr="00922824">
              <w:rPr>
                <w:lang w:eastAsia="en-US"/>
              </w:rPr>
              <w:t xml:space="preserve">    </w:t>
            </w:r>
            <w:r w:rsidRPr="00922824">
              <w:rPr>
                <w:lang w:val="en-US" w:eastAsia="en-US"/>
              </w:rPr>
              <w:t>N</w:t>
            </w:r>
            <w:r w:rsidRPr="00922824">
              <w:rPr>
                <w:lang w:eastAsia="en-US"/>
              </w:rPr>
              <w:t>-</w:t>
            </w:r>
            <w:r w:rsidRPr="00922824">
              <w:rPr>
                <w:lang w:val="en-US" w:eastAsia="en-US"/>
              </w:rPr>
              <w:t>L</w:t>
            </w:r>
          </w:p>
          <w:p w:rsidR="00922824" w:rsidRPr="00922824" w:rsidRDefault="00922824" w:rsidP="00922824">
            <w:pPr>
              <w:adjustRightInd w:val="0"/>
              <w:spacing w:line="276" w:lineRule="auto"/>
              <w:jc w:val="both"/>
              <w:rPr>
                <w:lang w:eastAsia="en-US"/>
              </w:rPr>
            </w:pPr>
            <w:r w:rsidRPr="00922824">
              <w:rPr>
                <w:lang w:val="en-US" w:eastAsia="en-US"/>
              </w:rPr>
              <w:t>I</w:t>
            </w:r>
            <w:r w:rsidRPr="00922824">
              <w:rPr>
                <w:lang w:eastAsia="en-US"/>
              </w:rPr>
              <w:t>= ------ * весовой коэффициент</w:t>
            </w:r>
          </w:p>
          <w:p w:rsidR="00922824" w:rsidRPr="00922824" w:rsidRDefault="00922824" w:rsidP="00922824">
            <w:pPr>
              <w:adjustRightInd w:val="0"/>
              <w:spacing w:line="276" w:lineRule="auto"/>
              <w:jc w:val="both"/>
              <w:rPr>
                <w:lang w:eastAsia="en-US"/>
              </w:rPr>
            </w:pPr>
            <w:r w:rsidRPr="00922824">
              <w:rPr>
                <w:lang w:eastAsia="en-US"/>
              </w:rPr>
              <w:t xml:space="preserve">    </w:t>
            </w:r>
            <w:r w:rsidRPr="00922824">
              <w:rPr>
                <w:lang w:val="en-US" w:eastAsia="en-US"/>
              </w:rPr>
              <w:t>L</w:t>
            </w:r>
            <w:r w:rsidRPr="00922824">
              <w:rPr>
                <w:lang w:eastAsia="en-US"/>
              </w:rPr>
              <w:t>-</w:t>
            </w:r>
            <w:r w:rsidRPr="00922824">
              <w:rPr>
                <w:lang w:val="en-US" w:eastAsia="en-US"/>
              </w:rPr>
              <w:t>M</w:t>
            </w:r>
          </w:p>
          <w:p w:rsidR="00922824" w:rsidRPr="00922824" w:rsidRDefault="00922824" w:rsidP="00922824">
            <w:pPr>
              <w:adjustRightInd w:val="0"/>
              <w:spacing w:line="276" w:lineRule="auto"/>
              <w:jc w:val="both"/>
              <w:rPr>
                <w:lang w:eastAsia="en-US"/>
              </w:rPr>
            </w:pPr>
            <w:r w:rsidRPr="00922824">
              <w:rPr>
                <w:lang w:val="en-US" w:eastAsia="en-US"/>
              </w:rPr>
              <w:t>I</w:t>
            </w:r>
            <w:r w:rsidRPr="00922824">
              <w:rPr>
                <w:lang w:eastAsia="en-US"/>
              </w:rPr>
              <w:t xml:space="preserve"> – отнормированный критерий;</w:t>
            </w:r>
          </w:p>
          <w:p w:rsidR="00922824" w:rsidRPr="00922824" w:rsidRDefault="00922824" w:rsidP="00922824">
            <w:pPr>
              <w:adjustRightInd w:val="0"/>
              <w:spacing w:line="276" w:lineRule="auto"/>
              <w:rPr>
                <w:lang w:eastAsia="en-US"/>
              </w:rPr>
            </w:pPr>
            <w:r w:rsidRPr="00922824">
              <w:rPr>
                <w:lang w:val="en-US" w:eastAsia="en-US"/>
              </w:rPr>
              <w:t>N</w:t>
            </w:r>
            <w:r w:rsidRPr="00922824">
              <w:rPr>
                <w:lang w:eastAsia="en-US"/>
              </w:rPr>
              <w:t xml:space="preserve"> - фактическое значение критерия эффективности деятельности;</w:t>
            </w:r>
          </w:p>
          <w:p w:rsidR="00922824" w:rsidRPr="00922824" w:rsidRDefault="00922824" w:rsidP="00922824">
            <w:pPr>
              <w:adjustRightInd w:val="0"/>
              <w:spacing w:line="276" w:lineRule="auto"/>
              <w:rPr>
                <w:lang w:eastAsia="en-US"/>
              </w:rPr>
            </w:pPr>
            <w:r w:rsidRPr="00922824">
              <w:rPr>
                <w:lang w:val="en-US" w:eastAsia="en-US"/>
              </w:rPr>
              <w:t>M</w:t>
            </w:r>
            <w:r w:rsidRPr="00922824">
              <w:rPr>
                <w:lang w:eastAsia="en-US"/>
              </w:rPr>
              <w:t xml:space="preserve"> - наилучшее значение критерия эффективности деятельности;</w:t>
            </w:r>
          </w:p>
          <w:p w:rsidR="00922824" w:rsidRPr="00922824" w:rsidRDefault="00922824" w:rsidP="00922824">
            <w:pPr>
              <w:spacing w:line="276" w:lineRule="auto"/>
              <w:rPr>
                <w:b/>
                <w:lang w:eastAsia="en-US"/>
              </w:rPr>
            </w:pPr>
            <w:r w:rsidRPr="00922824">
              <w:rPr>
                <w:lang w:val="en-US" w:eastAsia="en-US"/>
              </w:rPr>
              <w:t>L</w:t>
            </w:r>
            <w:r w:rsidRPr="00922824">
              <w:rPr>
                <w:lang w:eastAsia="en-US"/>
              </w:rPr>
              <w:t xml:space="preserve"> - наихудшее значение критерия эффективности деятельности</w:t>
            </w:r>
          </w:p>
          <w:p w:rsidR="00922824" w:rsidRPr="00922824" w:rsidRDefault="00922824" w:rsidP="00922824">
            <w:pPr>
              <w:spacing w:line="276" w:lineRule="auto"/>
              <w:rPr>
                <w:b/>
                <w:lang w:eastAsia="en-US"/>
              </w:rPr>
            </w:pPr>
            <w:r w:rsidRPr="00922824">
              <w:rPr>
                <w:b/>
                <w:lang w:eastAsia="en-US"/>
              </w:rPr>
              <w:t>Отчетные данные</w:t>
            </w:r>
          </w:p>
        </w:tc>
      </w:tr>
      <w:tr w:rsidR="00922824" w:rsidRPr="00922824" w:rsidTr="00234E0C">
        <w:trPr>
          <w:trHeight w:val="975"/>
        </w:trPr>
        <w:tc>
          <w:tcPr>
            <w:tcW w:w="180" w:type="pct"/>
            <w:tcBorders>
              <w:top w:val="single" w:sz="4" w:space="0" w:color="auto"/>
              <w:left w:val="single" w:sz="4" w:space="0" w:color="auto"/>
              <w:bottom w:val="single" w:sz="4" w:space="0" w:color="auto"/>
              <w:right w:val="single" w:sz="4" w:space="0" w:color="auto"/>
            </w:tcBorders>
            <w:vAlign w:val="center"/>
          </w:tcPr>
          <w:p w:rsidR="00922824" w:rsidRPr="00922824" w:rsidRDefault="00922824" w:rsidP="00922824">
            <w:pPr>
              <w:spacing w:line="276" w:lineRule="auto"/>
              <w:jc w:val="center"/>
              <w:rPr>
                <w:b/>
                <w:bCs/>
                <w:lang w:eastAsia="en-US"/>
              </w:rPr>
            </w:pPr>
            <w:r w:rsidRPr="00922824">
              <w:rPr>
                <w:b/>
                <w:bCs/>
                <w:lang w:eastAsia="en-US"/>
              </w:rPr>
              <w:t>5</w:t>
            </w:r>
          </w:p>
        </w:tc>
        <w:tc>
          <w:tcPr>
            <w:tcW w:w="1024"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eastAsia="en-US"/>
              </w:rPr>
              <w:t>Оснащенность  медицинского кабинета</w:t>
            </w:r>
          </w:p>
        </w:tc>
        <w:tc>
          <w:tcPr>
            <w:tcW w:w="474"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w:t>
            </w:r>
          </w:p>
        </w:tc>
        <w:tc>
          <w:tcPr>
            <w:tcW w:w="340"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5</w:t>
            </w:r>
          </w:p>
        </w:tc>
        <w:tc>
          <w:tcPr>
            <w:tcW w:w="474"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100-105</w:t>
            </w:r>
          </w:p>
        </w:tc>
        <w:tc>
          <w:tcPr>
            <w:tcW w:w="475"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jc w:val="center"/>
              <w:rPr>
                <w:lang w:eastAsia="en-US"/>
              </w:rPr>
            </w:pPr>
            <w:r w:rsidRPr="00922824">
              <w:rPr>
                <w:lang w:eastAsia="en-US"/>
              </w:rPr>
              <w:t>годовая</w:t>
            </w:r>
          </w:p>
        </w:tc>
        <w:tc>
          <w:tcPr>
            <w:tcW w:w="2033" w:type="pct"/>
            <w:tcBorders>
              <w:top w:val="single" w:sz="4" w:space="0" w:color="auto"/>
              <w:left w:val="nil"/>
              <w:bottom w:val="single" w:sz="4" w:space="0" w:color="auto"/>
              <w:right w:val="single" w:sz="4" w:space="0" w:color="auto"/>
            </w:tcBorders>
            <w:vAlign w:val="center"/>
          </w:tcPr>
          <w:p w:rsidR="00922824" w:rsidRPr="00922824" w:rsidRDefault="00922824" w:rsidP="00922824">
            <w:pPr>
              <w:spacing w:line="276" w:lineRule="auto"/>
              <w:rPr>
                <w:lang w:eastAsia="en-US"/>
              </w:rPr>
            </w:pPr>
            <w:r w:rsidRPr="00922824">
              <w:rPr>
                <w:lang w:val="en-US" w:eastAsia="en-US"/>
              </w:rPr>
              <w:t>N</w:t>
            </w:r>
            <w:r w:rsidRPr="00922824">
              <w:rPr>
                <w:lang w:eastAsia="en-US"/>
              </w:rPr>
              <w:t xml:space="preserve"> = A/B*100%,   А –  уровень соответствия оснащения Примерному перечню  оборудования и инструментария  медицинского кабинета МАДОУ на начало отчетного периода, В – на конец отчетного периода. </w:t>
            </w:r>
          </w:p>
          <w:p w:rsidR="00922824" w:rsidRPr="00922824" w:rsidRDefault="00922824" w:rsidP="00922824">
            <w:pPr>
              <w:adjustRightInd w:val="0"/>
              <w:spacing w:line="276" w:lineRule="auto"/>
              <w:jc w:val="both"/>
              <w:rPr>
                <w:lang w:eastAsia="en-US"/>
              </w:rPr>
            </w:pPr>
            <w:r w:rsidRPr="00922824">
              <w:rPr>
                <w:lang w:eastAsia="en-US"/>
              </w:rPr>
              <w:t xml:space="preserve">   </w:t>
            </w:r>
            <w:r w:rsidRPr="00922824">
              <w:rPr>
                <w:lang w:val="en-US" w:eastAsia="en-US"/>
              </w:rPr>
              <w:t>N</w:t>
            </w:r>
            <w:r w:rsidRPr="00922824">
              <w:rPr>
                <w:lang w:eastAsia="en-US"/>
              </w:rPr>
              <w:t>-</w:t>
            </w:r>
            <w:r w:rsidRPr="00922824">
              <w:rPr>
                <w:lang w:val="en-US" w:eastAsia="en-US"/>
              </w:rPr>
              <w:t>min</w:t>
            </w:r>
          </w:p>
          <w:p w:rsidR="00922824" w:rsidRPr="00922824" w:rsidRDefault="00922824" w:rsidP="00922824">
            <w:pPr>
              <w:adjustRightInd w:val="0"/>
              <w:spacing w:line="276" w:lineRule="auto"/>
              <w:jc w:val="both"/>
              <w:rPr>
                <w:lang w:eastAsia="en-US"/>
              </w:rPr>
            </w:pPr>
            <w:r w:rsidRPr="00922824">
              <w:rPr>
                <w:lang w:val="en-US" w:eastAsia="en-US"/>
              </w:rPr>
              <w:t>I</w:t>
            </w:r>
            <w:r w:rsidRPr="00922824">
              <w:rPr>
                <w:lang w:eastAsia="en-US"/>
              </w:rPr>
              <w:t>= ------ * весовой коэффициент</w:t>
            </w:r>
          </w:p>
          <w:p w:rsidR="00922824" w:rsidRPr="00922824" w:rsidRDefault="00922824" w:rsidP="00922824">
            <w:pPr>
              <w:adjustRightInd w:val="0"/>
              <w:spacing w:line="276" w:lineRule="auto"/>
              <w:jc w:val="both"/>
              <w:rPr>
                <w:lang w:eastAsia="en-US"/>
              </w:rPr>
            </w:pPr>
            <w:r w:rsidRPr="00922824">
              <w:rPr>
                <w:lang w:eastAsia="en-US"/>
              </w:rPr>
              <w:t xml:space="preserve">   </w:t>
            </w:r>
            <w:r w:rsidRPr="00922824">
              <w:rPr>
                <w:lang w:val="en-US" w:eastAsia="en-US"/>
              </w:rPr>
              <w:t>max</w:t>
            </w:r>
            <w:r w:rsidRPr="00922824">
              <w:rPr>
                <w:lang w:eastAsia="en-US"/>
              </w:rPr>
              <w:t>-</w:t>
            </w:r>
            <w:r w:rsidRPr="00922824">
              <w:rPr>
                <w:lang w:val="en-US" w:eastAsia="en-US"/>
              </w:rPr>
              <w:t>min</w:t>
            </w:r>
          </w:p>
          <w:p w:rsidR="00922824" w:rsidRPr="00922824" w:rsidRDefault="00922824" w:rsidP="00922824">
            <w:pPr>
              <w:adjustRightInd w:val="0"/>
              <w:spacing w:line="276" w:lineRule="auto"/>
              <w:jc w:val="both"/>
              <w:rPr>
                <w:lang w:eastAsia="en-US"/>
              </w:rPr>
            </w:pPr>
            <w:r w:rsidRPr="00922824">
              <w:rPr>
                <w:lang w:val="en-US" w:eastAsia="en-US"/>
              </w:rPr>
              <w:t>I</w:t>
            </w:r>
            <w:r w:rsidRPr="00922824">
              <w:rPr>
                <w:lang w:eastAsia="en-US"/>
              </w:rPr>
              <w:t xml:space="preserve"> – отнормированный критерий;</w:t>
            </w:r>
          </w:p>
          <w:p w:rsidR="00922824" w:rsidRPr="00922824" w:rsidRDefault="00922824" w:rsidP="00922824">
            <w:pPr>
              <w:adjustRightInd w:val="0"/>
              <w:spacing w:line="276" w:lineRule="auto"/>
              <w:rPr>
                <w:lang w:eastAsia="en-US"/>
              </w:rPr>
            </w:pPr>
            <w:r w:rsidRPr="00922824">
              <w:rPr>
                <w:lang w:val="en-US" w:eastAsia="en-US"/>
              </w:rPr>
              <w:t>N</w:t>
            </w:r>
            <w:r w:rsidRPr="00922824">
              <w:rPr>
                <w:lang w:eastAsia="en-US"/>
              </w:rPr>
              <w:t xml:space="preserve"> - фактическое значение критерия эффективности деятельности;</w:t>
            </w:r>
          </w:p>
          <w:p w:rsidR="00922824" w:rsidRPr="00922824" w:rsidRDefault="00922824" w:rsidP="00922824">
            <w:pPr>
              <w:adjustRightInd w:val="0"/>
              <w:spacing w:line="276" w:lineRule="auto"/>
              <w:rPr>
                <w:lang w:eastAsia="en-US"/>
              </w:rPr>
            </w:pPr>
            <w:r w:rsidRPr="00922824">
              <w:rPr>
                <w:lang w:val="en-US" w:eastAsia="en-US"/>
              </w:rPr>
              <w:t>max</w:t>
            </w:r>
            <w:r w:rsidRPr="00922824">
              <w:rPr>
                <w:lang w:eastAsia="en-US"/>
              </w:rPr>
              <w:t xml:space="preserve"> - наилучшее значение критерия эффективности деятельности;</w:t>
            </w:r>
          </w:p>
          <w:p w:rsidR="00922824" w:rsidRPr="00922824" w:rsidRDefault="00922824" w:rsidP="00922824">
            <w:pPr>
              <w:spacing w:line="276" w:lineRule="auto"/>
              <w:rPr>
                <w:b/>
                <w:lang w:eastAsia="en-US"/>
              </w:rPr>
            </w:pPr>
            <w:r w:rsidRPr="00922824">
              <w:rPr>
                <w:lang w:val="en-US" w:eastAsia="en-US"/>
              </w:rPr>
              <w:t>min</w:t>
            </w:r>
            <w:r w:rsidRPr="00922824">
              <w:rPr>
                <w:lang w:eastAsia="en-US"/>
              </w:rPr>
              <w:t xml:space="preserve"> - наихудшее значение критерия эффективности деятельности</w:t>
            </w:r>
            <w:r w:rsidRPr="00922824">
              <w:rPr>
                <w:b/>
                <w:lang w:eastAsia="en-US"/>
              </w:rPr>
              <w:t xml:space="preserve"> </w:t>
            </w:r>
          </w:p>
          <w:p w:rsidR="00922824" w:rsidRPr="00922824" w:rsidRDefault="00922824" w:rsidP="00922824">
            <w:pPr>
              <w:spacing w:line="276" w:lineRule="auto"/>
              <w:rPr>
                <w:b/>
                <w:lang w:eastAsia="en-US"/>
              </w:rPr>
            </w:pPr>
            <w:r w:rsidRPr="00922824">
              <w:rPr>
                <w:b/>
                <w:lang w:eastAsia="en-US"/>
              </w:rPr>
              <w:t>Информация предоставляется отделами (управлениями) образования</w:t>
            </w:r>
          </w:p>
        </w:tc>
      </w:tr>
      <w:tr w:rsidR="00922824" w:rsidRPr="00922824" w:rsidTr="00234E0C">
        <w:trPr>
          <w:trHeight w:val="434"/>
        </w:trPr>
        <w:tc>
          <w:tcPr>
            <w:tcW w:w="5000" w:type="pct"/>
            <w:gridSpan w:val="7"/>
            <w:tcBorders>
              <w:top w:val="single" w:sz="4" w:space="0" w:color="auto"/>
              <w:left w:val="single" w:sz="4" w:space="0" w:color="auto"/>
              <w:bottom w:val="single" w:sz="4" w:space="0" w:color="auto"/>
              <w:right w:val="single" w:sz="4" w:space="0" w:color="auto"/>
            </w:tcBorders>
            <w:vAlign w:val="center"/>
          </w:tcPr>
          <w:p w:rsidR="00922824" w:rsidRPr="00922824" w:rsidRDefault="00922824" w:rsidP="00922824">
            <w:pPr>
              <w:jc w:val="center"/>
              <w:rPr>
                <w:b/>
              </w:rPr>
            </w:pPr>
            <w:r w:rsidRPr="00922824">
              <w:rPr>
                <w:b/>
              </w:rPr>
              <w:t xml:space="preserve">      Итого – 40</w:t>
            </w:r>
          </w:p>
        </w:tc>
      </w:tr>
    </w:tbl>
    <w:p w:rsidR="00922824" w:rsidRPr="00922824" w:rsidRDefault="00922824" w:rsidP="00922824">
      <w:pPr>
        <w:spacing w:after="200"/>
        <w:rPr>
          <w:sz w:val="22"/>
          <w:szCs w:val="22"/>
          <w:lang w:eastAsia="en-US"/>
        </w:rPr>
      </w:pPr>
    </w:p>
    <w:p w:rsidR="00922824" w:rsidRPr="00922824" w:rsidRDefault="00922824" w:rsidP="00922824">
      <w:pPr>
        <w:spacing w:after="200"/>
        <w:rPr>
          <w:sz w:val="22"/>
          <w:szCs w:val="22"/>
          <w:lang w:eastAsia="en-US"/>
        </w:rPr>
      </w:pPr>
    </w:p>
    <w:p w:rsidR="00922824" w:rsidRPr="00922824" w:rsidRDefault="00922824" w:rsidP="00922824">
      <w:pPr>
        <w:tabs>
          <w:tab w:val="left" w:pos="-142"/>
        </w:tabs>
        <w:ind w:right="-1"/>
        <w:jc w:val="both"/>
        <w:rPr>
          <w:sz w:val="25"/>
          <w:szCs w:val="25"/>
        </w:rPr>
      </w:pPr>
    </w:p>
    <w:p w:rsidR="00922824" w:rsidRDefault="00922824" w:rsidP="00C118C2">
      <w:pPr>
        <w:shd w:val="clear" w:color="auto" w:fill="FFFFFF"/>
        <w:spacing w:after="200" w:line="276" w:lineRule="auto"/>
        <w:jc w:val="right"/>
        <w:rPr>
          <w:b/>
          <w:bCs/>
          <w:color w:val="000000"/>
        </w:rPr>
      </w:pPr>
    </w:p>
    <w:p w:rsidR="00E00FE5" w:rsidRDefault="00E00FE5" w:rsidP="00C118C2">
      <w:pPr>
        <w:shd w:val="clear" w:color="auto" w:fill="FFFFFF"/>
        <w:spacing w:after="200" w:line="276" w:lineRule="auto"/>
        <w:jc w:val="right"/>
        <w:rPr>
          <w:b/>
          <w:bCs/>
          <w:color w:val="000000"/>
        </w:rPr>
      </w:pPr>
    </w:p>
    <w:p w:rsidR="00E00FE5" w:rsidRDefault="00E00FE5" w:rsidP="00C118C2">
      <w:pPr>
        <w:shd w:val="clear" w:color="auto" w:fill="FFFFFF"/>
        <w:spacing w:after="200" w:line="276" w:lineRule="auto"/>
        <w:jc w:val="right"/>
        <w:rPr>
          <w:b/>
          <w:bCs/>
          <w:color w:val="000000"/>
        </w:rPr>
      </w:pPr>
    </w:p>
    <w:p w:rsidR="00E00FE5" w:rsidRDefault="00E00FE5" w:rsidP="00C118C2">
      <w:pPr>
        <w:shd w:val="clear" w:color="auto" w:fill="FFFFFF"/>
        <w:spacing w:after="200" w:line="276" w:lineRule="auto"/>
        <w:jc w:val="right"/>
        <w:rPr>
          <w:b/>
          <w:bCs/>
          <w:color w:val="000000"/>
        </w:rPr>
      </w:pPr>
    </w:p>
    <w:p w:rsidR="00E00FE5" w:rsidRDefault="00E00FE5" w:rsidP="00C118C2">
      <w:pPr>
        <w:shd w:val="clear" w:color="auto" w:fill="FFFFFF"/>
        <w:spacing w:after="200" w:line="276" w:lineRule="auto"/>
        <w:jc w:val="right"/>
        <w:rPr>
          <w:b/>
          <w:bCs/>
          <w:color w:val="000000"/>
        </w:rPr>
      </w:pPr>
    </w:p>
    <w:p w:rsidR="00E00FE5" w:rsidRDefault="00E00FE5" w:rsidP="00C118C2">
      <w:pPr>
        <w:shd w:val="clear" w:color="auto" w:fill="FFFFFF"/>
        <w:spacing w:after="200" w:line="276" w:lineRule="auto"/>
        <w:jc w:val="right"/>
        <w:rPr>
          <w:b/>
          <w:bCs/>
          <w:color w:val="000000"/>
        </w:rPr>
      </w:pPr>
    </w:p>
    <w:p w:rsidR="00E00FE5" w:rsidRDefault="00E00FE5" w:rsidP="00C118C2">
      <w:pPr>
        <w:shd w:val="clear" w:color="auto" w:fill="FFFFFF"/>
        <w:spacing w:after="200" w:line="276" w:lineRule="auto"/>
        <w:jc w:val="right"/>
        <w:rPr>
          <w:b/>
          <w:bCs/>
          <w:color w:val="000000"/>
        </w:rPr>
      </w:pPr>
    </w:p>
    <w:p w:rsidR="00922824" w:rsidRDefault="00922824" w:rsidP="00C118C2">
      <w:pPr>
        <w:shd w:val="clear" w:color="auto" w:fill="FFFFFF"/>
        <w:spacing w:after="200" w:line="276" w:lineRule="auto"/>
        <w:jc w:val="right"/>
        <w:rPr>
          <w:b/>
          <w:bCs/>
          <w:color w:val="000000"/>
        </w:rPr>
      </w:pPr>
    </w:p>
    <w:p w:rsidR="00922824" w:rsidRDefault="00922824" w:rsidP="00C118C2">
      <w:pPr>
        <w:shd w:val="clear" w:color="auto" w:fill="FFFFFF"/>
        <w:spacing w:after="200" w:line="276" w:lineRule="auto"/>
        <w:jc w:val="right"/>
        <w:rPr>
          <w:b/>
          <w:bCs/>
          <w:color w:val="000000"/>
        </w:rPr>
      </w:pPr>
    </w:p>
    <w:p w:rsidR="00922824" w:rsidRDefault="00922824" w:rsidP="00C118C2">
      <w:pPr>
        <w:shd w:val="clear" w:color="auto" w:fill="FFFFFF"/>
        <w:spacing w:after="200" w:line="276" w:lineRule="auto"/>
        <w:jc w:val="right"/>
        <w:rPr>
          <w:b/>
          <w:bCs/>
          <w:color w:val="000000"/>
        </w:rPr>
      </w:pPr>
    </w:p>
    <w:p w:rsidR="00922824" w:rsidRDefault="00922824" w:rsidP="00C118C2">
      <w:pPr>
        <w:shd w:val="clear" w:color="auto" w:fill="FFFFFF"/>
        <w:spacing w:after="200" w:line="276" w:lineRule="auto"/>
        <w:jc w:val="right"/>
        <w:rPr>
          <w:b/>
          <w:bCs/>
          <w:color w:val="000000"/>
        </w:rPr>
      </w:pPr>
    </w:p>
    <w:p w:rsidR="00922824" w:rsidRDefault="00922824" w:rsidP="00C118C2">
      <w:pPr>
        <w:shd w:val="clear" w:color="auto" w:fill="FFFFFF"/>
        <w:spacing w:after="200" w:line="276" w:lineRule="auto"/>
        <w:jc w:val="right"/>
        <w:rPr>
          <w:b/>
          <w:bCs/>
          <w:color w:val="000000"/>
        </w:rPr>
      </w:pPr>
    </w:p>
    <w:p w:rsidR="007D3419" w:rsidRDefault="00162D29" w:rsidP="00C118C2">
      <w:pPr>
        <w:shd w:val="clear" w:color="auto" w:fill="FFFFFF"/>
        <w:spacing w:after="200" w:line="276" w:lineRule="auto"/>
        <w:jc w:val="right"/>
        <w:rPr>
          <w:b/>
          <w:bCs/>
          <w:color w:val="000000"/>
        </w:rPr>
      </w:pPr>
      <w:r>
        <w:rPr>
          <w:b/>
          <w:bCs/>
          <w:color w:val="000000"/>
        </w:rPr>
        <w:t>Приложение 9</w:t>
      </w:r>
    </w:p>
    <w:p w:rsidR="007D3419" w:rsidRPr="007D3419" w:rsidRDefault="007D3419" w:rsidP="007D3419">
      <w:pPr>
        <w:rPr>
          <w:b/>
          <w:sz w:val="22"/>
          <w:szCs w:val="22"/>
        </w:rPr>
      </w:pPr>
      <w:r w:rsidRPr="007D3419">
        <w:rPr>
          <w:b/>
          <w:sz w:val="22"/>
          <w:szCs w:val="22"/>
        </w:rPr>
        <w:t>ПРИНЯТО                                                                               УТВЕРЖДАЮ</w:t>
      </w:r>
    </w:p>
    <w:p w:rsidR="007D3419" w:rsidRPr="007D3419" w:rsidRDefault="007D3419" w:rsidP="007D3419">
      <w:pPr>
        <w:rPr>
          <w:sz w:val="22"/>
          <w:szCs w:val="22"/>
        </w:rPr>
      </w:pPr>
      <w:r w:rsidRPr="007D3419">
        <w:rPr>
          <w:sz w:val="22"/>
          <w:szCs w:val="22"/>
        </w:rPr>
        <w:t xml:space="preserve">общим собранием работников                                                Заведующий МАДОУ </w:t>
      </w:r>
    </w:p>
    <w:p w:rsidR="007D3419" w:rsidRPr="007D3419" w:rsidRDefault="007D3419" w:rsidP="007D3419">
      <w:pPr>
        <w:rPr>
          <w:sz w:val="22"/>
          <w:szCs w:val="22"/>
        </w:rPr>
      </w:pPr>
      <w:r w:rsidRPr="007D3419">
        <w:rPr>
          <w:sz w:val="22"/>
          <w:szCs w:val="22"/>
        </w:rPr>
        <w:t xml:space="preserve">с учетом общественного мнения                                            «Детский сад №206»               </w:t>
      </w:r>
    </w:p>
    <w:p w:rsidR="007D3419" w:rsidRPr="007D3419" w:rsidRDefault="007D3419" w:rsidP="007D3419">
      <w:pPr>
        <w:rPr>
          <w:sz w:val="22"/>
          <w:szCs w:val="22"/>
        </w:rPr>
      </w:pPr>
      <w:r w:rsidRPr="007D3419">
        <w:rPr>
          <w:sz w:val="22"/>
          <w:szCs w:val="22"/>
        </w:rPr>
        <w:t>МАДОУ «Детский сад №206»                                                  ____________А.Ф.Сибгатуллина</w:t>
      </w:r>
    </w:p>
    <w:p w:rsidR="007D3419" w:rsidRPr="007D3419" w:rsidRDefault="007D3419" w:rsidP="007D3419">
      <w:pPr>
        <w:rPr>
          <w:sz w:val="22"/>
          <w:szCs w:val="22"/>
        </w:rPr>
      </w:pPr>
      <w:r w:rsidRPr="007D3419">
        <w:rPr>
          <w:sz w:val="22"/>
          <w:szCs w:val="22"/>
        </w:rPr>
        <w:t xml:space="preserve">Протокол №____от «__»______20__г.  </w:t>
      </w:r>
    </w:p>
    <w:p w:rsidR="007D3419" w:rsidRPr="007D3419" w:rsidRDefault="007D3419" w:rsidP="007D3419">
      <w:pPr>
        <w:ind w:left="720"/>
        <w:rPr>
          <w:sz w:val="22"/>
          <w:szCs w:val="22"/>
        </w:rPr>
      </w:pPr>
    </w:p>
    <w:p w:rsidR="007D3419" w:rsidRPr="007D3419" w:rsidRDefault="007D3419" w:rsidP="007D3419">
      <w:pPr>
        <w:rPr>
          <w:b/>
          <w:sz w:val="22"/>
          <w:szCs w:val="22"/>
        </w:rPr>
      </w:pPr>
      <w:r w:rsidRPr="007D3419">
        <w:rPr>
          <w:b/>
          <w:sz w:val="22"/>
          <w:szCs w:val="22"/>
        </w:rPr>
        <w:t>Согласовано</w:t>
      </w:r>
    </w:p>
    <w:p w:rsidR="007D3419" w:rsidRPr="007D3419" w:rsidRDefault="007D3419" w:rsidP="007D3419">
      <w:pPr>
        <w:rPr>
          <w:sz w:val="22"/>
          <w:szCs w:val="22"/>
        </w:rPr>
      </w:pPr>
      <w:r w:rsidRPr="007D3419">
        <w:rPr>
          <w:sz w:val="22"/>
          <w:szCs w:val="22"/>
        </w:rPr>
        <w:t xml:space="preserve">Председатель профсоюзного комитета                                  Приказ №___от «__»______20__г. </w:t>
      </w:r>
    </w:p>
    <w:p w:rsidR="007D3419" w:rsidRPr="007D3419" w:rsidRDefault="007D3419" w:rsidP="007D3419">
      <w:pPr>
        <w:rPr>
          <w:sz w:val="22"/>
          <w:szCs w:val="22"/>
        </w:rPr>
      </w:pPr>
      <w:r w:rsidRPr="007D3419">
        <w:rPr>
          <w:sz w:val="22"/>
          <w:szCs w:val="22"/>
        </w:rPr>
        <w:t>____________А.Х.Салихова</w:t>
      </w:r>
    </w:p>
    <w:p w:rsidR="007D3419" w:rsidRPr="007D3419" w:rsidRDefault="007D3419" w:rsidP="007D3419">
      <w:pPr>
        <w:rPr>
          <w:sz w:val="22"/>
          <w:szCs w:val="22"/>
        </w:rPr>
      </w:pPr>
      <w:r w:rsidRPr="007D3419">
        <w:rPr>
          <w:sz w:val="22"/>
          <w:szCs w:val="22"/>
        </w:rPr>
        <w:t>Протокол №____от «__»______20__г.</w:t>
      </w:r>
    </w:p>
    <w:p w:rsidR="007D3419" w:rsidRPr="007D3419" w:rsidRDefault="007D3419" w:rsidP="007D3419">
      <w:pPr>
        <w:ind w:left="720"/>
        <w:rPr>
          <w:sz w:val="22"/>
          <w:szCs w:val="22"/>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shd w:val="clear" w:color="auto" w:fill="FFFFFF"/>
        <w:spacing w:line="360" w:lineRule="auto"/>
        <w:jc w:val="center"/>
        <w:textAlignment w:val="baseline"/>
        <w:rPr>
          <w:b/>
          <w:bCs/>
          <w:sz w:val="36"/>
          <w:szCs w:val="36"/>
          <w:bdr w:val="none" w:sz="0" w:space="0" w:color="auto" w:frame="1"/>
        </w:rPr>
      </w:pPr>
      <w:r w:rsidRPr="007D3419">
        <w:rPr>
          <w:b/>
          <w:bCs/>
          <w:sz w:val="36"/>
          <w:szCs w:val="36"/>
          <w:bdr w:val="none" w:sz="0" w:space="0" w:color="auto" w:frame="1"/>
        </w:rPr>
        <w:t xml:space="preserve">ПОЛОЖЕНИЕ </w:t>
      </w:r>
    </w:p>
    <w:p w:rsidR="007D3419" w:rsidRPr="007D3419" w:rsidRDefault="007D3419" w:rsidP="007D3419">
      <w:pPr>
        <w:shd w:val="clear" w:color="auto" w:fill="FFFFFF"/>
        <w:spacing w:line="360" w:lineRule="auto"/>
        <w:jc w:val="center"/>
        <w:textAlignment w:val="baseline"/>
        <w:rPr>
          <w:b/>
          <w:bCs/>
          <w:sz w:val="36"/>
          <w:szCs w:val="36"/>
          <w:bdr w:val="none" w:sz="0" w:space="0" w:color="auto" w:frame="1"/>
        </w:rPr>
      </w:pPr>
      <w:r w:rsidRPr="007D3419">
        <w:rPr>
          <w:b/>
          <w:bCs/>
          <w:sz w:val="36"/>
          <w:szCs w:val="36"/>
          <w:bdr w:val="none" w:sz="0" w:space="0" w:color="auto" w:frame="1"/>
        </w:rPr>
        <w:t>о должностной инструкции работников</w:t>
      </w:r>
    </w:p>
    <w:p w:rsidR="007D3419" w:rsidRPr="007D3419" w:rsidRDefault="007D3419" w:rsidP="007D3419">
      <w:pPr>
        <w:shd w:val="clear" w:color="auto" w:fill="FFFFFF"/>
        <w:spacing w:line="360" w:lineRule="auto"/>
        <w:jc w:val="center"/>
        <w:textAlignment w:val="baseline"/>
        <w:rPr>
          <w:b/>
          <w:bCs/>
          <w:sz w:val="36"/>
          <w:szCs w:val="36"/>
          <w:bdr w:val="none" w:sz="0" w:space="0" w:color="auto" w:frame="1"/>
        </w:rPr>
      </w:pPr>
    </w:p>
    <w:p w:rsidR="007D3419" w:rsidRPr="007D3419" w:rsidRDefault="007D3419" w:rsidP="007D3419">
      <w:pPr>
        <w:shd w:val="clear" w:color="auto" w:fill="FFFFFF"/>
        <w:spacing w:line="360" w:lineRule="auto"/>
        <w:jc w:val="center"/>
        <w:textAlignment w:val="baseline"/>
        <w:rPr>
          <w:b/>
          <w:bCs/>
          <w:i/>
          <w:sz w:val="28"/>
          <w:szCs w:val="28"/>
          <w:bdr w:val="none" w:sz="0" w:space="0" w:color="auto" w:frame="1"/>
        </w:rPr>
      </w:pPr>
      <w:r w:rsidRPr="007D3419">
        <w:rPr>
          <w:b/>
          <w:bCs/>
          <w:i/>
          <w:sz w:val="28"/>
          <w:szCs w:val="28"/>
          <w:bdr w:val="none" w:sz="0" w:space="0" w:color="auto" w:frame="1"/>
        </w:rPr>
        <w:t xml:space="preserve">Муниципальное автономное дошкольное </w:t>
      </w:r>
    </w:p>
    <w:p w:rsidR="007D3419" w:rsidRPr="007D3419" w:rsidRDefault="007D3419" w:rsidP="007D3419">
      <w:pPr>
        <w:shd w:val="clear" w:color="auto" w:fill="FFFFFF"/>
        <w:spacing w:line="360" w:lineRule="auto"/>
        <w:jc w:val="center"/>
        <w:textAlignment w:val="baseline"/>
        <w:rPr>
          <w:b/>
          <w:bCs/>
          <w:i/>
          <w:sz w:val="28"/>
          <w:szCs w:val="28"/>
          <w:bdr w:val="none" w:sz="0" w:space="0" w:color="auto" w:frame="1"/>
        </w:rPr>
      </w:pPr>
      <w:r w:rsidRPr="007D3419">
        <w:rPr>
          <w:b/>
          <w:bCs/>
          <w:i/>
          <w:sz w:val="28"/>
          <w:szCs w:val="28"/>
          <w:bdr w:val="none" w:sz="0" w:space="0" w:color="auto" w:frame="1"/>
        </w:rPr>
        <w:t>образовательное учреждение «Детский сад №206</w:t>
      </w:r>
    </w:p>
    <w:p w:rsidR="007D3419" w:rsidRPr="007D3419" w:rsidRDefault="007D3419" w:rsidP="007D3419">
      <w:pPr>
        <w:shd w:val="clear" w:color="auto" w:fill="FFFFFF"/>
        <w:spacing w:line="360" w:lineRule="auto"/>
        <w:jc w:val="center"/>
        <w:textAlignment w:val="baseline"/>
        <w:rPr>
          <w:b/>
          <w:bCs/>
          <w:i/>
          <w:sz w:val="28"/>
          <w:szCs w:val="28"/>
          <w:bdr w:val="none" w:sz="0" w:space="0" w:color="auto" w:frame="1"/>
        </w:rPr>
      </w:pPr>
      <w:r w:rsidRPr="007D3419">
        <w:rPr>
          <w:b/>
          <w:bCs/>
          <w:i/>
          <w:sz w:val="28"/>
          <w:szCs w:val="28"/>
          <w:bdr w:val="none" w:sz="0" w:space="0" w:color="auto" w:frame="1"/>
        </w:rPr>
        <w:t xml:space="preserve"> с татарским языком воспитания и обучения </w:t>
      </w:r>
    </w:p>
    <w:p w:rsidR="007D3419" w:rsidRPr="007D3419" w:rsidRDefault="007D3419" w:rsidP="007D3419">
      <w:pPr>
        <w:shd w:val="clear" w:color="auto" w:fill="FFFFFF"/>
        <w:spacing w:line="360" w:lineRule="auto"/>
        <w:jc w:val="center"/>
        <w:textAlignment w:val="baseline"/>
        <w:rPr>
          <w:b/>
          <w:bCs/>
          <w:i/>
          <w:sz w:val="28"/>
          <w:szCs w:val="28"/>
          <w:bdr w:val="none" w:sz="0" w:space="0" w:color="auto" w:frame="1"/>
        </w:rPr>
      </w:pPr>
      <w:r w:rsidRPr="007D3419">
        <w:rPr>
          <w:b/>
          <w:bCs/>
          <w:i/>
          <w:sz w:val="28"/>
          <w:szCs w:val="28"/>
          <w:bdr w:val="none" w:sz="0" w:space="0" w:color="auto" w:frame="1"/>
        </w:rPr>
        <w:t>комбинированного вида» Советского района г. Казани</w:t>
      </w: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ind w:left="720"/>
        <w:rPr>
          <w:b/>
          <w:sz w:val="28"/>
          <w:szCs w:val="28"/>
        </w:rPr>
      </w:pPr>
    </w:p>
    <w:p w:rsidR="007D3419" w:rsidRPr="007D3419" w:rsidRDefault="007D3419" w:rsidP="007D3419">
      <w:pPr>
        <w:rPr>
          <w:b/>
          <w:sz w:val="28"/>
          <w:szCs w:val="28"/>
        </w:rPr>
      </w:pPr>
    </w:p>
    <w:p w:rsidR="007D3419" w:rsidRDefault="007D3419" w:rsidP="007D3419">
      <w:pPr>
        <w:ind w:left="720"/>
        <w:jc w:val="center"/>
        <w:rPr>
          <w:b/>
          <w:sz w:val="28"/>
          <w:szCs w:val="28"/>
        </w:rPr>
      </w:pPr>
      <w:r w:rsidRPr="007D3419">
        <w:rPr>
          <w:b/>
          <w:sz w:val="28"/>
          <w:szCs w:val="28"/>
        </w:rPr>
        <w:t>Казань, 2020</w:t>
      </w:r>
    </w:p>
    <w:p w:rsidR="009F3A57" w:rsidRPr="007D3419" w:rsidRDefault="009F3A57" w:rsidP="007D3419">
      <w:pPr>
        <w:ind w:left="720"/>
        <w:jc w:val="center"/>
        <w:rPr>
          <w:b/>
          <w:sz w:val="28"/>
          <w:szCs w:val="28"/>
        </w:rPr>
      </w:pPr>
    </w:p>
    <w:p w:rsidR="007D3419" w:rsidRPr="007D3419" w:rsidRDefault="007D3419" w:rsidP="007D3419">
      <w:pPr>
        <w:numPr>
          <w:ilvl w:val="0"/>
          <w:numId w:val="32"/>
        </w:numPr>
        <w:jc w:val="center"/>
        <w:rPr>
          <w:b/>
          <w:sz w:val="28"/>
          <w:szCs w:val="28"/>
        </w:rPr>
      </w:pPr>
      <w:r w:rsidRPr="007D3419">
        <w:rPr>
          <w:b/>
          <w:sz w:val="28"/>
          <w:szCs w:val="28"/>
        </w:rPr>
        <w:t>Общие положения</w:t>
      </w:r>
    </w:p>
    <w:p w:rsidR="007D3419" w:rsidRPr="007D3419" w:rsidRDefault="007D3419" w:rsidP="007D3419">
      <w:pPr>
        <w:jc w:val="both"/>
      </w:pPr>
      <w:r w:rsidRPr="007D3419">
        <w:rPr>
          <w:sz w:val="28"/>
          <w:szCs w:val="28"/>
        </w:rPr>
        <w:t xml:space="preserve"> </w:t>
      </w:r>
      <w:r w:rsidRPr="007D3419">
        <w:rPr>
          <w:sz w:val="28"/>
          <w:szCs w:val="28"/>
        </w:rPr>
        <w:tab/>
      </w:r>
      <w:r w:rsidRPr="007D3419">
        <w:t>1.1.Настоящее Положение о должностной инструкции работников (далее Положение) Муниципального автономного дошкольного образовательного учреждения «Детский сад №206 с татарским языком воспитания и обучения комбинированного вида» Советского района г. Казани (далее – МАДОУ) разработано в целях регулирования взаимоотношений между работником и работодателем.</w:t>
      </w:r>
    </w:p>
    <w:p w:rsidR="007D3419" w:rsidRPr="007D3419" w:rsidRDefault="007D3419" w:rsidP="007D3419">
      <w:pPr>
        <w:ind w:firstLine="709"/>
        <w:jc w:val="both"/>
      </w:pPr>
      <w:r w:rsidRPr="007D3419">
        <w:t>1.2.Настоящее Положение определяет основные требования к структуре и содержанию должностной инструкции работников МАДОУ, а также к процедуре разработки должностных инструкций, порядку их принятия, утверждения, внесения в них дополнений и изменений.</w:t>
      </w:r>
    </w:p>
    <w:p w:rsidR="007D3419" w:rsidRPr="007D3419" w:rsidRDefault="007D3419" w:rsidP="007D3419">
      <w:pPr>
        <w:ind w:firstLine="709"/>
        <w:jc w:val="both"/>
      </w:pPr>
    </w:p>
    <w:p w:rsidR="007D3419" w:rsidRPr="007D3419" w:rsidRDefault="007D3419" w:rsidP="007D3419">
      <w:pPr>
        <w:numPr>
          <w:ilvl w:val="0"/>
          <w:numId w:val="32"/>
        </w:numPr>
        <w:jc w:val="both"/>
        <w:rPr>
          <w:b/>
        </w:rPr>
      </w:pPr>
      <w:r w:rsidRPr="007D3419">
        <w:rPr>
          <w:b/>
        </w:rPr>
        <w:t>Понятие должностной инструкции</w:t>
      </w:r>
    </w:p>
    <w:p w:rsidR="007D3419" w:rsidRPr="007D3419" w:rsidRDefault="007D3419" w:rsidP="007D3419">
      <w:pPr>
        <w:ind w:firstLine="709"/>
        <w:jc w:val="both"/>
      </w:pPr>
      <w:r w:rsidRPr="007D3419">
        <w:t>2.1.Должностная инструкция работников МАДОУ (далее – Должностная инструкция) – основанный на нормах законодательства официальный правовой документ, регламентирующий организационно-правовое положение работника МАДОУ, его обязанности, права, ответственность, обеспечивающий условия для его эффективной работы при осуществлении им трудовой деятельности согласно занимаемой должности.</w:t>
      </w:r>
    </w:p>
    <w:p w:rsidR="007D3419" w:rsidRPr="007D3419" w:rsidRDefault="007D3419" w:rsidP="007D3419">
      <w:pPr>
        <w:ind w:firstLine="709"/>
        <w:jc w:val="both"/>
      </w:pPr>
      <w:r w:rsidRPr="007D3419">
        <w:t>2.2.Должностная инструкция является нормативным локальным актом МАДОУ, регулирующим отношения в рамках МАДОУ, содержащим общеобязательные правила поведения для всех или некоторых участников образовательных отношений, рассчитанным на неоднократное применение, утвержденным приказом заведующего МАДОУ</w:t>
      </w:r>
    </w:p>
    <w:p w:rsidR="007D3419" w:rsidRPr="007D3419" w:rsidRDefault="007D3419" w:rsidP="007D3419">
      <w:pPr>
        <w:ind w:firstLine="709"/>
        <w:jc w:val="both"/>
      </w:pPr>
      <w:r w:rsidRPr="007D3419">
        <w:t>2.3.Должностная инструкция составляется по каждой штатной должности МАДОУ и объявляется работнику под расписку при заключении трудового договора, а также при перемещении на другую должность и при временном исполнении обязанностей по должности.</w:t>
      </w:r>
    </w:p>
    <w:p w:rsidR="007D3419" w:rsidRPr="007D3419" w:rsidRDefault="007D3419" w:rsidP="007D3419">
      <w:pPr>
        <w:ind w:firstLine="709"/>
        <w:jc w:val="both"/>
      </w:pPr>
      <w:r w:rsidRPr="007D3419">
        <w:t>2.4.Должностная инструкция разрабатывается исходя из задач и функций, возложенных на конкретного работника в соответствии со штатным расписанием, Правилами внутреннего трудового распорядка МАДОУ, с соблюдением Конституции Российской Федерации, Трудового кодекса Российской Федерации и иных нормативно-правовых актов.</w:t>
      </w:r>
    </w:p>
    <w:p w:rsidR="007D3419" w:rsidRPr="007D3419" w:rsidRDefault="007D3419" w:rsidP="009F3A57">
      <w:pPr>
        <w:ind w:firstLine="709"/>
        <w:jc w:val="both"/>
        <w:rPr>
          <w:bCs/>
        </w:rPr>
      </w:pPr>
      <w:r w:rsidRPr="007D3419">
        <w:t xml:space="preserve">2.5.Основой для разработки должностных инструкций являются «Квалификационные характеристики должностей работников образования» Единого квалификационного справочника должностей руководителей, специалистов и служащих, утвержденного </w:t>
      </w:r>
      <w:r w:rsidRPr="007D3419">
        <w:rPr>
          <w:bCs/>
        </w:rPr>
        <w:t>приказом Министерства здравоохранения и социального развития Российской Федерации (Mинздравсоцразвития России) от 26 августа 2010 г. N 761н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w:t>
      </w:r>
    </w:p>
    <w:p w:rsidR="007D3419" w:rsidRPr="007D3419" w:rsidRDefault="007D3419" w:rsidP="007D3419">
      <w:pPr>
        <w:ind w:firstLine="709"/>
        <w:jc w:val="both"/>
        <w:rPr>
          <w:b/>
        </w:rPr>
      </w:pPr>
      <w:r w:rsidRPr="007D3419">
        <w:rPr>
          <w:b/>
        </w:rPr>
        <w:t>3.Требования, предъявляемые к структуре и содержанию</w:t>
      </w:r>
    </w:p>
    <w:p w:rsidR="007D3419" w:rsidRPr="007D3419" w:rsidRDefault="007D3419" w:rsidP="007D3419">
      <w:pPr>
        <w:ind w:firstLine="709"/>
        <w:jc w:val="both"/>
        <w:rPr>
          <w:b/>
        </w:rPr>
      </w:pPr>
      <w:r w:rsidRPr="007D3419">
        <w:rPr>
          <w:b/>
        </w:rPr>
        <w:t>должностной инструкции.</w:t>
      </w:r>
    </w:p>
    <w:p w:rsidR="007D3419" w:rsidRPr="007D3419" w:rsidRDefault="007D3419" w:rsidP="007D3419">
      <w:pPr>
        <w:tabs>
          <w:tab w:val="left" w:pos="142"/>
        </w:tabs>
        <w:jc w:val="both"/>
      </w:pPr>
      <w:r w:rsidRPr="007D3419">
        <w:t>3.1. Должностная инструкция состоит из следующих разделов:</w:t>
      </w:r>
    </w:p>
    <w:p w:rsidR="007D3419" w:rsidRPr="007D3419" w:rsidRDefault="007D3419" w:rsidP="007D3419">
      <w:pPr>
        <w:tabs>
          <w:tab w:val="left" w:pos="142"/>
        </w:tabs>
        <w:jc w:val="both"/>
      </w:pPr>
      <w:r w:rsidRPr="007D3419">
        <w:t>- Общие положения</w:t>
      </w:r>
    </w:p>
    <w:p w:rsidR="007D3419" w:rsidRPr="007D3419" w:rsidRDefault="007D3419" w:rsidP="007D3419">
      <w:pPr>
        <w:tabs>
          <w:tab w:val="left" w:pos="142"/>
        </w:tabs>
        <w:jc w:val="both"/>
      </w:pPr>
      <w:r w:rsidRPr="007D3419">
        <w:t>- требования к квалификации</w:t>
      </w:r>
    </w:p>
    <w:p w:rsidR="007D3419" w:rsidRPr="007D3419" w:rsidRDefault="007D3419" w:rsidP="007D3419">
      <w:pPr>
        <w:tabs>
          <w:tab w:val="left" w:pos="142"/>
        </w:tabs>
        <w:jc w:val="both"/>
      </w:pPr>
      <w:r w:rsidRPr="007D3419">
        <w:t>- Должностные обязанности</w:t>
      </w:r>
    </w:p>
    <w:p w:rsidR="007D3419" w:rsidRPr="007D3419" w:rsidRDefault="007D3419" w:rsidP="007D3419">
      <w:pPr>
        <w:tabs>
          <w:tab w:val="left" w:pos="142"/>
        </w:tabs>
        <w:jc w:val="both"/>
      </w:pPr>
      <w:r w:rsidRPr="007D3419">
        <w:lastRenderedPageBreak/>
        <w:t>- Права</w:t>
      </w:r>
    </w:p>
    <w:p w:rsidR="007D3419" w:rsidRPr="007D3419" w:rsidRDefault="007D3419" w:rsidP="007D3419">
      <w:pPr>
        <w:tabs>
          <w:tab w:val="left" w:pos="142"/>
        </w:tabs>
        <w:jc w:val="both"/>
      </w:pPr>
      <w:r w:rsidRPr="007D3419">
        <w:t>- Ответственность</w:t>
      </w:r>
    </w:p>
    <w:p w:rsidR="007D3419" w:rsidRPr="007D3419" w:rsidRDefault="007D3419" w:rsidP="007D3419">
      <w:pPr>
        <w:tabs>
          <w:tab w:val="left" w:pos="142"/>
        </w:tabs>
        <w:jc w:val="both"/>
      </w:pPr>
      <w:r w:rsidRPr="007D3419">
        <w:t>3.2. В разделе «Общие положения»:</w:t>
      </w:r>
    </w:p>
    <w:p w:rsidR="007D3419" w:rsidRPr="007D3419" w:rsidRDefault="007D3419" w:rsidP="007D3419">
      <w:pPr>
        <w:tabs>
          <w:tab w:val="left" w:pos="142"/>
        </w:tabs>
        <w:jc w:val="both"/>
      </w:pPr>
      <w:r w:rsidRPr="007D3419">
        <w:t>- устанавливается сфера деятельности данного специалиста;</w:t>
      </w:r>
    </w:p>
    <w:p w:rsidR="007D3419" w:rsidRPr="007D3419" w:rsidRDefault="007D3419" w:rsidP="007D3419">
      <w:pPr>
        <w:tabs>
          <w:tab w:val="left" w:pos="142"/>
        </w:tabs>
        <w:jc w:val="both"/>
      </w:pPr>
      <w:r w:rsidRPr="007D3419">
        <w:t>- устанавливается порядок его назначения и освобождения от занимаемой должности;</w:t>
      </w:r>
    </w:p>
    <w:p w:rsidR="007D3419" w:rsidRPr="007D3419" w:rsidRDefault="007D3419" w:rsidP="007D3419">
      <w:pPr>
        <w:tabs>
          <w:tab w:val="left" w:pos="142"/>
        </w:tabs>
        <w:jc w:val="both"/>
      </w:pPr>
      <w:r w:rsidRPr="007D3419">
        <w:t>- устанавливается замещение по должности во время отсутствия;</w:t>
      </w:r>
    </w:p>
    <w:p w:rsidR="007D3419" w:rsidRPr="007D3419" w:rsidRDefault="007D3419" w:rsidP="007D3419">
      <w:pPr>
        <w:tabs>
          <w:tab w:val="left" w:pos="142"/>
        </w:tabs>
        <w:jc w:val="both"/>
      </w:pPr>
      <w:r w:rsidRPr="007D3419">
        <w:t>- определяются квалификационные требования (требования, предъявляемые к образованию и стажу работы), подчиненность специалиста и должностного лица, которыми он руководит;</w:t>
      </w:r>
    </w:p>
    <w:p w:rsidR="007D3419" w:rsidRPr="007D3419" w:rsidRDefault="007D3419" w:rsidP="007D3419">
      <w:pPr>
        <w:tabs>
          <w:tab w:val="left" w:pos="142"/>
        </w:tabs>
        <w:jc w:val="both"/>
      </w:pPr>
      <w:r w:rsidRPr="007D3419">
        <w:t>- перечисляются правовые акты и нормативные документы, которыми должен руководствоваться специалист в своей деятельности.</w:t>
      </w:r>
    </w:p>
    <w:p w:rsidR="007D3419" w:rsidRPr="007D3419" w:rsidRDefault="007D3419" w:rsidP="007D3419">
      <w:pPr>
        <w:tabs>
          <w:tab w:val="left" w:pos="142"/>
        </w:tabs>
        <w:jc w:val="both"/>
      </w:pPr>
      <w:r w:rsidRPr="007D3419">
        <w:t xml:space="preserve">3.3 В раздел могут быть включены другие требования и положения, конкретизирующие и уточняющие статус должностного лица и условия его деятельности. </w:t>
      </w:r>
    </w:p>
    <w:p w:rsidR="007D3419" w:rsidRPr="007D3419" w:rsidRDefault="007D3419" w:rsidP="007D3419">
      <w:pPr>
        <w:tabs>
          <w:tab w:val="left" w:pos="142"/>
        </w:tabs>
        <w:jc w:val="both"/>
      </w:pPr>
      <w:r w:rsidRPr="007D3419">
        <w:t>3.4. Раздел «Должностные обязанности» содержит перечень основных функций должностного лица, а также указываются обязанности должностного лица, возлагаемого на него, указывается его форма участия в управленческом процессе (руководит, утверждает, обеспечивает, подготавливает, рассматривает, исполняет, контролирует, согласовывает, представляет, курирует и т.д.)</w:t>
      </w:r>
    </w:p>
    <w:p w:rsidR="007D3419" w:rsidRPr="007D3419" w:rsidRDefault="007D3419" w:rsidP="007D3419">
      <w:pPr>
        <w:tabs>
          <w:tab w:val="left" w:pos="142"/>
        </w:tabs>
        <w:jc w:val="both"/>
      </w:pPr>
      <w:r w:rsidRPr="007D3419">
        <w:t>3.5. Раздел «Права» содержит перечень прав. Предоставляемых специалисту для выполнения возложенных на него функций и обязанностей.</w:t>
      </w:r>
    </w:p>
    <w:p w:rsidR="007D3419" w:rsidRPr="007D3419" w:rsidRDefault="007D3419" w:rsidP="007D3419">
      <w:pPr>
        <w:tabs>
          <w:tab w:val="left" w:pos="142"/>
        </w:tabs>
        <w:jc w:val="both"/>
      </w:pPr>
      <w:r w:rsidRPr="007D3419">
        <w:t>3.6. В разделе «Ответственность» устанавливаются виды ответственности за несвоевременное и некачественное выполнение специалистом должностных обязанностей и неиспользование предоставленных ему прав.</w:t>
      </w:r>
    </w:p>
    <w:p w:rsidR="007D3419" w:rsidRPr="007D3419" w:rsidRDefault="007D3419" w:rsidP="007D3419">
      <w:pPr>
        <w:tabs>
          <w:tab w:val="left" w:pos="142"/>
        </w:tabs>
        <w:jc w:val="both"/>
      </w:pPr>
      <w:r w:rsidRPr="007D3419">
        <w:t>3.7. Обязательными реквизитами Должностной инструкции являются:</w:t>
      </w:r>
    </w:p>
    <w:p w:rsidR="007D3419" w:rsidRPr="007D3419" w:rsidRDefault="007D3419" w:rsidP="007D3419">
      <w:pPr>
        <w:tabs>
          <w:tab w:val="left" w:pos="142"/>
        </w:tabs>
        <w:jc w:val="both"/>
      </w:pPr>
      <w:r w:rsidRPr="007D3419">
        <w:t>- полное наименование МАДОУ;</w:t>
      </w:r>
    </w:p>
    <w:p w:rsidR="007D3419" w:rsidRPr="007D3419" w:rsidRDefault="007D3419" w:rsidP="007D3419">
      <w:pPr>
        <w:tabs>
          <w:tab w:val="left" w:pos="142"/>
          <w:tab w:val="center" w:pos="5032"/>
        </w:tabs>
        <w:jc w:val="both"/>
      </w:pPr>
      <w:r w:rsidRPr="007D3419">
        <w:t>- заголовок к тексту;</w:t>
      </w:r>
      <w:r w:rsidRPr="007D3419">
        <w:tab/>
      </w:r>
    </w:p>
    <w:p w:rsidR="007D3419" w:rsidRPr="007D3419" w:rsidRDefault="007D3419" w:rsidP="007D3419">
      <w:pPr>
        <w:tabs>
          <w:tab w:val="left" w:pos="142"/>
        </w:tabs>
        <w:jc w:val="both"/>
      </w:pPr>
      <w:r w:rsidRPr="007D3419">
        <w:t>- визы согласования;</w:t>
      </w:r>
    </w:p>
    <w:p w:rsidR="007D3419" w:rsidRPr="007D3419" w:rsidRDefault="007D3419" w:rsidP="007D3419">
      <w:pPr>
        <w:tabs>
          <w:tab w:val="left" w:pos="142"/>
        </w:tabs>
        <w:jc w:val="both"/>
      </w:pPr>
      <w:r w:rsidRPr="007D3419">
        <w:t>- подпись, гриф утверждения.</w:t>
      </w:r>
    </w:p>
    <w:p w:rsidR="007D3419" w:rsidRPr="007D3419" w:rsidRDefault="007D3419" w:rsidP="007D3419">
      <w:pPr>
        <w:tabs>
          <w:tab w:val="left" w:pos="142"/>
        </w:tabs>
        <w:ind w:firstLine="709"/>
        <w:jc w:val="both"/>
      </w:pPr>
    </w:p>
    <w:p w:rsidR="007D3419" w:rsidRPr="007D3419" w:rsidRDefault="007D3419" w:rsidP="007D3419">
      <w:pPr>
        <w:ind w:firstLine="709"/>
        <w:jc w:val="both"/>
        <w:rPr>
          <w:b/>
        </w:rPr>
      </w:pPr>
      <w:r w:rsidRPr="007D3419">
        <w:rPr>
          <w:b/>
        </w:rPr>
        <w:t>4.Порядок разработки, согласования, утверждения и введения</w:t>
      </w:r>
    </w:p>
    <w:p w:rsidR="007D3419" w:rsidRPr="007D3419" w:rsidRDefault="007D3419" w:rsidP="007D3419">
      <w:pPr>
        <w:ind w:firstLine="709"/>
        <w:jc w:val="both"/>
        <w:rPr>
          <w:b/>
        </w:rPr>
      </w:pPr>
      <w:r w:rsidRPr="007D3419">
        <w:rPr>
          <w:b/>
        </w:rPr>
        <w:t>в действие должностной инструкции</w:t>
      </w:r>
    </w:p>
    <w:p w:rsidR="007D3419" w:rsidRPr="007D3419" w:rsidRDefault="007D3419" w:rsidP="007D3419">
      <w:pPr>
        <w:jc w:val="both"/>
      </w:pPr>
      <w:r w:rsidRPr="007D3419">
        <w:t>4.1. Должностная инструкция разрабатывается заведующим МАДОУ либо лицом, уполномоченным заведующим МАДОУ. В случае если Должностная инструкция разрабатывается лицом, уполномоченным заведующим МАДОУ, то она подписывается разработчиком.</w:t>
      </w:r>
    </w:p>
    <w:p w:rsidR="007D3419" w:rsidRPr="007D3419" w:rsidRDefault="007D3419" w:rsidP="007D3419">
      <w:pPr>
        <w:jc w:val="both"/>
      </w:pPr>
      <w:r w:rsidRPr="007D3419">
        <w:t xml:space="preserve">4.2. Должностная инструкция после разработки передается в профсоюзный комитет первичной профсоюзной организации, представляющий интересы большинства работников МАДОУ (далее – профсоюзный комитет). Профсоюзный комитет в срок не позднее десяти рабочих дней со дня получения Должностной инструкции осуществляет согласование Должностной инструкции. В случае, если профсоюзный комитете не согласен с текстом Должностной инструкции либо вносит предложения по его совершенствованию, то заведующему МАДОУ направляется мотивированное мнение. Заведующий МАДОУ может согласиться с ним либо обязан в течение пяти дней после получения мотивированного мнения провести дополнительные консультации с профсоюзным комитетом в целях достижения взаимоприемлемого решения. </w:t>
      </w:r>
    </w:p>
    <w:p w:rsidR="007D3419" w:rsidRPr="007D3419" w:rsidRDefault="007D3419" w:rsidP="007D3419">
      <w:pPr>
        <w:ind w:firstLine="709"/>
        <w:jc w:val="both"/>
      </w:pPr>
      <w:r w:rsidRPr="007D3419">
        <w:t>При не достижении согласия возникающие разногласия оформляются протоколом, после чего заведующий МАДОУ имеет право утвердить Должностную инструкцию.</w:t>
      </w:r>
    </w:p>
    <w:p w:rsidR="007D3419" w:rsidRPr="007D3419" w:rsidRDefault="007D3419" w:rsidP="007D3419">
      <w:pPr>
        <w:ind w:firstLine="709"/>
        <w:jc w:val="both"/>
        <w:rPr>
          <w:b/>
        </w:rPr>
      </w:pPr>
      <w:r w:rsidRPr="007D3419">
        <w:rPr>
          <w:b/>
        </w:rPr>
        <w:t>5. Утверждение Должностной инструкции.</w:t>
      </w:r>
    </w:p>
    <w:p w:rsidR="007D3419" w:rsidRPr="007D3419" w:rsidRDefault="007D3419" w:rsidP="007D3419">
      <w:pPr>
        <w:jc w:val="both"/>
      </w:pPr>
      <w:r w:rsidRPr="007D3419">
        <w:t>5.1. Заведующий МАДОУ утверждает Должностную инструкцию путем издания соответствующего приказа.</w:t>
      </w:r>
    </w:p>
    <w:p w:rsidR="007D3419" w:rsidRPr="007D3419" w:rsidRDefault="007D3419" w:rsidP="007D3419">
      <w:pPr>
        <w:jc w:val="both"/>
      </w:pPr>
      <w:r w:rsidRPr="007D3419">
        <w:t>5.2.В приказе в обязательном порядке указываются:</w:t>
      </w:r>
    </w:p>
    <w:p w:rsidR="007D3419" w:rsidRPr="007D3419" w:rsidRDefault="007D3419" w:rsidP="007D3419">
      <w:pPr>
        <w:jc w:val="both"/>
      </w:pPr>
      <w:r w:rsidRPr="007D3419">
        <w:t>- дата введения Должностной инструкции в действие;</w:t>
      </w:r>
    </w:p>
    <w:p w:rsidR="007D3419" w:rsidRPr="007D3419" w:rsidRDefault="007D3419" w:rsidP="007D3419">
      <w:pPr>
        <w:jc w:val="both"/>
      </w:pPr>
      <w:r w:rsidRPr="007D3419">
        <w:t>- указание об ознакомлении работников с Должностной инструкцией и сроки для этого;</w:t>
      </w:r>
    </w:p>
    <w:p w:rsidR="007D3419" w:rsidRPr="007D3419" w:rsidRDefault="007D3419" w:rsidP="007D3419">
      <w:pPr>
        <w:jc w:val="both"/>
      </w:pPr>
      <w:r w:rsidRPr="007D3419">
        <w:t>- фамилии и должности лиц, ответственных за соблюдение Должностной инструкции;</w:t>
      </w:r>
    </w:p>
    <w:p w:rsidR="007D3419" w:rsidRPr="007D3419" w:rsidRDefault="007D3419" w:rsidP="007D3419">
      <w:pPr>
        <w:jc w:val="both"/>
      </w:pPr>
      <w:r w:rsidRPr="007D3419">
        <w:t>- иные условия.</w:t>
      </w:r>
    </w:p>
    <w:p w:rsidR="007D3419" w:rsidRPr="007D3419" w:rsidRDefault="007D3419" w:rsidP="007D3419">
      <w:pPr>
        <w:jc w:val="both"/>
      </w:pPr>
      <w:r w:rsidRPr="007D3419">
        <w:lastRenderedPageBreak/>
        <w:t>5.3.Утвержденные Должностные инструкции подлежат обязательной регистрации в соответствии с требованиями делопроизводства в МАДОУ с присвоением им порядкового номера.</w:t>
      </w:r>
    </w:p>
    <w:p w:rsidR="007D3419" w:rsidRPr="007D3419" w:rsidRDefault="007D3419" w:rsidP="007D3419">
      <w:pPr>
        <w:jc w:val="both"/>
        <w:rPr>
          <w:b/>
        </w:rPr>
      </w:pPr>
      <w:r w:rsidRPr="007D3419">
        <w:rPr>
          <w:b/>
        </w:rPr>
        <w:t>6. Ознакомление работников с Должностной инструкцией</w:t>
      </w:r>
    </w:p>
    <w:p w:rsidR="007D3419" w:rsidRPr="007D3419" w:rsidRDefault="007D3419" w:rsidP="007D3419">
      <w:pPr>
        <w:jc w:val="both"/>
      </w:pPr>
      <w:r w:rsidRPr="007D3419">
        <w:t>6.1. Ознакомление работников МАДОУ с Должностной инструкцией в обязательном порядке осуществляется при поступлении на работу в МАДОУ. Ознакомление осуществляет заведующий МАДОУ. После ознакомления работник проставляет ознакомительную визу - в журнале «Ознакомления с Должностными инструкциями».</w:t>
      </w:r>
    </w:p>
    <w:p w:rsidR="007D3419" w:rsidRPr="007D3419" w:rsidRDefault="007D3419" w:rsidP="007D3419">
      <w:pPr>
        <w:jc w:val="both"/>
      </w:pPr>
      <w:r w:rsidRPr="007D3419">
        <w:t>6.2.Ознакомление работников МАДОУ с Должностной инструкцией в обязательном порядке осуществляется при переводе работника на другую должность или временном переводе на другую работу. Ознакомление осуществляет заведующий МАДОУ. После ознакомления работник проставляет на Должностной инструкции ознакомительную визу – в журнале «Ознакомления с Должностными инструкциями».</w:t>
      </w:r>
    </w:p>
    <w:p w:rsidR="007D3419" w:rsidRPr="007D3419" w:rsidRDefault="007D3419" w:rsidP="007D3419">
      <w:pPr>
        <w:jc w:val="both"/>
      </w:pPr>
      <w:r w:rsidRPr="007D3419">
        <w:t>6.3. Требования, установленные в Должностной инструкции, действительны с того момента, когда работник был с ней ознакомлен.</w:t>
      </w:r>
    </w:p>
    <w:p w:rsidR="007D3419" w:rsidRPr="007D3419" w:rsidRDefault="007D3419" w:rsidP="007D3419">
      <w:pPr>
        <w:jc w:val="both"/>
      </w:pPr>
      <w:r w:rsidRPr="007D3419">
        <w:t>6.4. В случае, если работник МАДОУ отказывается расписаться в ознакомлении или получении Должностной инструкции, данный отказ фиксируется путем составления акта в присутствии незаинтересованных свидетелей. В акте также фиксируется факт ознакомления работника с содержанием Должностной инструкции в иной форме (Должностная инструкция зачитывается вслух заведующим МАДОУ).</w:t>
      </w:r>
    </w:p>
    <w:p w:rsidR="007D3419" w:rsidRPr="007D3419" w:rsidRDefault="007D3419" w:rsidP="007D3419">
      <w:pPr>
        <w:jc w:val="both"/>
      </w:pPr>
      <w:r w:rsidRPr="007D3419">
        <w:t>6.5. Для текущей работы с подлинника должностной инструкции снимают копию, которую выдают работнику МАДОУ, работающему в данной должности.</w:t>
      </w:r>
    </w:p>
    <w:p w:rsidR="007D3419" w:rsidRPr="007D3419" w:rsidRDefault="007D3419" w:rsidP="007D3419">
      <w:pPr>
        <w:jc w:val="both"/>
        <w:rPr>
          <w:b/>
        </w:rPr>
      </w:pPr>
      <w:r w:rsidRPr="007D3419">
        <w:rPr>
          <w:b/>
        </w:rPr>
        <w:t>7.Внесение изменений в Должностную инструкцию</w:t>
      </w:r>
    </w:p>
    <w:p w:rsidR="007D3419" w:rsidRPr="007D3419" w:rsidRDefault="007D3419" w:rsidP="007D3419">
      <w:pPr>
        <w:jc w:val="both"/>
      </w:pPr>
      <w:r w:rsidRPr="007D3419">
        <w:t>7.1. Внесение изменений в должностную инструкцию осуществляется в следующих случаях:</w:t>
      </w:r>
    </w:p>
    <w:p w:rsidR="007D3419" w:rsidRPr="007D3419" w:rsidRDefault="007D3419" w:rsidP="007D3419">
      <w:pPr>
        <w:jc w:val="both"/>
      </w:pPr>
      <w:r w:rsidRPr="007D3419">
        <w:t>7.1.1. в связи с изменением обязательных условий трудового договора указанная процедура проводится в соответствии с требованиями Трудового кодекса РФ (работник должен быть не позднее, чем за 2 месяца до предполагаемого изменения письменного уведомлен. После получения работником соглашения на продолжение трудовых отношений, вносятся изменения в Должностную инструкцию).</w:t>
      </w:r>
    </w:p>
    <w:p w:rsidR="007D3419" w:rsidRPr="007D3419" w:rsidRDefault="007D3419" w:rsidP="007D3419">
      <w:pPr>
        <w:jc w:val="both"/>
      </w:pPr>
      <w:r w:rsidRPr="007D3419">
        <w:t>7.1.2.при изменении организационных условий труда, без изменения трудовой функции работника.</w:t>
      </w:r>
    </w:p>
    <w:p w:rsidR="007D3419" w:rsidRPr="007D3419" w:rsidRDefault="007D3419" w:rsidP="007D3419">
      <w:pPr>
        <w:jc w:val="both"/>
      </w:pPr>
      <w:r w:rsidRPr="007D3419">
        <w:t>7.2. Заведующий МАДОУ или лицо, уполномоченное им, составляет Должностную инструкцию в новой редакции, которая согласовывается и утверждается в соответствии с требованиями, установленными разделами 4 и 5 настоящего Положения. Ознакомление работника с Должностной инструкцией осуществляется с требованиями, установленными разделом.</w:t>
      </w:r>
    </w:p>
    <w:p w:rsidR="007D3419" w:rsidRPr="007D3419" w:rsidRDefault="007D3419" w:rsidP="007D3419">
      <w:pPr>
        <w:jc w:val="both"/>
        <w:rPr>
          <w:b/>
        </w:rPr>
      </w:pPr>
      <w:r w:rsidRPr="007D3419">
        <w:rPr>
          <w:b/>
        </w:rPr>
        <w:t>8. Хранение должностных инструкций</w:t>
      </w:r>
    </w:p>
    <w:p w:rsidR="007D3419" w:rsidRPr="007D3419" w:rsidRDefault="007D3419" w:rsidP="007D3419">
      <w:pPr>
        <w:jc w:val="both"/>
        <w:rPr>
          <w:bCs/>
        </w:rPr>
      </w:pPr>
      <w:r w:rsidRPr="007D3419">
        <w:t xml:space="preserve">8.1. Должностные инструкции хранятся в соответствии с правилами, установленными в Перечнем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организацией, утвержденным </w:t>
      </w:r>
      <w:r w:rsidRPr="007D3419">
        <w:rPr>
          <w:bCs/>
        </w:rPr>
        <w:t>приказом Минкультуры России от 25.08.2010 N 558 (ред. от 16.02.2016) "Об утверждении "Перечня типовых управленческих архивных документов, образующихся в процессе деятельности государственных органов, органов местного самоуправления и организаций, с указанием сроков хранения" (Зарегистрировано в Минюсте России 08.09.2010 N 18380).</w:t>
      </w:r>
    </w:p>
    <w:p w:rsidR="007D3419" w:rsidRPr="007D3419" w:rsidRDefault="007D3419" w:rsidP="007D3419">
      <w:pPr>
        <w:jc w:val="both"/>
      </w:pPr>
    </w:p>
    <w:p w:rsidR="007D3419" w:rsidRPr="007D3419" w:rsidRDefault="007D3419" w:rsidP="007D3419">
      <w:pPr>
        <w:jc w:val="both"/>
      </w:pPr>
      <w:r w:rsidRPr="007D3419">
        <w:t>8.2. Должностные инструкции работников МАДОУ подлежат постоянному хранению в МАДОУ в течение трех лет после их замены новыми.</w:t>
      </w:r>
    </w:p>
    <w:p w:rsidR="007D3419" w:rsidRPr="007D3419" w:rsidRDefault="007D3419" w:rsidP="007D3419">
      <w:pPr>
        <w:jc w:val="both"/>
        <w:rPr>
          <w:sz w:val="28"/>
          <w:szCs w:val="28"/>
        </w:rPr>
      </w:pPr>
    </w:p>
    <w:p w:rsidR="007D3419" w:rsidRPr="007D3419" w:rsidRDefault="007D3419" w:rsidP="007D3419">
      <w:pPr>
        <w:jc w:val="both"/>
      </w:pPr>
    </w:p>
    <w:p w:rsidR="007D3419" w:rsidRPr="007D3419" w:rsidRDefault="007D3419" w:rsidP="007D3419">
      <w:pPr>
        <w:jc w:val="both"/>
      </w:pPr>
    </w:p>
    <w:p w:rsidR="007D3419" w:rsidRDefault="007D3419" w:rsidP="00C118C2">
      <w:pPr>
        <w:shd w:val="clear" w:color="auto" w:fill="FFFFFF"/>
        <w:spacing w:after="200" w:line="276" w:lineRule="auto"/>
        <w:jc w:val="right"/>
        <w:rPr>
          <w:b/>
          <w:bCs/>
          <w:color w:val="000000"/>
        </w:rPr>
      </w:pPr>
    </w:p>
    <w:p w:rsidR="007D3419" w:rsidRDefault="007D3419"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9F3A57" w:rsidRDefault="009F3A57" w:rsidP="00C118C2">
      <w:pPr>
        <w:shd w:val="clear" w:color="auto" w:fill="FFFFFF"/>
        <w:spacing w:after="200" w:line="276" w:lineRule="auto"/>
        <w:jc w:val="right"/>
        <w:rPr>
          <w:b/>
          <w:bCs/>
          <w:color w:val="000000"/>
        </w:rPr>
      </w:pPr>
    </w:p>
    <w:p w:rsidR="007D3419" w:rsidRDefault="007D3419" w:rsidP="00C118C2">
      <w:pPr>
        <w:shd w:val="clear" w:color="auto" w:fill="FFFFFF"/>
        <w:spacing w:after="200" w:line="276" w:lineRule="auto"/>
        <w:jc w:val="right"/>
        <w:rPr>
          <w:b/>
          <w:bCs/>
          <w:color w:val="000000"/>
        </w:rPr>
      </w:pPr>
    </w:p>
    <w:p w:rsidR="00C118C2" w:rsidRDefault="004649FE" w:rsidP="00C118C2">
      <w:pPr>
        <w:shd w:val="clear" w:color="auto" w:fill="FFFFFF"/>
        <w:spacing w:after="200" w:line="276" w:lineRule="auto"/>
        <w:jc w:val="right"/>
        <w:rPr>
          <w:b/>
          <w:bCs/>
          <w:color w:val="000000"/>
        </w:rPr>
      </w:pPr>
      <w:r>
        <w:rPr>
          <w:b/>
          <w:bCs/>
          <w:color w:val="000000"/>
        </w:rPr>
        <w:t>Приложение №10</w:t>
      </w:r>
    </w:p>
    <w:p w:rsidR="00490F0F" w:rsidRPr="00490F0F" w:rsidRDefault="00490F0F" w:rsidP="00490F0F">
      <w:pPr>
        <w:widowControl w:val="0"/>
        <w:autoSpaceDE w:val="0"/>
        <w:autoSpaceDN w:val="0"/>
        <w:adjustRightInd w:val="0"/>
      </w:pPr>
      <w:r w:rsidRPr="00490F0F">
        <w:rPr>
          <w:bdr w:val="none" w:sz="0" w:space="0" w:color="auto" w:frame="1"/>
        </w:rPr>
        <w:t>ПРИНЯТО                                                              УТВЕРЖДАЮ</w:t>
      </w:r>
    </w:p>
    <w:p w:rsidR="00490F0F" w:rsidRPr="00490F0F" w:rsidRDefault="00490F0F" w:rsidP="00490F0F">
      <w:pPr>
        <w:autoSpaceDE w:val="0"/>
        <w:adjustRightInd w:val="0"/>
        <w:rPr>
          <w:rFonts w:eastAsia="Calibri"/>
          <w:bdr w:val="none" w:sz="0" w:space="0" w:color="auto" w:frame="1"/>
        </w:rPr>
      </w:pPr>
      <w:r w:rsidRPr="00490F0F">
        <w:rPr>
          <w:rFonts w:eastAsia="Calibri"/>
          <w:bdr w:val="none" w:sz="0" w:space="0" w:color="auto" w:frame="1"/>
        </w:rPr>
        <w:t>на общем собрании работников                           Заведующий МАДОУ «Детский сад №206 МАДОУ «Детский сад №206»                              _______________А.Ф.Сибгатуллина</w:t>
      </w:r>
    </w:p>
    <w:p w:rsidR="00490F0F" w:rsidRPr="00490F0F" w:rsidRDefault="00490F0F" w:rsidP="00490F0F">
      <w:pPr>
        <w:autoSpaceDE w:val="0"/>
        <w:adjustRightInd w:val="0"/>
        <w:rPr>
          <w:rFonts w:eastAsia="Calibri"/>
          <w:bdr w:val="none" w:sz="0" w:space="0" w:color="auto" w:frame="1"/>
        </w:rPr>
      </w:pPr>
      <w:r w:rsidRPr="00490F0F">
        <w:rPr>
          <w:rFonts w:eastAsia="Calibri"/>
          <w:bdr w:val="none" w:sz="0" w:space="0" w:color="auto" w:frame="1"/>
        </w:rPr>
        <w:t xml:space="preserve">                                                                                 Введено в действие приказом </w:t>
      </w:r>
    </w:p>
    <w:p w:rsidR="00490F0F" w:rsidRPr="00490F0F" w:rsidRDefault="00490F0F" w:rsidP="00490F0F">
      <w:pPr>
        <w:autoSpaceDE w:val="0"/>
        <w:adjustRightInd w:val="0"/>
        <w:rPr>
          <w:rFonts w:eastAsia="Calibri"/>
          <w:bdr w:val="none" w:sz="0" w:space="0" w:color="auto" w:frame="1"/>
        </w:rPr>
      </w:pPr>
      <w:r w:rsidRPr="00490F0F">
        <w:rPr>
          <w:rFonts w:eastAsia="Calibri"/>
          <w:bdr w:val="none" w:sz="0" w:space="0" w:color="auto" w:frame="1"/>
        </w:rPr>
        <w:t>Протокол №____ от «___»_____20____г.           №____ от «___» ______20____г.</w:t>
      </w:r>
    </w:p>
    <w:p w:rsidR="00490F0F" w:rsidRPr="00490F0F" w:rsidRDefault="00490F0F" w:rsidP="00490F0F">
      <w:pPr>
        <w:shd w:val="clear" w:color="auto" w:fill="FFFFFF"/>
        <w:autoSpaceDE w:val="0"/>
        <w:adjustRightInd w:val="0"/>
        <w:spacing w:line="360" w:lineRule="auto"/>
        <w:jc w:val="both"/>
        <w:rPr>
          <w:b/>
          <w:bCs/>
          <w:sz w:val="28"/>
          <w:szCs w:val="28"/>
          <w:bdr w:val="none" w:sz="0" w:space="0" w:color="auto" w:frame="1"/>
        </w:rPr>
      </w:pPr>
    </w:p>
    <w:p w:rsidR="00490F0F" w:rsidRPr="00490F0F" w:rsidRDefault="00490F0F" w:rsidP="00490F0F">
      <w:pPr>
        <w:shd w:val="clear" w:color="auto" w:fill="FFFFFF"/>
        <w:autoSpaceDE w:val="0"/>
        <w:adjustRightInd w:val="0"/>
        <w:spacing w:line="360" w:lineRule="auto"/>
        <w:jc w:val="both"/>
        <w:rPr>
          <w:b/>
          <w:bCs/>
          <w:sz w:val="28"/>
          <w:szCs w:val="28"/>
          <w:bdr w:val="none" w:sz="0" w:space="0" w:color="auto" w:frame="1"/>
        </w:rPr>
      </w:pPr>
    </w:p>
    <w:p w:rsidR="00490F0F" w:rsidRPr="00490F0F" w:rsidRDefault="00490F0F" w:rsidP="00490F0F">
      <w:pPr>
        <w:shd w:val="clear" w:color="auto" w:fill="FFFFFF"/>
        <w:autoSpaceDE w:val="0"/>
        <w:adjustRightInd w:val="0"/>
        <w:spacing w:line="360" w:lineRule="auto"/>
        <w:jc w:val="both"/>
        <w:rPr>
          <w:b/>
          <w:bCs/>
          <w:sz w:val="28"/>
          <w:szCs w:val="28"/>
          <w:bdr w:val="none" w:sz="0" w:space="0" w:color="auto" w:frame="1"/>
        </w:rPr>
      </w:pPr>
    </w:p>
    <w:p w:rsidR="00490F0F" w:rsidRPr="00490F0F" w:rsidRDefault="00490F0F" w:rsidP="00490F0F">
      <w:pPr>
        <w:shd w:val="clear" w:color="auto" w:fill="FFFFFF"/>
        <w:autoSpaceDE w:val="0"/>
        <w:adjustRightInd w:val="0"/>
        <w:spacing w:line="360" w:lineRule="auto"/>
        <w:jc w:val="both"/>
        <w:rPr>
          <w:b/>
          <w:bCs/>
          <w:sz w:val="28"/>
          <w:szCs w:val="28"/>
          <w:bdr w:val="none" w:sz="0" w:space="0" w:color="auto" w:frame="1"/>
        </w:rPr>
      </w:pPr>
    </w:p>
    <w:p w:rsidR="00490F0F" w:rsidRPr="00490F0F" w:rsidRDefault="00490F0F" w:rsidP="00490F0F">
      <w:pPr>
        <w:shd w:val="clear" w:color="auto" w:fill="FFFFFF"/>
        <w:autoSpaceDE w:val="0"/>
        <w:adjustRightInd w:val="0"/>
        <w:spacing w:line="360" w:lineRule="auto"/>
        <w:jc w:val="both"/>
        <w:rPr>
          <w:b/>
          <w:bCs/>
          <w:sz w:val="28"/>
          <w:szCs w:val="28"/>
          <w:bdr w:val="none" w:sz="0" w:space="0" w:color="auto" w:frame="1"/>
        </w:rPr>
      </w:pPr>
    </w:p>
    <w:p w:rsidR="00490F0F" w:rsidRPr="00490F0F" w:rsidRDefault="00490F0F" w:rsidP="00490F0F">
      <w:pPr>
        <w:shd w:val="clear" w:color="auto" w:fill="FFFFFF"/>
        <w:autoSpaceDE w:val="0"/>
        <w:adjustRightInd w:val="0"/>
        <w:spacing w:line="360" w:lineRule="auto"/>
        <w:jc w:val="center"/>
        <w:rPr>
          <w:b/>
          <w:bCs/>
          <w:sz w:val="36"/>
          <w:szCs w:val="36"/>
          <w:bdr w:val="none" w:sz="0" w:space="0" w:color="auto" w:frame="1"/>
        </w:rPr>
      </w:pPr>
    </w:p>
    <w:p w:rsidR="00490F0F" w:rsidRPr="00490F0F" w:rsidRDefault="00490F0F" w:rsidP="00490F0F">
      <w:pPr>
        <w:shd w:val="clear" w:color="auto" w:fill="FFFFFF"/>
        <w:autoSpaceDE w:val="0"/>
        <w:adjustRightInd w:val="0"/>
        <w:spacing w:line="360" w:lineRule="auto"/>
        <w:jc w:val="center"/>
        <w:rPr>
          <w:b/>
          <w:bCs/>
          <w:sz w:val="36"/>
          <w:szCs w:val="36"/>
          <w:bdr w:val="none" w:sz="0" w:space="0" w:color="auto" w:frame="1"/>
        </w:rPr>
      </w:pPr>
    </w:p>
    <w:p w:rsidR="00490F0F" w:rsidRPr="00490F0F" w:rsidRDefault="00490F0F" w:rsidP="00490F0F">
      <w:pPr>
        <w:shd w:val="clear" w:color="auto" w:fill="FFFFFF"/>
        <w:autoSpaceDE w:val="0"/>
        <w:adjustRightInd w:val="0"/>
        <w:spacing w:line="360" w:lineRule="auto"/>
        <w:jc w:val="center"/>
        <w:rPr>
          <w:b/>
          <w:bCs/>
          <w:sz w:val="36"/>
          <w:szCs w:val="36"/>
          <w:bdr w:val="none" w:sz="0" w:space="0" w:color="auto" w:frame="1"/>
        </w:rPr>
      </w:pPr>
      <w:r w:rsidRPr="00490F0F">
        <w:rPr>
          <w:b/>
          <w:bCs/>
          <w:sz w:val="36"/>
          <w:szCs w:val="36"/>
          <w:bdr w:val="none" w:sz="0" w:space="0" w:color="auto" w:frame="1"/>
        </w:rPr>
        <w:t xml:space="preserve">ПОЛОЖЕНИЕ </w:t>
      </w:r>
    </w:p>
    <w:p w:rsidR="00490F0F" w:rsidRPr="00490F0F" w:rsidRDefault="00490F0F" w:rsidP="00490F0F">
      <w:pPr>
        <w:shd w:val="clear" w:color="auto" w:fill="FFFFFF"/>
        <w:autoSpaceDE w:val="0"/>
        <w:adjustRightInd w:val="0"/>
        <w:jc w:val="center"/>
        <w:rPr>
          <w:b/>
          <w:bCs/>
          <w:sz w:val="36"/>
          <w:szCs w:val="36"/>
          <w:bdr w:val="none" w:sz="0" w:space="0" w:color="auto" w:frame="1"/>
        </w:rPr>
      </w:pPr>
      <w:r w:rsidRPr="00490F0F">
        <w:rPr>
          <w:b/>
          <w:bCs/>
          <w:sz w:val="36"/>
          <w:szCs w:val="36"/>
          <w:bdr w:val="none" w:sz="0" w:space="0" w:color="auto" w:frame="1"/>
        </w:rPr>
        <w:t xml:space="preserve">Об организации работы по охране труда </w:t>
      </w:r>
    </w:p>
    <w:p w:rsidR="00490F0F" w:rsidRPr="00490F0F" w:rsidRDefault="00490F0F" w:rsidP="00490F0F">
      <w:pPr>
        <w:shd w:val="clear" w:color="auto" w:fill="FFFFFF"/>
        <w:autoSpaceDE w:val="0"/>
        <w:adjustRightInd w:val="0"/>
        <w:jc w:val="center"/>
        <w:rPr>
          <w:b/>
          <w:bCs/>
          <w:sz w:val="36"/>
          <w:szCs w:val="36"/>
          <w:bdr w:val="none" w:sz="0" w:space="0" w:color="auto" w:frame="1"/>
        </w:rPr>
      </w:pPr>
      <w:r w:rsidRPr="00490F0F">
        <w:rPr>
          <w:b/>
          <w:bCs/>
          <w:sz w:val="36"/>
          <w:szCs w:val="36"/>
          <w:bdr w:val="none" w:sz="0" w:space="0" w:color="auto" w:frame="1"/>
        </w:rPr>
        <w:t>и безопасности жизнедеятельности</w:t>
      </w:r>
    </w:p>
    <w:p w:rsidR="00490F0F" w:rsidRPr="00490F0F" w:rsidRDefault="00490F0F" w:rsidP="00490F0F">
      <w:pPr>
        <w:shd w:val="clear" w:color="auto" w:fill="FFFFFF"/>
        <w:autoSpaceDE w:val="0"/>
        <w:adjustRightInd w:val="0"/>
        <w:spacing w:line="360" w:lineRule="auto"/>
        <w:jc w:val="center"/>
        <w:rPr>
          <w:b/>
          <w:bCs/>
          <w:sz w:val="36"/>
          <w:szCs w:val="36"/>
          <w:bdr w:val="none" w:sz="0" w:space="0" w:color="auto" w:frame="1"/>
        </w:rPr>
      </w:pPr>
    </w:p>
    <w:p w:rsidR="00490F0F" w:rsidRPr="00490F0F" w:rsidRDefault="00490F0F" w:rsidP="00490F0F">
      <w:pPr>
        <w:shd w:val="clear" w:color="auto" w:fill="FFFFFF"/>
        <w:autoSpaceDE w:val="0"/>
        <w:adjustRightInd w:val="0"/>
        <w:jc w:val="center"/>
        <w:rPr>
          <w:b/>
          <w:bCs/>
          <w:i/>
          <w:sz w:val="28"/>
          <w:szCs w:val="28"/>
          <w:bdr w:val="none" w:sz="0" w:space="0" w:color="auto" w:frame="1"/>
        </w:rPr>
      </w:pPr>
      <w:r w:rsidRPr="00490F0F">
        <w:rPr>
          <w:b/>
          <w:bCs/>
          <w:i/>
          <w:sz w:val="28"/>
          <w:szCs w:val="28"/>
          <w:bdr w:val="none" w:sz="0" w:space="0" w:color="auto" w:frame="1"/>
        </w:rPr>
        <w:t xml:space="preserve">Муниципальное автономное дошкольное </w:t>
      </w:r>
    </w:p>
    <w:p w:rsidR="00490F0F" w:rsidRPr="00490F0F" w:rsidRDefault="00490F0F" w:rsidP="00490F0F">
      <w:pPr>
        <w:shd w:val="clear" w:color="auto" w:fill="FFFFFF"/>
        <w:autoSpaceDE w:val="0"/>
        <w:adjustRightInd w:val="0"/>
        <w:jc w:val="center"/>
        <w:rPr>
          <w:b/>
          <w:bCs/>
          <w:i/>
          <w:sz w:val="28"/>
          <w:szCs w:val="28"/>
          <w:bdr w:val="none" w:sz="0" w:space="0" w:color="auto" w:frame="1"/>
        </w:rPr>
      </w:pPr>
      <w:r w:rsidRPr="00490F0F">
        <w:rPr>
          <w:b/>
          <w:bCs/>
          <w:i/>
          <w:sz w:val="28"/>
          <w:szCs w:val="28"/>
          <w:bdr w:val="none" w:sz="0" w:space="0" w:color="auto" w:frame="1"/>
        </w:rPr>
        <w:t>образовательное учреждение «Детский сад №206</w:t>
      </w:r>
    </w:p>
    <w:p w:rsidR="00490F0F" w:rsidRPr="00490F0F" w:rsidRDefault="00490F0F" w:rsidP="00490F0F">
      <w:pPr>
        <w:shd w:val="clear" w:color="auto" w:fill="FFFFFF"/>
        <w:autoSpaceDE w:val="0"/>
        <w:adjustRightInd w:val="0"/>
        <w:jc w:val="center"/>
        <w:rPr>
          <w:b/>
          <w:bCs/>
          <w:i/>
          <w:sz w:val="28"/>
          <w:szCs w:val="28"/>
          <w:bdr w:val="none" w:sz="0" w:space="0" w:color="auto" w:frame="1"/>
        </w:rPr>
      </w:pPr>
      <w:r w:rsidRPr="00490F0F">
        <w:rPr>
          <w:b/>
          <w:bCs/>
          <w:i/>
          <w:sz w:val="28"/>
          <w:szCs w:val="28"/>
          <w:bdr w:val="none" w:sz="0" w:space="0" w:color="auto" w:frame="1"/>
        </w:rPr>
        <w:t xml:space="preserve"> с татарским языком воспитания и обучения </w:t>
      </w:r>
    </w:p>
    <w:p w:rsidR="00490F0F" w:rsidRPr="00490F0F" w:rsidRDefault="00490F0F" w:rsidP="00490F0F">
      <w:pPr>
        <w:widowControl w:val="0"/>
        <w:autoSpaceDE w:val="0"/>
        <w:adjustRightInd w:val="0"/>
        <w:spacing w:line="346" w:lineRule="exact"/>
        <w:rPr>
          <w:b/>
          <w:bCs/>
          <w:i/>
          <w:sz w:val="28"/>
          <w:szCs w:val="28"/>
          <w:bdr w:val="none" w:sz="0" w:space="0" w:color="auto" w:frame="1"/>
        </w:rPr>
      </w:pPr>
      <w:r w:rsidRPr="00490F0F">
        <w:rPr>
          <w:b/>
          <w:bCs/>
          <w:i/>
          <w:sz w:val="28"/>
          <w:szCs w:val="28"/>
          <w:bdr w:val="none" w:sz="0" w:space="0" w:color="auto" w:frame="1"/>
        </w:rPr>
        <w:t xml:space="preserve">                           комбинированного вида» Советского района г. Казани</w:t>
      </w: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r w:rsidRPr="00490F0F">
        <w:rPr>
          <w:b/>
          <w:bCs/>
          <w:color w:val="000000"/>
          <w:spacing w:val="4"/>
          <w:sz w:val="28"/>
          <w:szCs w:val="28"/>
        </w:rPr>
        <w:t>Казань, 2020</w:t>
      </w:r>
    </w:p>
    <w:p w:rsidR="00490F0F" w:rsidRPr="00490F0F" w:rsidRDefault="00490F0F" w:rsidP="00490F0F">
      <w:pPr>
        <w:widowControl w:val="0"/>
        <w:shd w:val="clear" w:color="auto" w:fill="FFFFFF"/>
        <w:autoSpaceDE w:val="0"/>
        <w:autoSpaceDN w:val="0"/>
        <w:adjustRightInd w:val="0"/>
        <w:spacing w:before="178"/>
        <w:ind w:right="-142"/>
        <w:jc w:val="center"/>
        <w:rPr>
          <w:b/>
          <w:bCs/>
          <w:color w:val="000000"/>
          <w:spacing w:val="4"/>
          <w:sz w:val="28"/>
          <w:szCs w:val="28"/>
        </w:rPr>
      </w:pPr>
      <w:r w:rsidRPr="00490F0F">
        <w:rPr>
          <w:b/>
          <w:bCs/>
          <w:color w:val="000000"/>
          <w:spacing w:val="4"/>
          <w:sz w:val="28"/>
          <w:szCs w:val="28"/>
        </w:rPr>
        <w:t>1.Общие положения</w:t>
      </w:r>
    </w:p>
    <w:p w:rsidR="00490F0F" w:rsidRPr="00490F0F" w:rsidRDefault="00490F0F" w:rsidP="00490F0F">
      <w:pPr>
        <w:widowControl w:val="0"/>
        <w:shd w:val="clear" w:color="auto" w:fill="FFFFFF"/>
        <w:autoSpaceDE w:val="0"/>
        <w:autoSpaceDN w:val="0"/>
        <w:adjustRightInd w:val="0"/>
        <w:ind w:right="141"/>
        <w:jc w:val="both"/>
      </w:pPr>
      <w:r w:rsidRPr="00490F0F">
        <w:rPr>
          <w:color w:val="000000"/>
          <w:spacing w:val="-1"/>
          <w:sz w:val="28"/>
          <w:szCs w:val="28"/>
        </w:rPr>
        <w:t xml:space="preserve">1.1. </w:t>
      </w:r>
      <w:r w:rsidRPr="00490F0F">
        <w:rPr>
          <w:color w:val="000000"/>
          <w:spacing w:val="-1"/>
        </w:rPr>
        <w:t>Настоящее Положение разработано для Муниципального автономного  до</w:t>
      </w:r>
      <w:r w:rsidRPr="00490F0F">
        <w:rPr>
          <w:color w:val="000000"/>
          <w:spacing w:val="-1"/>
        </w:rPr>
        <w:softHyphen/>
      </w:r>
      <w:r w:rsidRPr="00490F0F">
        <w:rPr>
          <w:color w:val="000000"/>
        </w:rPr>
        <w:t>школьного образовательного учреждения «Детский сад №206 с татарским языком воспитания и обучения комбинированного вида» Советского района г.Казани (да</w:t>
      </w:r>
      <w:r w:rsidRPr="00490F0F">
        <w:rPr>
          <w:color w:val="000000"/>
        </w:rPr>
        <w:softHyphen/>
        <w:t>лее — Учреждение) в целях реализации статьи 8 Федерального за</w:t>
      </w:r>
      <w:r w:rsidRPr="00490F0F">
        <w:rPr>
          <w:color w:val="000000"/>
        </w:rPr>
        <w:softHyphen/>
      </w:r>
      <w:r w:rsidRPr="00490F0F">
        <w:rPr>
          <w:color w:val="000000"/>
          <w:spacing w:val="-5"/>
        </w:rPr>
        <w:t xml:space="preserve">кона «Об основах охраны труда в Российской Федерации» от 17 июля </w:t>
      </w:r>
      <w:r w:rsidRPr="00490F0F">
        <w:rPr>
          <w:color w:val="000000"/>
          <w:spacing w:val="1"/>
        </w:rPr>
        <w:t>1999 г. № 181-ФЗ, Закона «Об охране труда в г. Казани РТ</w:t>
      </w:r>
      <w:r w:rsidRPr="00490F0F">
        <w:rPr>
          <w:color w:val="000000"/>
        </w:rPr>
        <w:t>», согласно прика</w:t>
      </w:r>
      <w:r w:rsidRPr="00490F0F">
        <w:rPr>
          <w:color w:val="000000"/>
        </w:rPr>
        <w:softHyphen/>
      </w:r>
      <w:r w:rsidRPr="00490F0F">
        <w:rPr>
          <w:color w:val="000000"/>
          <w:spacing w:val="-3"/>
        </w:rPr>
        <w:t xml:space="preserve">зу Минобразования РФ от 11 марта 1998 г. № 662 «О службе охраны </w:t>
      </w:r>
      <w:r w:rsidRPr="00490F0F">
        <w:rPr>
          <w:color w:val="000000"/>
          <w:spacing w:val="-1"/>
        </w:rPr>
        <w:t>труда образовательного учреждения», Типового положения о служ</w:t>
      </w:r>
      <w:r w:rsidRPr="00490F0F">
        <w:rPr>
          <w:color w:val="000000"/>
          <w:spacing w:val="-1"/>
        </w:rPr>
        <w:softHyphen/>
      </w:r>
      <w:r w:rsidRPr="00490F0F">
        <w:rPr>
          <w:color w:val="000000"/>
          <w:spacing w:val="-2"/>
        </w:rPr>
        <w:t>бе охраны труда образовательного учреждения высшего, среднего и начального профессионального образования системы Минобразова</w:t>
      </w:r>
      <w:r w:rsidRPr="00490F0F">
        <w:rPr>
          <w:color w:val="000000"/>
          <w:spacing w:val="-2"/>
        </w:rPr>
        <w:softHyphen/>
      </w:r>
      <w:r w:rsidRPr="00490F0F">
        <w:rPr>
          <w:color w:val="000000"/>
          <w:spacing w:val="2"/>
        </w:rPr>
        <w:t>ния России.</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rPr>
          <w:color w:val="000000"/>
          <w:spacing w:val="-10"/>
        </w:rPr>
      </w:pPr>
      <w:r w:rsidRPr="00490F0F">
        <w:rPr>
          <w:color w:val="000000"/>
          <w:spacing w:val="2"/>
        </w:rPr>
        <w:t xml:space="preserve"> Законодательной и нормативной основой деятельности ох</w:t>
      </w:r>
      <w:r w:rsidRPr="00490F0F">
        <w:rPr>
          <w:color w:val="000000"/>
          <w:spacing w:val="2"/>
        </w:rPr>
        <w:softHyphen/>
      </w:r>
      <w:r w:rsidRPr="00490F0F">
        <w:rPr>
          <w:color w:val="000000"/>
          <w:spacing w:val="3"/>
        </w:rPr>
        <w:t>раны труда и безопасности жизнедеятельности в Учреждении яв</w:t>
      </w:r>
      <w:r w:rsidRPr="00490F0F">
        <w:rPr>
          <w:color w:val="000000"/>
          <w:spacing w:val="3"/>
        </w:rPr>
        <w:softHyphen/>
        <w:t>ляются Конституция РФ, Основы законодательства РФ об охране труда, постановления Правительства РФ и Минтруда России, го</w:t>
      </w:r>
      <w:r w:rsidRPr="00490F0F">
        <w:rPr>
          <w:color w:val="000000"/>
          <w:spacing w:val="3"/>
        </w:rPr>
        <w:softHyphen/>
      </w:r>
      <w:r w:rsidRPr="00490F0F">
        <w:rPr>
          <w:color w:val="000000"/>
          <w:spacing w:val="-3"/>
        </w:rPr>
        <w:t>сударственная система стандартов безопасности труда (ССБТ), стро</w:t>
      </w:r>
      <w:r w:rsidRPr="00490F0F">
        <w:rPr>
          <w:color w:val="000000"/>
          <w:spacing w:val="-3"/>
        </w:rPr>
        <w:softHyphen/>
      </w:r>
      <w:r w:rsidRPr="00490F0F">
        <w:rPr>
          <w:color w:val="000000"/>
          <w:spacing w:val="7"/>
        </w:rPr>
        <w:t xml:space="preserve">ительные нормативы и правила (СНиП), санитарные правила и </w:t>
      </w:r>
      <w:r w:rsidRPr="00490F0F">
        <w:rPr>
          <w:color w:val="000000"/>
          <w:spacing w:val="2"/>
        </w:rPr>
        <w:t xml:space="preserve">нормы (СанПиН), а также нормативные правовые акты по охране </w:t>
      </w:r>
      <w:r w:rsidRPr="00490F0F">
        <w:rPr>
          <w:color w:val="000000"/>
          <w:spacing w:val="3"/>
        </w:rPr>
        <w:t>труда, приказы, распоряжения Минобразования России и настоя</w:t>
      </w:r>
      <w:r w:rsidRPr="00490F0F">
        <w:rPr>
          <w:color w:val="000000"/>
          <w:spacing w:val="3"/>
        </w:rPr>
        <w:softHyphen/>
      </w:r>
      <w:r w:rsidRPr="00490F0F">
        <w:rPr>
          <w:color w:val="000000"/>
        </w:rPr>
        <w:t>щее Положение.</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rPr>
          <w:color w:val="000000"/>
          <w:spacing w:val="-12"/>
        </w:rPr>
      </w:pPr>
      <w:r w:rsidRPr="00490F0F">
        <w:rPr>
          <w:color w:val="000000"/>
        </w:rPr>
        <w:t xml:space="preserve"> Главной целью организации работы по охране труда и безо</w:t>
      </w:r>
      <w:r w:rsidRPr="00490F0F">
        <w:rPr>
          <w:color w:val="000000"/>
        </w:rPr>
        <w:softHyphen/>
      </w:r>
      <w:r w:rsidRPr="00490F0F">
        <w:rPr>
          <w:color w:val="000000"/>
          <w:spacing w:val="3"/>
        </w:rPr>
        <w:t xml:space="preserve">пасности жизнедеятельности в Учреждении является сохранение </w:t>
      </w:r>
      <w:r w:rsidRPr="00490F0F">
        <w:rPr>
          <w:color w:val="000000"/>
          <w:spacing w:val="-1"/>
        </w:rPr>
        <w:t>жизни и здоровья воспитанников и работников в процессе трудово</w:t>
      </w:r>
      <w:r w:rsidRPr="00490F0F">
        <w:rPr>
          <w:color w:val="000000"/>
          <w:spacing w:val="-1"/>
        </w:rPr>
        <w:softHyphen/>
        <w:t>го и образовательного процесса.</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rPr>
          <w:color w:val="000000"/>
          <w:spacing w:val="-13"/>
        </w:rPr>
      </w:pPr>
      <w:r w:rsidRPr="00490F0F">
        <w:rPr>
          <w:color w:val="000000"/>
          <w:spacing w:val="-1"/>
        </w:rPr>
        <w:t xml:space="preserve"> Управление работой по охране труда и безопасности жизне</w:t>
      </w:r>
      <w:r w:rsidRPr="00490F0F">
        <w:rPr>
          <w:color w:val="000000"/>
          <w:spacing w:val="-1"/>
        </w:rPr>
        <w:softHyphen/>
        <w:t>деятельности в Учреждении осуществляет заведующая.</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rPr>
          <w:color w:val="000000"/>
          <w:spacing w:val="-10"/>
        </w:rPr>
      </w:pPr>
      <w:r w:rsidRPr="00490F0F">
        <w:rPr>
          <w:color w:val="000000"/>
          <w:spacing w:val="1"/>
        </w:rPr>
        <w:t xml:space="preserve"> Непосредственную организацию работы по охране труда и </w:t>
      </w:r>
      <w:r w:rsidRPr="00490F0F">
        <w:rPr>
          <w:color w:val="000000"/>
          <w:spacing w:val="-3"/>
        </w:rPr>
        <w:t>безопасности жизнедеятельности в Учреждении осуществляет ответ</w:t>
      </w:r>
      <w:r w:rsidRPr="00490F0F">
        <w:rPr>
          <w:color w:val="000000"/>
          <w:spacing w:val="-3"/>
        </w:rPr>
        <w:softHyphen/>
      </w:r>
      <w:r w:rsidRPr="00490F0F">
        <w:rPr>
          <w:color w:val="000000"/>
          <w:spacing w:val="3"/>
        </w:rPr>
        <w:t xml:space="preserve">ственный по охране труда, обеспечивающий проведение в жизнь </w:t>
      </w:r>
      <w:r w:rsidRPr="00490F0F">
        <w:rPr>
          <w:color w:val="000000"/>
          <w:spacing w:val="1"/>
        </w:rPr>
        <w:t xml:space="preserve">мероприятий по охране труда и безопасности жизнедеятельности, </w:t>
      </w:r>
      <w:r w:rsidRPr="00490F0F">
        <w:rPr>
          <w:color w:val="000000"/>
          <w:spacing w:val="-1"/>
        </w:rPr>
        <w:t xml:space="preserve">устанавливающий круг обязанностей работников по охране труда и </w:t>
      </w:r>
      <w:r w:rsidRPr="00490F0F">
        <w:rPr>
          <w:color w:val="000000"/>
        </w:rPr>
        <w:t>технике безопасности, контролирующий ведение обязательной до</w:t>
      </w:r>
      <w:r w:rsidRPr="00490F0F">
        <w:rPr>
          <w:color w:val="000000"/>
        </w:rPr>
        <w:softHyphen/>
      </w:r>
      <w:r w:rsidRPr="00490F0F">
        <w:rPr>
          <w:color w:val="000000"/>
          <w:spacing w:val="1"/>
        </w:rPr>
        <w:t>кументации (приложение1).</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rPr>
          <w:color w:val="000000"/>
          <w:spacing w:val="-13"/>
        </w:rPr>
      </w:pPr>
      <w:r w:rsidRPr="00490F0F">
        <w:rPr>
          <w:color w:val="000000"/>
          <w:spacing w:val="-2"/>
        </w:rPr>
        <w:t xml:space="preserve"> Ответственный по охране труда подчиняется непосредствен</w:t>
      </w:r>
      <w:r w:rsidRPr="00490F0F">
        <w:rPr>
          <w:color w:val="000000"/>
          <w:spacing w:val="-2"/>
        </w:rPr>
        <w:softHyphen/>
        <w:t>но заведующей Учреждения.</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rPr>
          <w:color w:val="000000"/>
          <w:spacing w:val="-14"/>
        </w:rPr>
      </w:pPr>
      <w:r w:rsidRPr="00490F0F">
        <w:rPr>
          <w:color w:val="000000"/>
          <w:spacing w:val="-3"/>
        </w:rPr>
        <w:t xml:space="preserve"> Ответственный по охране труда назначается и освобождается </w:t>
      </w:r>
      <w:r w:rsidRPr="00490F0F">
        <w:rPr>
          <w:color w:val="000000"/>
          <w:spacing w:val="-1"/>
        </w:rPr>
        <w:t>от обязанностей приказом заведующей Учреждения.</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rPr>
          <w:color w:val="000000"/>
          <w:spacing w:val="-14"/>
        </w:rPr>
      </w:pPr>
      <w:r w:rsidRPr="00490F0F">
        <w:rPr>
          <w:color w:val="000000"/>
          <w:spacing w:val="-2"/>
        </w:rPr>
        <w:t xml:space="preserve"> Ответственным по охране труда назначается лицо, имеющее </w:t>
      </w:r>
      <w:r w:rsidRPr="00490F0F">
        <w:rPr>
          <w:color w:val="000000"/>
        </w:rPr>
        <w:t>свидетельство об окончании курсов обучения и повышения квали</w:t>
      </w:r>
      <w:r w:rsidRPr="00490F0F">
        <w:rPr>
          <w:color w:val="000000"/>
        </w:rPr>
        <w:softHyphen/>
      </w:r>
      <w:r w:rsidRPr="00490F0F">
        <w:rPr>
          <w:color w:val="000000"/>
          <w:spacing w:val="-3"/>
        </w:rPr>
        <w:t xml:space="preserve">фикации по охране труда. Руководитель Учреждения организует для </w:t>
      </w:r>
      <w:r w:rsidRPr="00490F0F">
        <w:rPr>
          <w:color w:val="000000"/>
          <w:spacing w:val="-2"/>
        </w:rPr>
        <w:t>ответственного по охране труда систематическое повышение квали</w:t>
      </w:r>
      <w:r w:rsidRPr="00490F0F">
        <w:rPr>
          <w:color w:val="000000"/>
          <w:spacing w:val="-2"/>
        </w:rPr>
        <w:softHyphen/>
      </w:r>
      <w:r w:rsidRPr="00490F0F">
        <w:rPr>
          <w:color w:val="000000"/>
          <w:spacing w:val="1"/>
        </w:rPr>
        <w:t xml:space="preserve">фикации не реже одного раза в пять лет, периодическую проверку </w:t>
      </w:r>
      <w:r w:rsidRPr="00490F0F">
        <w:rPr>
          <w:color w:val="000000"/>
          <w:spacing w:val="6"/>
        </w:rPr>
        <w:t xml:space="preserve">знаний один раз в три года, а для вновь принятого — в течение </w:t>
      </w:r>
      <w:r w:rsidRPr="00490F0F">
        <w:rPr>
          <w:color w:val="000000"/>
          <w:spacing w:val="-1"/>
        </w:rPr>
        <w:t>месяца проверку знаний в установленном порядке в соответствии с должностными обязанностями.</w:t>
      </w:r>
    </w:p>
    <w:p w:rsidR="00490F0F" w:rsidRPr="00490F0F" w:rsidRDefault="00490F0F" w:rsidP="00490F0F">
      <w:pPr>
        <w:widowControl w:val="0"/>
        <w:numPr>
          <w:ilvl w:val="0"/>
          <w:numId w:val="33"/>
        </w:numPr>
        <w:shd w:val="clear" w:color="auto" w:fill="FFFFFF"/>
        <w:tabs>
          <w:tab w:val="left" w:pos="667"/>
        </w:tabs>
        <w:autoSpaceDE w:val="0"/>
        <w:autoSpaceDN w:val="0"/>
        <w:adjustRightInd w:val="0"/>
        <w:ind w:right="141"/>
        <w:jc w:val="both"/>
      </w:pPr>
      <w:r w:rsidRPr="00490F0F">
        <w:rPr>
          <w:color w:val="000000"/>
          <w:spacing w:val="4"/>
        </w:rPr>
        <w:t>Ответственный по охране труда осуществляет свою дея</w:t>
      </w:r>
      <w:r w:rsidRPr="00490F0F">
        <w:rPr>
          <w:color w:val="000000"/>
          <w:spacing w:val="4"/>
        </w:rPr>
        <w:softHyphen/>
        <w:t>тельность во взаимодействии с отделом труда Комитета образо</w:t>
      </w:r>
      <w:r w:rsidRPr="00490F0F">
        <w:rPr>
          <w:color w:val="000000"/>
          <w:spacing w:val="4"/>
        </w:rPr>
        <w:softHyphen/>
      </w:r>
      <w:r w:rsidRPr="00490F0F">
        <w:rPr>
          <w:color w:val="000000"/>
          <w:spacing w:val="-2"/>
        </w:rPr>
        <w:t>вания администрации г. Казани, комиссией по охране труда,</w:t>
      </w:r>
      <w:r w:rsidRPr="00490F0F">
        <w:rPr>
          <w:color w:val="000000"/>
          <w:spacing w:val="-8"/>
        </w:rPr>
        <w:t xml:space="preserve"> </w:t>
      </w:r>
      <w:r w:rsidRPr="00490F0F">
        <w:rPr>
          <w:color w:val="000000"/>
        </w:rPr>
        <w:t>комиссией по расследованию несчастных случаев, с государствен</w:t>
      </w:r>
      <w:r w:rsidRPr="00490F0F">
        <w:rPr>
          <w:color w:val="000000"/>
        </w:rPr>
        <w:softHyphen/>
      </w:r>
      <w:r w:rsidRPr="00490F0F">
        <w:rPr>
          <w:color w:val="000000"/>
          <w:spacing w:val="3"/>
        </w:rPr>
        <w:t xml:space="preserve">ными органами надзора и </w:t>
      </w:r>
      <w:r w:rsidRPr="00490F0F">
        <w:rPr>
          <w:color w:val="000000"/>
          <w:spacing w:val="3"/>
        </w:rPr>
        <w:lastRenderedPageBreak/>
        <w:t>контроля (Рострудинспекцией России, Госгортехнадзором России и др.), профсоюзным комитетом Уч</w:t>
      </w:r>
      <w:r w:rsidRPr="00490F0F">
        <w:rPr>
          <w:color w:val="000000"/>
          <w:spacing w:val="3"/>
        </w:rPr>
        <w:softHyphen/>
      </w:r>
      <w:r w:rsidRPr="00490F0F">
        <w:rPr>
          <w:color w:val="000000"/>
        </w:rPr>
        <w:t>реждения.</w:t>
      </w:r>
    </w:p>
    <w:p w:rsidR="00490F0F" w:rsidRPr="00490F0F" w:rsidRDefault="00490F0F" w:rsidP="00490F0F">
      <w:pPr>
        <w:widowControl w:val="0"/>
        <w:shd w:val="clear" w:color="auto" w:fill="FFFFFF"/>
        <w:autoSpaceDE w:val="0"/>
        <w:autoSpaceDN w:val="0"/>
        <w:adjustRightInd w:val="0"/>
        <w:ind w:right="141"/>
        <w:jc w:val="both"/>
      </w:pPr>
      <w:r w:rsidRPr="00490F0F">
        <w:rPr>
          <w:color w:val="000000"/>
          <w:spacing w:val="2"/>
        </w:rPr>
        <w:t xml:space="preserve">1.10. Срок действия данного Положения не ограничен. Данное </w:t>
      </w:r>
      <w:r w:rsidRPr="00490F0F">
        <w:rPr>
          <w:color w:val="000000"/>
          <w:spacing w:val="-2"/>
        </w:rPr>
        <w:t xml:space="preserve">Положение действует до принятия нового. Изменения и дополнения </w:t>
      </w:r>
      <w:r w:rsidRPr="00490F0F">
        <w:rPr>
          <w:color w:val="000000"/>
          <w:spacing w:val="1"/>
        </w:rPr>
        <w:t>в настоящее Положение вносятся с учетом мнения трудового кол</w:t>
      </w:r>
      <w:r w:rsidRPr="00490F0F">
        <w:rPr>
          <w:color w:val="000000"/>
          <w:spacing w:val="1"/>
        </w:rPr>
        <w:softHyphen/>
        <w:t>лектива, обсуждаются и принимаются на его общем собрании.</w:t>
      </w:r>
    </w:p>
    <w:p w:rsidR="00490F0F" w:rsidRPr="00490F0F" w:rsidRDefault="00490F0F" w:rsidP="00490F0F">
      <w:pPr>
        <w:widowControl w:val="0"/>
        <w:shd w:val="clear" w:color="auto" w:fill="FFFFFF"/>
        <w:autoSpaceDE w:val="0"/>
        <w:autoSpaceDN w:val="0"/>
        <w:adjustRightInd w:val="0"/>
        <w:spacing w:before="211"/>
        <w:ind w:right="141"/>
        <w:jc w:val="center"/>
      </w:pPr>
      <w:r w:rsidRPr="00490F0F">
        <w:rPr>
          <w:b/>
          <w:bCs/>
          <w:color w:val="000000"/>
          <w:spacing w:val="1"/>
        </w:rPr>
        <w:t xml:space="preserve">2. Основные задачи работы по охране труда </w:t>
      </w:r>
      <w:r w:rsidRPr="00490F0F">
        <w:rPr>
          <w:b/>
          <w:bCs/>
          <w:color w:val="000000"/>
          <w:spacing w:val="-1"/>
        </w:rPr>
        <w:t>и безопасности жизнедеятельности в Учреждении</w:t>
      </w:r>
    </w:p>
    <w:p w:rsidR="00490F0F" w:rsidRPr="00490F0F" w:rsidRDefault="00490F0F" w:rsidP="00490F0F">
      <w:pPr>
        <w:widowControl w:val="0"/>
        <w:numPr>
          <w:ilvl w:val="0"/>
          <w:numId w:val="34"/>
        </w:numPr>
        <w:shd w:val="clear" w:color="auto" w:fill="FFFFFF"/>
        <w:tabs>
          <w:tab w:val="left" w:pos="686"/>
        </w:tabs>
        <w:autoSpaceDE w:val="0"/>
        <w:autoSpaceDN w:val="0"/>
        <w:adjustRightInd w:val="0"/>
        <w:spacing w:before="168"/>
        <w:ind w:right="141"/>
        <w:jc w:val="both"/>
        <w:rPr>
          <w:color w:val="000000"/>
          <w:spacing w:val="-4"/>
        </w:rPr>
      </w:pPr>
      <w:r w:rsidRPr="00490F0F">
        <w:rPr>
          <w:color w:val="000000"/>
          <w:spacing w:val="1"/>
        </w:rPr>
        <w:t xml:space="preserve"> Обеспечение выполнение требований правовых локальных </w:t>
      </w:r>
      <w:r w:rsidRPr="00490F0F">
        <w:rPr>
          <w:color w:val="000000"/>
          <w:spacing w:val="2"/>
        </w:rPr>
        <w:t>актов и нормативно-технических документов по созданию здоро</w:t>
      </w:r>
      <w:r w:rsidRPr="00490F0F">
        <w:rPr>
          <w:color w:val="000000"/>
          <w:spacing w:val="2"/>
        </w:rPr>
        <w:softHyphen/>
      </w:r>
      <w:r w:rsidRPr="00490F0F">
        <w:rPr>
          <w:color w:val="000000"/>
          <w:spacing w:val="-1"/>
        </w:rPr>
        <w:t>вых и безопасных условий труда и образовательного процесса.</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rPr>
          <w:color w:val="000000"/>
          <w:spacing w:val="-7"/>
        </w:rPr>
      </w:pPr>
      <w:r w:rsidRPr="00490F0F">
        <w:rPr>
          <w:color w:val="000000"/>
          <w:spacing w:val="1"/>
        </w:rPr>
        <w:t xml:space="preserve"> Организация работы по обеспечению выполнения работни</w:t>
      </w:r>
      <w:r w:rsidRPr="00490F0F">
        <w:rPr>
          <w:color w:val="000000"/>
          <w:spacing w:val="1"/>
        </w:rPr>
        <w:softHyphen/>
      </w:r>
      <w:r w:rsidRPr="00490F0F">
        <w:rPr>
          <w:color w:val="000000"/>
        </w:rPr>
        <w:t>ками требований охраны труда.</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rPr>
          <w:color w:val="000000"/>
          <w:spacing w:val="-9"/>
        </w:rPr>
      </w:pPr>
      <w:r w:rsidRPr="00490F0F">
        <w:rPr>
          <w:color w:val="000000"/>
          <w:spacing w:val="-3"/>
        </w:rPr>
        <w:t xml:space="preserve"> Организация и проведение профилактической работы по пре</w:t>
      </w:r>
      <w:r w:rsidRPr="00490F0F">
        <w:rPr>
          <w:color w:val="000000"/>
          <w:spacing w:val="-3"/>
        </w:rPr>
        <w:softHyphen/>
      </w:r>
      <w:r w:rsidRPr="00490F0F">
        <w:rPr>
          <w:color w:val="000000"/>
        </w:rPr>
        <w:t>дупреждению травматизма среди воспитанников и работников Уч</w:t>
      </w:r>
      <w:r w:rsidRPr="00490F0F">
        <w:rPr>
          <w:color w:val="000000"/>
        </w:rPr>
        <w:softHyphen/>
      </w:r>
      <w:r w:rsidRPr="00490F0F">
        <w:rPr>
          <w:color w:val="000000"/>
          <w:spacing w:val="1"/>
        </w:rPr>
        <w:t>реждения, профессиональных заболеваний, обусловленных произ</w:t>
      </w:r>
      <w:r w:rsidRPr="00490F0F">
        <w:rPr>
          <w:color w:val="000000"/>
          <w:spacing w:val="1"/>
        </w:rPr>
        <w:softHyphen/>
        <w:t xml:space="preserve">водственными факторами, а также работы по улучшению условий </w:t>
      </w:r>
      <w:r w:rsidRPr="00490F0F">
        <w:rPr>
          <w:color w:val="000000"/>
          <w:spacing w:val="-6"/>
        </w:rPr>
        <w:t>труда.</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rPr>
          <w:color w:val="000000"/>
          <w:spacing w:val="-8"/>
        </w:rPr>
      </w:pPr>
      <w:r w:rsidRPr="00490F0F">
        <w:rPr>
          <w:color w:val="000000"/>
          <w:spacing w:val="-3"/>
        </w:rPr>
        <w:t xml:space="preserve"> Предотвращение несчастных случаев с воспитанниками и ра</w:t>
      </w:r>
      <w:r w:rsidRPr="00490F0F">
        <w:rPr>
          <w:color w:val="000000"/>
          <w:spacing w:val="-3"/>
        </w:rPr>
        <w:softHyphen/>
      </w:r>
      <w:r w:rsidRPr="00490F0F">
        <w:rPr>
          <w:color w:val="000000"/>
          <w:spacing w:val="3"/>
        </w:rPr>
        <w:t>ботниками во время организации образовательного процесса, до</w:t>
      </w:r>
      <w:r w:rsidRPr="00490F0F">
        <w:rPr>
          <w:color w:val="000000"/>
          <w:spacing w:val="3"/>
        </w:rPr>
        <w:softHyphen/>
      </w:r>
      <w:r w:rsidRPr="00490F0F">
        <w:rPr>
          <w:color w:val="000000"/>
          <w:spacing w:val="-1"/>
        </w:rPr>
        <w:t>рожно-транспортного и бытового травматизма.</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rPr>
          <w:color w:val="000000"/>
          <w:spacing w:val="-8"/>
        </w:rPr>
      </w:pPr>
      <w:r w:rsidRPr="00490F0F">
        <w:rPr>
          <w:color w:val="000000"/>
          <w:spacing w:val="-3"/>
        </w:rPr>
        <w:t xml:space="preserve"> Соблюдение требований нормативных документов по пожар</w:t>
      </w:r>
      <w:r w:rsidRPr="00490F0F">
        <w:rPr>
          <w:color w:val="000000"/>
          <w:spacing w:val="-3"/>
        </w:rPr>
        <w:softHyphen/>
      </w:r>
      <w:r w:rsidRPr="00490F0F">
        <w:rPr>
          <w:color w:val="000000"/>
          <w:spacing w:val="1"/>
        </w:rPr>
        <w:t>ной безопасности, защите окружающей среды и действиям в чрез</w:t>
      </w:r>
      <w:r w:rsidRPr="00490F0F">
        <w:rPr>
          <w:color w:val="000000"/>
          <w:spacing w:val="1"/>
        </w:rPr>
        <w:softHyphen/>
      </w:r>
      <w:r w:rsidRPr="00490F0F">
        <w:rPr>
          <w:color w:val="000000"/>
          <w:spacing w:val="-1"/>
        </w:rPr>
        <w:t>вычайных ситуациях.</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rPr>
          <w:color w:val="000000"/>
          <w:spacing w:val="-7"/>
        </w:rPr>
      </w:pPr>
      <w:r w:rsidRPr="00490F0F">
        <w:rPr>
          <w:color w:val="000000"/>
        </w:rPr>
        <w:t xml:space="preserve"> Обеспечение безопасности эксплуатации зданий и сооруже</w:t>
      </w:r>
      <w:r w:rsidRPr="00490F0F">
        <w:rPr>
          <w:color w:val="000000"/>
        </w:rPr>
        <w:softHyphen/>
      </w:r>
      <w:r w:rsidRPr="00490F0F">
        <w:rPr>
          <w:color w:val="000000"/>
          <w:spacing w:val="-3"/>
        </w:rPr>
        <w:t>ний, используемых в образовательном процессе, оборудования, при</w:t>
      </w:r>
      <w:r w:rsidRPr="00490F0F">
        <w:rPr>
          <w:color w:val="000000"/>
          <w:spacing w:val="-3"/>
        </w:rPr>
        <w:softHyphen/>
      </w:r>
      <w:r w:rsidRPr="00490F0F">
        <w:rPr>
          <w:color w:val="000000"/>
          <w:spacing w:val="-1"/>
        </w:rPr>
        <w:t>боров и технических средств обучения.</w:t>
      </w:r>
    </w:p>
    <w:p w:rsidR="00490F0F" w:rsidRPr="00490F0F" w:rsidRDefault="00490F0F" w:rsidP="00490F0F">
      <w:pPr>
        <w:widowControl w:val="0"/>
        <w:numPr>
          <w:ilvl w:val="0"/>
          <w:numId w:val="34"/>
        </w:numPr>
        <w:shd w:val="clear" w:color="auto" w:fill="FFFFFF"/>
        <w:tabs>
          <w:tab w:val="left" w:pos="686"/>
        </w:tabs>
        <w:autoSpaceDE w:val="0"/>
        <w:autoSpaceDN w:val="0"/>
        <w:adjustRightInd w:val="0"/>
        <w:spacing w:before="5"/>
        <w:ind w:right="141"/>
        <w:jc w:val="both"/>
        <w:rPr>
          <w:color w:val="000000"/>
          <w:spacing w:val="-9"/>
        </w:rPr>
      </w:pPr>
      <w:r w:rsidRPr="00490F0F">
        <w:rPr>
          <w:color w:val="000000"/>
          <w:spacing w:val="-1"/>
        </w:rPr>
        <w:t xml:space="preserve"> Охрана и укрепление здоровья воспитанников и работников, создание</w:t>
      </w:r>
      <w:r w:rsidRPr="00490F0F">
        <w:rPr>
          <w:color w:val="000000"/>
          <w:spacing w:val="-5"/>
        </w:rPr>
        <w:t xml:space="preserve"> оптимального сочетания режимов труда, обучения и отдыха.</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rPr>
          <w:color w:val="000000"/>
          <w:spacing w:val="-8"/>
        </w:rPr>
      </w:pPr>
      <w:r w:rsidRPr="00490F0F">
        <w:rPr>
          <w:color w:val="000000"/>
          <w:spacing w:val="-1"/>
        </w:rPr>
        <w:t xml:space="preserve"> Контроль за соблюдением работниками и работодателем за</w:t>
      </w:r>
      <w:r w:rsidRPr="00490F0F">
        <w:rPr>
          <w:color w:val="000000"/>
          <w:spacing w:val="-1"/>
        </w:rPr>
        <w:softHyphen/>
        <w:t>к</w:t>
      </w:r>
      <w:r w:rsidRPr="00490F0F">
        <w:rPr>
          <w:color w:val="000000"/>
          <w:spacing w:val="-2"/>
        </w:rPr>
        <w:t>онодательства и иных нормативных правовых актов по охране тру</w:t>
      </w:r>
      <w:r w:rsidRPr="00490F0F">
        <w:rPr>
          <w:color w:val="000000"/>
          <w:spacing w:val="-2"/>
        </w:rPr>
        <w:softHyphen/>
      </w:r>
      <w:r w:rsidRPr="00490F0F">
        <w:rPr>
          <w:color w:val="000000"/>
          <w:spacing w:val="2"/>
        </w:rPr>
        <w:t>да, коллективного договора, соглашения по охране труда и пр.</w:t>
      </w:r>
    </w:p>
    <w:p w:rsidR="00490F0F" w:rsidRPr="00490F0F" w:rsidRDefault="00490F0F" w:rsidP="00490F0F">
      <w:pPr>
        <w:widowControl w:val="0"/>
        <w:numPr>
          <w:ilvl w:val="0"/>
          <w:numId w:val="34"/>
        </w:numPr>
        <w:shd w:val="clear" w:color="auto" w:fill="FFFFFF"/>
        <w:tabs>
          <w:tab w:val="left" w:pos="686"/>
        </w:tabs>
        <w:autoSpaceDE w:val="0"/>
        <w:autoSpaceDN w:val="0"/>
        <w:adjustRightInd w:val="0"/>
        <w:ind w:right="141"/>
        <w:jc w:val="both"/>
      </w:pPr>
      <w:r w:rsidRPr="00490F0F">
        <w:rPr>
          <w:color w:val="000000"/>
          <w:spacing w:val="1"/>
        </w:rPr>
        <w:t xml:space="preserve"> Оперативный контроль за состоянием охраны труда и орга</w:t>
      </w:r>
      <w:r w:rsidRPr="00490F0F">
        <w:rPr>
          <w:color w:val="000000"/>
          <w:spacing w:val="1"/>
        </w:rPr>
        <w:softHyphen/>
      </w:r>
      <w:r w:rsidRPr="00490F0F">
        <w:rPr>
          <w:color w:val="000000"/>
          <w:spacing w:val="-1"/>
        </w:rPr>
        <w:t>низацией образовательного процесса в Учреждении.</w:t>
      </w:r>
    </w:p>
    <w:p w:rsidR="00490F0F" w:rsidRPr="00490F0F" w:rsidRDefault="00490F0F" w:rsidP="00490F0F">
      <w:pPr>
        <w:widowControl w:val="0"/>
        <w:numPr>
          <w:ilvl w:val="0"/>
          <w:numId w:val="35"/>
        </w:numPr>
        <w:shd w:val="clear" w:color="auto" w:fill="FFFFFF"/>
        <w:tabs>
          <w:tab w:val="left" w:pos="782"/>
        </w:tabs>
        <w:autoSpaceDE w:val="0"/>
        <w:autoSpaceDN w:val="0"/>
        <w:adjustRightInd w:val="0"/>
        <w:ind w:right="141"/>
        <w:rPr>
          <w:color w:val="000000"/>
          <w:spacing w:val="-9"/>
        </w:rPr>
      </w:pPr>
      <w:r w:rsidRPr="00490F0F">
        <w:rPr>
          <w:color w:val="000000"/>
          <w:spacing w:val="-2"/>
        </w:rPr>
        <w:t xml:space="preserve"> Планирование и организация мероприятий по охране труда,</w:t>
      </w:r>
      <w:r w:rsidRPr="00490F0F">
        <w:rPr>
          <w:color w:val="000000"/>
        </w:rPr>
        <w:t xml:space="preserve"> составление отчетности по установленным формам, ведение обяза</w:t>
      </w:r>
      <w:r w:rsidRPr="00490F0F">
        <w:rPr>
          <w:color w:val="000000"/>
        </w:rPr>
        <w:softHyphen/>
        <w:t>тельной документации.</w:t>
      </w:r>
    </w:p>
    <w:p w:rsidR="00490F0F" w:rsidRPr="00490F0F" w:rsidRDefault="00490F0F" w:rsidP="00490F0F">
      <w:pPr>
        <w:widowControl w:val="0"/>
        <w:numPr>
          <w:ilvl w:val="0"/>
          <w:numId w:val="35"/>
        </w:numPr>
        <w:shd w:val="clear" w:color="auto" w:fill="FFFFFF"/>
        <w:tabs>
          <w:tab w:val="left" w:pos="782"/>
        </w:tabs>
        <w:autoSpaceDE w:val="0"/>
        <w:autoSpaceDN w:val="0"/>
        <w:adjustRightInd w:val="0"/>
        <w:ind w:right="141"/>
        <w:jc w:val="both"/>
        <w:rPr>
          <w:color w:val="000000"/>
          <w:spacing w:val="-5"/>
        </w:rPr>
      </w:pPr>
      <w:r w:rsidRPr="00490F0F">
        <w:rPr>
          <w:color w:val="000000"/>
          <w:spacing w:val="2"/>
        </w:rPr>
        <w:t>Организация пропаганды по охране труда и безопасности</w:t>
      </w:r>
      <w:r w:rsidRPr="00490F0F">
        <w:rPr>
          <w:color w:val="000000"/>
          <w:spacing w:val="2"/>
        </w:rPr>
        <w:br/>
      </w:r>
      <w:r w:rsidRPr="00490F0F">
        <w:rPr>
          <w:color w:val="000000"/>
          <w:spacing w:val="-1"/>
        </w:rPr>
        <w:t>жизнедеятельности в Учреждении. Изучение и распространение пе</w:t>
      </w:r>
      <w:r w:rsidRPr="00490F0F">
        <w:rPr>
          <w:color w:val="000000"/>
          <w:spacing w:val="-1"/>
        </w:rPr>
        <w:softHyphen/>
      </w:r>
      <w:r w:rsidRPr="00490F0F">
        <w:rPr>
          <w:color w:val="000000"/>
          <w:spacing w:val="-2"/>
        </w:rPr>
        <w:t>редового опыта по охране труда и безопасности жизнедеятельности.</w:t>
      </w:r>
    </w:p>
    <w:p w:rsidR="00490F0F" w:rsidRPr="00490F0F" w:rsidRDefault="00490F0F" w:rsidP="00490F0F">
      <w:pPr>
        <w:widowControl w:val="0"/>
        <w:numPr>
          <w:ilvl w:val="0"/>
          <w:numId w:val="36"/>
        </w:numPr>
        <w:shd w:val="clear" w:color="auto" w:fill="FFFFFF"/>
        <w:tabs>
          <w:tab w:val="left" w:pos="778"/>
        </w:tabs>
        <w:autoSpaceDE w:val="0"/>
        <w:autoSpaceDN w:val="0"/>
        <w:adjustRightInd w:val="0"/>
        <w:ind w:left="0" w:right="141"/>
        <w:jc w:val="both"/>
        <w:rPr>
          <w:color w:val="000000"/>
          <w:spacing w:val="-10"/>
        </w:rPr>
      </w:pPr>
      <w:r w:rsidRPr="00490F0F">
        <w:rPr>
          <w:color w:val="000000"/>
          <w:spacing w:val="-3"/>
        </w:rPr>
        <w:t xml:space="preserve"> Информирование и консультирование работников Учрежде</w:t>
      </w:r>
      <w:r w:rsidRPr="00490F0F">
        <w:rPr>
          <w:color w:val="000000"/>
          <w:spacing w:val="-3"/>
        </w:rPr>
        <w:softHyphen/>
      </w:r>
      <w:r w:rsidRPr="00490F0F">
        <w:rPr>
          <w:color w:val="000000"/>
          <w:spacing w:val="-2"/>
        </w:rPr>
        <w:t>ния по вопросам охраны труда и безопасности жизнедеятельности.</w:t>
      </w:r>
    </w:p>
    <w:p w:rsidR="00490F0F" w:rsidRPr="00490F0F" w:rsidRDefault="00490F0F" w:rsidP="002C64E2">
      <w:pPr>
        <w:widowControl w:val="0"/>
        <w:numPr>
          <w:ilvl w:val="0"/>
          <w:numId w:val="36"/>
        </w:numPr>
        <w:shd w:val="clear" w:color="auto" w:fill="FFFFFF"/>
        <w:tabs>
          <w:tab w:val="left" w:pos="778"/>
        </w:tabs>
        <w:autoSpaceDE w:val="0"/>
        <w:autoSpaceDN w:val="0"/>
        <w:adjustRightInd w:val="0"/>
        <w:ind w:left="0" w:right="141"/>
        <w:jc w:val="both"/>
        <w:rPr>
          <w:b/>
          <w:bCs/>
          <w:color w:val="000000"/>
          <w:spacing w:val="1"/>
        </w:rPr>
      </w:pPr>
      <w:r w:rsidRPr="00490F0F">
        <w:rPr>
          <w:color w:val="000000"/>
        </w:rPr>
        <w:t xml:space="preserve"> Организация проведения инструктажей, обучения, провер</w:t>
      </w:r>
      <w:r w:rsidRPr="00490F0F">
        <w:rPr>
          <w:color w:val="000000"/>
        </w:rPr>
        <w:softHyphen/>
      </w:r>
      <w:r w:rsidRPr="00490F0F">
        <w:rPr>
          <w:color w:val="000000"/>
          <w:spacing w:val="2"/>
        </w:rPr>
        <w:t>ки знаний по охране труда и безопасности жизнедеятельности ра</w:t>
      </w:r>
      <w:r w:rsidRPr="00490F0F">
        <w:rPr>
          <w:color w:val="000000"/>
          <w:spacing w:val="2"/>
        </w:rPr>
        <w:softHyphen/>
      </w:r>
      <w:r w:rsidRPr="00490F0F">
        <w:rPr>
          <w:color w:val="000000"/>
          <w:spacing w:val="-2"/>
        </w:rPr>
        <w:t>ботников Учреждения.</w:t>
      </w:r>
    </w:p>
    <w:p w:rsidR="00490F0F" w:rsidRPr="00490F0F" w:rsidRDefault="00490F0F" w:rsidP="00490F0F">
      <w:pPr>
        <w:widowControl w:val="0"/>
        <w:shd w:val="clear" w:color="auto" w:fill="FFFFFF"/>
        <w:autoSpaceDE w:val="0"/>
        <w:autoSpaceDN w:val="0"/>
        <w:adjustRightInd w:val="0"/>
        <w:spacing w:before="211"/>
        <w:ind w:right="141"/>
        <w:jc w:val="center"/>
      </w:pPr>
      <w:r w:rsidRPr="00490F0F">
        <w:rPr>
          <w:b/>
          <w:bCs/>
          <w:color w:val="000000"/>
          <w:spacing w:val="1"/>
        </w:rPr>
        <w:t xml:space="preserve">3. Основные функции работы по охране труда </w:t>
      </w:r>
      <w:r w:rsidRPr="00490F0F">
        <w:rPr>
          <w:b/>
          <w:bCs/>
          <w:color w:val="000000"/>
          <w:spacing w:val="-1"/>
        </w:rPr>
        <w:t>и безопасности жизнедеятельности в Учреждении</w:t>
      </w:r>
    </w:p>
    <w:p w:rsidR="00490F0F" w:rsidRPr="00490F0F" w:rsidRDefault="00490F0F" w:rsidP="00490F0F">
      <w:pPr>
        <w:widowControl w:val="0"/>
        <w:shd w:val="clear" w:color="auto" w:fill="FFFFFF"/>
        <w:tabs>
          <w:tab w:val="left" w:pos="662"/>
        </w:tabs>
        <w:autoSpaceDE w:val="0"/>
        <w:autoSpaceDN w:val="0"/>
        <w:adjustRightInd w:val="0"/>
        <w:spacing w:before="168"/>
        <w:ind w:right="141"/>
        <w:jc w:val="center"/>
        <w:rPr>
          <w:b/>
        </w:rPr>
      </w:pPr>
      <w:r w:rsidRPr="00490F0F">
        <w:rPr>
          <w:b/>
          <w:color w:val="000000"/>
          <w:spacing w:val="-9"/>
        </w:rPr>
        <w:t>3.1.</w:t>
      </w:r>
      <w:r w:rsidRPr="00490F0F">
        <w:rPr>
          <w:b/>
          <w:color w:val="000000"/>
        </w:rPr>
        <w:t xml:space="preserve"> </w:t>
      </w:r>
      <w:r w:rsidRPr="00490F0F">
        <w:rPr>
          <w:b/>
          <w:color w:val="000000"/>
          <w:spacing w:val="-2"/>
        </w:rPr>
        <w:t>Общее собрание коллектива Учреждения:</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rPr>
        <w:t>рассматривает перспективные вопросы охраны труда и обес</w:t>
      </w:r>
      <w:r w:rsidRPr="00490F0F">
        <w:rPr>
          <w:color w:val="000000"/>
        </w:rPr>
        <w:softHyphen/>
      </w:r>
      <w:r w:rsidRPr="00490F0F">
        <w:rPr>
          <w:color w:val="000000"/>
          <w:spacing w:val="-4"/>
        </w:rPr>
        <w:t>печения жизнедеятельности работников и воспитанников, при</w:t>
      </w:r>
      <w:r w:rsidRPr="00490F0F">
        <w:rPr>
          <w:color w:val="000000"/>
          <w:spacing w:val="-4"/>
        </w:rPr>
        <w:softHyphen/>
      </w:r>
      <w:r w:rsidRPr="00490F0F">
        <w:rPr>
          <w:color w:val="000000"/>
          <w:spacing w:val="1"/>
        </w:rPr>
        <w:t>нимает программы практических мер по улучшению и оздо</w:t>
      </w:r>
      <w:r w:rsidRPr="00490F0F">
        <w:rPr>
          <w:color w:val="000000"/>
          <w:spacing w:val="1"/>
        </w:rPr>
        <w:softHyphen/>
      </w:r>
      <w:r w:rsidRPr="00490F0F">
        <w:rPr>
          <w:color w:val="000000"/>
          <w:spacing w:val="-1"/>
        </w:rPr>
        <w:t>ровлению условий организации образовательного процесса;</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spacing w:val="-3"/>
        </w:rPr>
        <w:t>заслушивает заведующего Учреждения, ответственного по ох</w:t>
      </w:r>
      <w:r w:rsidRPr="00490F0F">
        <w:rPr>
          <w:color w:val="000000"/>
          <w:spacing w:val="-3"/>
        </w:rPr>
        <w:softHyphen/>
      </w:r>
      <w:r w:rsidRPr="00490F0F">
        <w:rPr>
          <w:color w:val="000000"/>
          <w:spacing w:val="-1"/>
        </w:rPr>
        <w:t>ране труда, председателя профсоюзного комитета о выполне</w:t>
      </w:r>
      <w:r w:rsidRPr="00490F0F">
        <w:rPr>
          <w:color w:val="000000"/>
          <w:spacing w:val="-1"/>
        </w:rPr>
        <w:softHyphen/>
        <w:t>нии соглашений, плана работы по охране труда и безопаснос</w:t>
      </w:r>
      <w:r w:rsidRPr="00490F0F">
        <w:rPr>
          <w:color w:val="000000"/>
          <w:spacing w:val="-1"/>
        </w:rPr>
        <w:softHyphen/>
      </w:r>
      <w:r w:rsidRPr="00490F0F">
        <w:rPr>
          <w:color w:val="000000"/>
          <w:spacing w:val="1"/>
        </w:rPr>
        <w:t>ти жизнедеятельности работников и воспитанников.</w:t>
      </w:r>
    </w:p>
    <w:p w:rsidR="00490F0F" w:rsidRPr="00490F0F" w:rsidRDefault="00490F0F" w:rsidP="00490F0F">
      <w:pPr>
        <w:widowControl w:val="0"/>
        <w:shd w:val="clear" w:color="auto" w:fill="FFFFFF"/>
        <w:tabs>
          <w:tab w:val="left" w:pos="662"/>
        </w:tabs>
        <w:autoSpaceDE w:val="0"/>
        <w:autoSpaceDN w:val="0"/>
        <w:adjustRightInd w:val="0"/>
        <w:ind w:right="141"/>
        <w:jc w:val="center"/>
        <w:rPr>
          <w:b/>
        </w:rPr>
      </w:pPr>
      <w:r w:rsidRPr="00490F0F">
        <w:rPr>
          <w:b/>
          <w:color w:val="000000"/>
          <w:spacing w:val="-10"/>
        </w:rPr>
        <w:t>3.2.</w:t>
      </w:r>
      <w:r w:rsidRPr="00490F0F">
        <w:rPr>
          <w:b/>
          <w:color w:val="000000"/>
        </w:rPr>
        <w:t xml:space="preserve"> </w:t>
      </w:r>
      <w:r w:rsidRPr="00490F0F">
        <w:rPr>
          <w:b/>
          <w:color w:val="000000"/>
          <w:spacing w:val="-3"/>
        </w:rPr>
        <w:t>Заведующий Учреждения:</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spacing w:val="-1"/>
        </w:rPr>
        <w:t>организует работу по созданию и обеспечению условий орга</w:t>
      </w:r>
      <w:r w:rsidRPr="00490F0F">
        <w:rPr>
          <w:color w:val="000000"/>
          <w:spacing w:val="-1"/>
        </w:rPr>
        <w:softHyphen/>
      </w:r>
      <w:r w:rsidRPr="00490F0F">
        <w:rPr>
          <w:color w:val="000000"/>
          <w:spacing w:val="-2"/>
        </w:rPr>
        <w:t>низации образовательного процесса в соответствии с действу</w:t>
      </w:r>
      <w:r w:rsidRPr="00490F0F">
        <w:rPr>
          <w:color w:val="000000"/>
          <w:spacing w:val="-2"/>
        </w:rPr>
        <w:softHyphen/>
      </w:r>
      <w:r w:rsidRPr="00490F0F">
        <w:rPr>
          <w:color w:val="000000"/>
          <w:spacing w:val="-1"/>
        </w:rPr>
        <w:t>ющим законодательством о труде, межотраслевыми и ведом</w:t>
      </w:r>
      <w:r w:rsidRPr="00490F0F">
        <w:rPr>
          <w:color w:val="000000"/>
          <w:spacing w:val="-1"/>
        </w:rPr>
        <w:softHyphen/>
        <w:t>ственными нормативными документами, иными локальными актами по охране труда, Уставом Учреждения;</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rPr>
          <w:color w:val="000000"/>
        </w:rPr>
      </w:pPr>
      <w:r w:rsidRPr="00490F0F">
        <w:rPr>
          <w:color w:val="000000"/>
          <w:spacing w:val="-1"/>
        </w:rPr>
        <w:lastRenderedPageBreak/>
        <w:t>обеспечивает безопасную эксплуатацию инженерно-техниче</w:t>
      </w:r>
      <w:r w:rsidRPr="00490F0F">
        <w:rPr>
          <w:color w:val="000000"/>
          <w:spacing w:val="-1"/>
        </w:rPr>
        <w:softHyphen/>
      </w:r>
      <w:r w:rsidRPr="00490F0F">
        <w:rPr>
          <w:color w:val="000000"/>
        </w:rPr>
        <w:t>ских коммуникаций, оборудования, принимает меры по при</w:t>
      </w:r>
      <w:r w:rsidRPr="00490F0F">
        <w:rPr>
          <w:color w:val="000000"/>
        </w:rPr>
        <w:softHyphen/>
      </w:r>
      <w:r w:rsidRPr="00490F0F">
        <w:rPr>
          <w:color w:val="000000"/>
          <w:spacing w:val="-3"/>
        </w:rPr>
        <w:t>ведению их в соответствие с действующими стандартами, пра</w:t>
      </w:r>
      <w:r w:rsidRPr="00490F0F">
        <w:rPr>
          <w:color w:val="000000"/>
          <w:spacing w:val="-3"/>
        </w:rPr>
        <w:softHyphen/>
      </w:r>
      <w:r w:rsidRPr="00490F0F">
        <w:rPr>
          <w:color w:val="000000"/>
          <w:spacing w:val="-1"/>
        </w:rPr>
        <w:t>вилами и нормами по охране труда, своевременно организует осмотры и ремонт здания Учреждения;</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spacing w:val="-1"/>
        </w:rPr>
        <w:t>назначает приказом ответственных лиц за соблюдение требо</w:t>
      </w:r>
      <w:r w:rsidRPr="00490F0F">
        <w:rPr>
          <w:color w:val="000000"/>
          <w:spacing w:val="-1"/>
        </w:rPr>
        <w:softHyphen/>
      </w:r>
      <w:r w:rsidRPr="00490F0F">
        <w:rPr>
          <w:color w:val="000000"/>
          <w:spacing w:val="-3"/>
        </w:rPr>
        <w:t xml:space="preserve">ваний охраны труда в учебных кабинетах, физкультурном зале </w:t>
      </w:r>
      <w:r w:rsidRPr="00490F0F">
        <w:rPr>
          <w:color w:val="000000"/>
        </w:rPr>
        <w:t>и т.п., а также во всех подсобных помещениях Учреждения;</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rPr>
        <w:t>утверждает должностные обязанности по обеспечению безо</w:t>
      </w:r>
      <w:r w:rsidRPr="00490F0F">
        <w:rPr>
          <w:color w:val="000000"/>
        </w:rPr>
        <w:softHyphen/>
      </w:r>
      <w:r w:rsidRPr="00490F0F">
        <w:rPr>
          <w:color w:val="000000"/>
          <w:spacing w:val="-1"/>
        </w:rPr>
        <w:t>пасности жизнедеятельности для педагогических работников и инструкции по охране труда для всех работников Учрежде</w:t>
      </w:r>
      <w:r w:rsidRPr="00490F0F">
        <w:rPr>
          <w:color w:val="000000"/>
          <w:spacing w:val="-1"/>
        </w:rPr>
        <w:softHyphen/>
      </w:r>
      <w:r w:rsidRPr="00490F0F">
        <w:rPr>
          <w:color w:val="000000"/>
          <w:spacing w:val="1"/>
        </w:rPr>
        <w:t>ния (по профессиям и видам работ);</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rPr>
        <w:t>принимает меры по внедрению предложений членов коллек</w:t>
      </w:r>
      <w:r w:rsidRPr="00490F0F">
        <w:rPr>
          <w:color w:val="000000"/>
        </w:rPr>
        <w:softHyphen/>
      </w:r>
      <w:r w:rsidRPr="00490F0F">
        <w:rPr>
          <w:color w:val="000000"/>
          <w:spacing w:val="2"/>
        </w:rPr>
        <w:t>тива, направленных на дальнейшее улучшение и оздоровле</w:t>
      </w:r>
      <w:r w:rsidRPr="00490F0F">
        <w:rPr>
          <w:color w:val="000000"/>
          <w:spacing w:val="2"/>
        </w:rPr>
        <w:softHyphen/>
      </w:r>
      <w:r w:rsidRPr="00490F0F">
        <w:rPr>
          <w:color w:val="000000"/>
          <w:spacing w:val="-1"/>
        </w:rPr>
        <w:t>ние условий организации образовательного процесса;</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rPr>
          <w:color w:val="000000"/>
        </w:rPr>
      </w:pPr>
      <w:r w:rsidRPr="00490F0F">
        <w:rPr>
          <w:color w:val="000000"/>
          <w:spacing w:val="1"/>
        </w:rPr>
        <w:t xml:space="preserve">выносит на обсуждение Совета педагогов, Общего собрания </w:t>
      </w:r>
      <w:r w:rsidRPr="00490F0F">
        <w:rPr>
          <w:color w:val="000000"/>
          <w:spacing w:val="3"/>
        </w:rPr>
        <w:t xml:space="preserve">коллектива вопросы организации работы по охране труда в </w:t>
      </w:r>
      <w:r w:rsidRPr="00490F0F">
        <w:rPr>
          <w:color w:val="000000"/>
          <w:spacing w:val="-5"/>
        </w:rPr>
        <w:t>Учреждении;</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2"/>
        </w:rPr>
        <w:t>отчитывается на Общем собрании коллектива о состоянии ох</w:t>
      </w:r>
      <w:r w:rsidRPr="00490F0F">
        <w:rPr>
          <w:color w:val="000000"/>
          <w:spacing w:val="-2"/>
        </w:rPr>
        <w:softHyphen/>
      </w:r>
      <w:r w:rsidRPr="00490F0F">
        <w:rPr>
          <w:color w:val="000000"/>
          <w:spacing w:val="2"/>
        </w:rPr>
        <w:t>раны труда, выполнении мероприятий по оздоровлению ра</w:t>
      </w:r>
      <w:r w:rsidRPr="00490F0F">
        <w:rPr>
          <w:color w:val="000000"/>
          <w:spacing w:val="3"/>
        </w:rPr>
        <w:t>ботников и воспитанников, улучшению условий образова</w:t>
      </w:r>
      <w:r w:rsidRPr="00490F0F">
        <w:rPr>
          <w:color w:val="000000"/>
          <w:spacing w:val="3"/>
        </w:rPr>
        <w:softHyphen/>
      </w:r>
      <w:r w:rsidRPr="00490F0F">
        <w:rPr>
          <w:color w:val="000000"/>
          <w:spacing w:val="1"/>
        </w:rPr>
        <w:t>тельного процесса, а также принимаемых мерах по устране</w:t>
      </w:r>
      <w:r w:rsidRPr="00490F0F">
        <w:rPr>
          <w:color w:val="000000"/>
          <w:spacing w:val="1"/>
        </w:rPr>
        <w:softHyphen/>
      </w:r>
      <w:r w:rsidRPr="00490F0F">
        <w:rPr>
          <w:color w:val="000000"/>
        </w:rPr>
        <w:t>нию выявленных недостатков;</w:t>
      </w:r>
      <w:r w:rsidRPr="00490F0F">
        <w:t xml:space="preserve"> </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4"/>
        </w:rPr>
        <w:t xml:space="preserve">организует обеспечение работников Учреждения спецодеждой, </w:t>
      </w:r>
      <w:r w:rsidRPr="00490F0F">
        <w:rPr>
          <w:color w:val="000000"/>
          <w:spacing w:val="-1"/>
        </w:rPr>
        <w:t>спец</w:t>
      </w:r>
      <w:r w:rsidR="00041A0E">
        <w:rPr>
          <w:color w:val="000000"/>
          <w:spacing w:val="-1"/>
        </w:rPr>
        <w:t xml:space="preserve"> </w:t>
      </w:r>
      <w:r w:rsidRPr="00490F0F">
        <w:rPr>
          <w:color w:val="000000"/>
          <w:spacing w:val="-1"/>
        </w:rPr>
        <w:t xml:space="preserve">обувью и другими средствами индивидуальной защиты в </w:t>
      </w:r>
      <w:r w:rsidRPr="00490F0F">
        <w:rPr>
          <w:color w:val="000000"/>
          <w:spacing w:val="3"/>
        </w:rPr>
        <w:t>соответствии с действующими типовыми нормами и инст</w:t>
      </w:r>
      <w:r w:rsidRPr="00490F0F">
        <w:rPr>
          <w:color w:val="000000"/>
          <w:spacing w:val="3"/>
        </w:rPr>
        <w:softHyphen/>
      </w:r>
      <w:r w:rsidRPr="00490F0F">
        <w:rPr>
          <w:color w:val="000000"/>
        </w:rPr>
        <w:t>рукциями;</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1"/>
        </w:rPr>
        <w:t xml:space="preserve"> поощряет работников Учреждения за активную работу по со</w:t>
      </w:r>
      <w:r w:rsidRPr="00490F0F">
        <w:rPr>
          <w:color w:val="000000"/>
          <w:spacing w:val="-1"/>
        </w:rPr>
        <w:softHyphen/>
      </w:r>
      <w:r w:rsidRPr="00490F0F">
        <w:rPr>
          <w:color w:val="000000"/>
          <w:spacing w:val="1"/>
        </w:rPr>
        <w:t xml:space="preserve">зданию и обеспечению здоровых и безопасных условий при </w:t>
      </w:r>
      <w:r w:rsidRPr="00490F0F">
        <w:rPr>
          <w:color w:val="000000"/>
          <w:spacing w:val="-2"/>
        </w:rPr>
        <w:t xml:space="preserve">организации образовательного процесса, а также привлекает к </w:t>
      </w:r>
      <w:r w:rsidRPr="00490F0F">
        <w:rPr>
          <w:color w:val="000000"/>
          <w:spacing w:val="-3"/>
        </w:rPr>
        <w:t xml:space="preserve">дисциплинарной ответственности лиц, виновных в нарушении </w:t>
      </w:r>
      <w:r w:rsidRPr="00490F0F">
        <w:rPr>
          <w:color w:val="000000"/>
          <w:spacing w:val="-1"/>
        </w:rPr>
        <w:t xml:space="preserve">законодательства о труде, правил и норм по охране труда; </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4"/>
        </w:rPr>
        <w:t>проводит профилактическую работу по предупреждению трав</w:t>
      </w:r>
      <w:r w:rsidRPr="00490F0F">
        <w:rPr>
          <w:color w:val="000000"/>
          <w:spacing w:val="-4"/>
        </w:rPr>
        <w:softHyphen/>
      </w:r>
      <w:r w:rsidRPr="00490F0F">
        <w:rPr>
          <w:color w:val="000000"/>
          <w:spacing w:val="-1"/>
        </w:rPr>
        <w:t>матизма и снижению заболеваемости работников и воспитан</w:t>
      </w:r>
      <w:r w:rsidRPr="00490F0F">
        <w:rPr>
          <w:color w:val="000000"/>
          <w:spacing w:val="-1"/>
        </w:rPr>
        <w:softHyphen/>
      </w:r>
      <w:r w:rsidRPr="00490F0F">
        <w:rPr>
          <w:color w:val="000000"/>
        </w:rPr>
        <w:t>ников;</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rPr>
        <w:t>оформляет прием новых работников только при наличии по</w:t>
      </w:r>
      <w:r w:rsidRPr="00490F0F">
        <w:rPr>
          <w:color w:val="000000"/>
        </w:rPr>
        <w:softHyphen/>
      </w:r>
      <w:r w:rsidRPr="00490F0F">
        <w:rPr>
          <w:color w:val="000000"/>
          <w:spacing w:val="1"/>
        </w:rPr>
        <w:t>ложительного заключения медицинского учреждения, конт</w:t>
      </w:r>
      <w:r w:rsidRPr="00490F0F">
        <w:rPr>
          <w:color w:val="000000"/>
          <w:spacing w:val="1"/>
        </w:rPr>
        <w:softHyphen/>
      </w:r>
      <w:r w:rsidRPr="00490F0F">
        <w:rPr>
          <w:color w:val="000000"/>
          <w:spacing w:val="-1"/>
        </w:rPr>
        <w:t>ролирует своевременное проведение диспансеризации работ</w:t>
      </w:r>
      <w:r w:rsidRPr="00490F0F">
        <w:rPr>
          <w:color w:val="000000"/>
          <w:spacing w:val="-1"/>
        </w:rPr>
        <w:softHyphen/>
      </w:r>
      <w:r w:rsidRPr="00490F0F">
        <w:rPr>
          <w:color w:val="000000"/>
          <w:spacing w:val="2"/>
        </w:rPr>
        <w:t>ников и воспитанников;</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3"/>
        </w:rPr>
        <w:t>организует в установленном порядке работу комиссии по при</w:t>
      </w:r>
      <w:r w:rsidRPr="00490F0F">
        <w:rPr>
          <w:color w:val="000000"/>
          <w:spacing w:val="-3"/>
        </w:rPr>
        <w:softHyphen/>
      </w:r>
      <w:r w:rsidRPr="00490F0F">
        <w:rPr>
          <w:color w:val="000000"/>
          <w:spacing w:val="-2"/>
        </w:rPr>
        <w:t>емке Учреждения к новому учебному году, подписывает акты приемки Учреждения;</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1"/>
        </w:rPr>
        <w:t>обеспечивает выполнение директивных и нормативных доку</w:t>
      </w:r>
      <w:r w:rsidRPr="00490F0F">
        <w:rPr>
          <w:color w:val="000000"/>
          <w:spacing w:val="-1"/>
        </w:rPr>
        <w:softHyphen/>
      </w:r>
      <w:r w:rsidRPr="00490F0F">
        <w:rPr>
          <w:color w:val="000000"/>
          <w:spacing w:val="-2"/>
        </w:rPr>
        <w:t>ментов по охране труда, предписаний органов управления об</w:t>
      </w:r>
      <w:r w:rsidRPr="00490F0F">
        <w:rPr>
          <w:color w:val="000000"/>
          <w:spacing w:val="-2"/>
        </w:rPr>
        <w:softHyphen/>
        <w:t>разованием, государственного надзора и технической инспек</w:t>
      </w:r>
      <w:r w:rsidRPr="00490F0F">
        <w:rPr>
          <w:color w:val="000000"/>
          <w:spacing w:val="-2"/>
        </w:rPr>
        <w:softHyphen/>
        <w:t>ции труда;</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1"/>
        </w:rPr>
        <w:t>немедленно сообщает о групповом, тяжелом несчастном слу</w:t>
      </w:r>
      <w:r w:rsidRPr="00490F0F">
        <w:rPr>
          <w:color w:val="000000"/>
          <w:spacing w:val="-1"/>
        </w:rPr>
        <w:softHyphen/>
        <w:t>чае и случае со смертельным исходом непосредственно пред</w:t>
      </w:r>
      <w:r w:rsidRPr="00490F0F">
        <w:rPr>
          <w:color w:val="000000"/>
          <w:spacing w:val="-1"/>
        </w:rPr>
        <w:softHyphen/>
      </w:r>
      <w:r w:rsidRPr="00490F0F">
        <w:rPr>
          <w:color w:val="000000"/>
          <w:spacing w:val="-2"/>
        </w:rPr>
        <w:t>седателю комитета образования города, родителям пострадав</w:t>
      </w:r>
      <w:r w:rsidRPr="00490F0F">
        <w:rPr>
          <w:color w:val="000000"/>
          <w:spacing w:val="-2"/>
        </w:rPr>
        <w:softHyphen/>
      </w:r>
      <w:r w:rsidRPr="00490F0F">
        <w:rPr>
          <w:color w:val="000000"/>
          <w:spacing w:val="1"/>
        </w:rPr>
        <w:t>шего (пострадавших) или лицам, их заменяющим, принима</w:t>
      </w:r>
      <w:r w:rsidRPr="00490F0F">
        <w:rPr>
          <w:color w:val="000000"/>
          <w:spacing w:val="1"/>
        </w:rPr>
        <w:softHyphen/>
      </w:r>
      <w:r w:rsidRPr="00490F0F">
        <w:rPr>
          <w:color w:val="000000"/>
          <w:spacing w:val="3"/>
        </w:rPr>
        <w:t xml:space="preserve">ет все возможные меры к устранению причин, вызвавших </w:t>
      </w:r>
      <w:r w:rsidRPr="00490F0F">
        <w:rPr>
          <w:color w:val="000000"/>
          <w:spacing w:val="1"/>
        </w:rPr>
        <w:t xml:space="preserve">несчастный случай, обеспечивает необходимые условия для проведения своевременного и объективного расследования </w:t>
      </w:r>
      <w:r w:rsidRPr="00490F0F">
        <w:rPr>
          <w:color w:val="000000"/>
          <w:spacing w:val="-1"/>
        </w:rPr>
        <w:t>согласно действующим положениям;</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2"/>
        </w:rPr>
        <w:t>заключает и организует совместно с профсоюзным комите</w:t>
      </w:r>
      <w:r w:rsidRPr="00490F0F">
        <w:rPr>
          <w:color w:val="000000"/>
          <w:spacing w:val="2"/>
        </w:rPr>
        <w:softHyphen/>
      </w:r>
      <w:r w:rsidRPr="00490F0F">
        <w:rPr>
          <w:color w:val="000000"/>
          <w:spacing w:val="-2"/>
        </w:rPr>
        <w:t>том Учреждения выполнение ежегодных соглашений по охра</w:t>
      </w:r>
      <w:r w:rsidRPr="00490F0F">
        <w:rPr>
          <w:color w:val="000000"/>
          <w:spacing w:val="-2"/>
        </w:rPr>
        <w:softHyphen/>
      </w:r>
      <w:r w:rsidRPr="00490F0F">
        <w:rPr>
          <w:color w:val="000000"/>
          <w:spacing w:val="1"/>
        </w:rPr>
        <w:t xml:space="preserve">не труда, подводит итоги выполнения соглашения по охране </w:t>
      </w:r>
      <w:r w:rsidRPr="00490F0F">
        <w:rPr>
          <w:color w:val="000000"/>
        </w:rPr>
        <w:t>труда один раз в полугодие на Общем собрании коллектива;</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rPr>
        <w:t xml:space="preserve"> утверждает по согласованию с профсоюзным комитетом Уч</w:t>
      </w:r>
      <w:r w:rsidRPr="00490F0F">
        <w:rPr>
          <w:color w:val="000000"/>
        </w:rPr>
        <w:softHyphen/>
      </w:r>
      <w:r w:rsidRPr="00490F0F">
        <w:rPr>
          <w:color w:val="000000"/>
          <w:spacing w:val="1"/>
        </w:rPr>
        <w:t>реждения инструкции по охране труда для работников, в ус</w:t>
      </w:r>
      <w:r w:rsidRPr="00490F0F">
        <w:rPr>
          <w:color w:val="000000"/>
          <w:spacing w:val="1"/>
        </w:rPr>
        <w:softHyphen/>
      </w:r>
      <w:r w:rsidRPr="00490F0F">
        <w:rPr>
          <w:color w:val="000000"/>
          <w:spacing w:val="-1"/>
        </w:rPr>
        <w:t>тановленном порядке организует пересмотр и обновление ин</w:t>
      </w:r>
      <w:r w:rsidRPr="00490F0F">
        <w:rPr>
          <w:color w:val="000000"/>
          <w:spacing w:val="-1"/>
        </w:rPr>
        <w:softHyphen/>
        <w:t>струкций;</w:t>
      </w:r>
    </w:p>
    <w:p w:rsidR="00490F0F" w:rsidRPr="00490F0F" w:rsidRDefault="00490F0F" w:rsidP="00490F0F">
      <w:pPr>
        <w:widowControl w:val="0"/>
        <w:numPr>
          <w:ilvl w:val="0"/>
          <w:numId w:val="37"/>
        </w:numPr>
        <w:shd w:val="clear" w:color="auto" w:fill="FFFFFF"/>
        <w:tabs>
          <w:tab w:val="left" w:pos="562"/>
        </w:tabs>
        <w:autoSpaceDE w:val="0"/>
        <w:autoSpaceDN w:val="0"/>
        <w:adjustRightInd w:val="0"/>
        <w:ind w:right="141"/>
        <w:jc w:val="both"/>
      </w:pPr>
      <w:r w:rsidRPr="00490F0F">
        <w:rPr>
          <w:color w:val="000000"/>
          <w:spacing w:val="-1"/>
        </w:rPr>
        <w:t>планирует в установленном порядке периодическое обучение работников Учреждения по вопросам обеспечения безопасно</w:t>
      </w:r>
      <w:r w:rsidRPr="00490F0F">
        <w:rPr>
          <w:color w:val="000000"/>
          <w:spacing w:val="1"/>
        </w:rPr>
        <w:t>сти жизнедеятельности на краткосрочных курсах и семина</w:t>
      </w:r>
      <w:r w:rsidRPr="00490F0F">
        <w:rPr>
          <w:color w:val="000000"/>
          <w:spacing w:val="1"/>
        </w:rPr>
        <w:softHyphen/>
      </w:r>
      <w:r w:rsidRPr="00490F0F">
        <w:rPr>
          <w:color w:val="000000"/>
        </w:rPr>
        <w:t>рах, организуемых органами управления образованием и ох</w:t>
      </w:r>
      <w:r w:rsidRPr="00490F0F">
        <w:rPr>
          <w:color w:val="000000"/>
        </w:rPr>
        <w:softHyphen/>
      </w:r>
      <w:r w:rsidRPr="00490F0F">
        <w:rPr>
          <w:color w:val="000000"/>
          <w:spacing w:val="-2"/>
        </w:rPr>
        <w:t>раной труда;</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3"/>
        </w:rPr>
        <w:t>принимает меры совместно с профсоюзным комитетом, ро</w:t>
      </w:r>
      <w:r w:rsidRPr="00490F0F">
        <w:rPr>
          <w:color w:val="000000"/>
          <w:spacing w:val="3"/>
        </w:rPr>
        <w:softHyphen/>
      </w:r>
      <w:r w:rsidRPr="00490F0F">
        <w:rPr>
          <w:color w:val="000000"/>
          <w:spacing w:val="-2"/>
        </w:rPr>
        <w:t>дительской общественностью по улучшению организации пи</w:t>
      </w:r>
      <w:r w:rsidRPr="00490F0F">
        <w:rPr>
          <w:color w:val="000000"/>
          <w:spacing w:val="-2"/>
        </w:rPr>
        <w:softHyphen/>
      </w:r>
      <w:r w:rsidRPr="00490F0F">
        <w:rPr>
          <w:color w:val="000000"/>
          <w:spacing w:val="1"/>
        </w:rPr>
        <w:t>тания, ассортимента продуктов, созданию условий для каче</w:t>
      </w:r>
      <w:r w:rsidRPr="00490F0F">
        <w:rPr>
          <w:color w:val="000000"/>
        </w:rPr>
        <w:t>ственного приготовления пищи, организации питания воспи</w:t>
      </w:r>
      <w:r w:rsidRPr="00490F0F">
        <w:rPr>
          <w:color w:val="000000"/>
        </w:rPr>
        <w:softHyphen/>
        <w:t>танников;</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rPr>
        <w:t xml:space="preserve">принимает меры совместно с медицинскими работниками по улучшению медицинского обслуживания и оздоровительной </w:t>
      </w:r>
      <w:r w:rsidRPr="00490F0F">
        <w:rPr>
          <w:color w:val="000000"/>
          <w:spacing w:val="-6"/>
        </w:rPr>
        <w:t>работы;</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обеспечивает учебно-трудовую нагрузку работников и воспи</w:t>
      </w:r>
      <w:r w:rsidRPr="00490F0F">
        <w:rPr>
          <w:color w:val="000000"/>
          <w:spacing w:val="-2"/>
        </w:rPr>
        <w:softHyphen/>
      </w:r>
      <w:r w:rsidRPr="00490F0F">
        <w:rPr>
          <w:color w:val="000000"/>
        </w:rPr>
        <w:t xml:space="preserve">танников с учетом их </w:t>
      </w:r>
      <w:r w:rsidRPr="00490F0F">
        <w:rPr>
          <w:color w:val="000000"/>
        </w:rPr>
        <w:lastRenderedPageBreak/>
        <w:t>психофизических возможностей, орга</w:t>
      </w:r>
      <w:r w:rsidRPr="00490F0F">
        <w:rPr>
          <w:color w:val="000000"/>
        </w:rPr>
        <w:softHyphen/>
        <w:t>низует оптимальные режимы труда и отдыха;</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запрещает проведение образовательного процесса при нали</w:t>
      </w:r>
      <w:r w:rsidRPr="00490F0F">
        <w:rPr>
          <w:color w:val="000000"/>
          <w:spacing w:val="1"/>
        </w:rPr>
        <w:softHyphen/>
      </w:r>
      <w:r w:rsidRPr="00490F0F">
        <w:rPr>
          <w:color w:val="000000"/>
          <w:spacing w:val="-1"/>
        </w:rPr>
        <w:t>чии опасных условий для здоровья воспитанников или работ</w:t>
      </w:r>
      <w:r w:rsidRPr="00490F0F">
        <w:rPr>
          <w:color w:val="000000"/>
          <w:spacing w:val="-1"/>
        </w:rPr>
        <w:softHyphen/>
      </w:r>
      <w:r w:rsidRPr="00490F0F">
        <w:rPr>
          <w:color w:val="000000"/>
          <w:spacing w:val="-2"/>
        </w:rPr>
        <w:t>ников;</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определяет финансирование мероприятий по обеспечению бе</w:t>
      </w:r>
      <w:r w:rsidRPr="00490F0F">
        <w:rPr>
          <w:color w:val="000000"/>
          <w:spacing w:val="-2"/>
        </w:rPr>
        <w:softHyphen/>
      </w:r>
      <w:r w:rsidRPr="00490F0F">
        <w:rPr>
          <w:color w:val="000000"/>
        </w:rPr>
        <w:t>зопасности жизнедеятельности, производит оплату больнич</w:t>
      </w:r>
      <w:r w:rsidRPr="00490F0F">
        <w:rPr>
          <w:color w:val="000000"/>
        </w:rPr>
        <w:softHyphen/>
      </w:r>
      <w:r w:rsidRPr="00490F0F">
        <w:rPr>
          <w:color w:val="000000"/>
          <w:spacing w:val="2"/>
        </w:rPr>
        <w:t>ных листов нетрудоспособности и доплату лицам, работаю</w:t>
      </w:r>
      <w:r w:rsidRPr="00490F0F">
        <w:rPr>
          <w:color w:val="000000"/>
          <w:spacing w:val="2"/>
        </w:rPr>
        <w:softHyphen/>
      </w:r>
      <w:r w:rsidRPr="00490F0F">
        <w:rPr>
          <w:color w:val="000000"/>
          <w:spacing w:val="-1"/>
        </w:rPr>
        <w:t>щим в неблагоприятных условиях труда.</w:t>
      </w:r>
    </w:p>
    <w:p w:rsidR="00490F0F" w:rsidRPr="00490F0F" w:rsidRDefault="00490F0F" w:rsidP="00490F0F">
      <w:pPr>
        <w:widowControl w:val="0"/>
        <w:shd w:val="clear" w:color="auto" w:fill="FFFFFF"/>
        <w:autoSpaceDE w:val="0"/>
        <w:autoSpaceDN w:val="0"/>
        <w:adjustRightInd w:val="0"/>
        <w:ind w:right="141"/>
        <w:jc w:val="center"/>
        <w:rPr>
          <w:b/>
          <w:color w:val="000000"/>
          <w:spacing w:val="-2"/>
        </w:rPr>
      </w:pPr>
    </w:p>
    <w:p w:rsidR="00490F0F" w:rsidRPr="00490F0F" w:rsidRDefault="00490F0F" w:rsidP="00490F0F">
      <w:pPr>
        <w:widowControl w:val="0"/>
        <w:shd w:val="clear" w:color="auto" w:fill="FFFFFF"/>
        <w:autoSpaceDE w:val="0"/>
        <w:autoSpaceDN w:val="0"/>
        <w:adjustRightInd w:val="0"/>
        <w:ind w:right="141"/>
        <w:jc w:val="center"/>
        <w:rPr>
          <w:b/>
        </w:rPr>
      </w:pPr>
      <w:r w:rsidRPr="00490F0F">
        <w:rPr>
          <w:b/>
          <w:color w:val="000000"/>
          <w:spacing w:val="-2"/>
        </w:rPr>
        <w:t>3.3. Ответственный</w:t>
      </w:r>
      <w:r w:rsidR="00041A0E">
        <w:rPr>
          <w:b/>
          <w:color w:val="000000"/>
          <w:spacing w:val="-2"/>
        </w:rPr>
        <w:t xml:space="preserve">  по о</w:t>
      </w:r>
      <w:r w:rsidRPr="00490F0F">
        <w:rPr>
          <w:b/>
          <w:color w:val="000000"/>
          <w:spacing w:val="-2"/>
        </w:rPr>
        <w:t>хране труда Учреждения: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организует работу по соблюдению в образовательном процес</w:t>
      </w:r>
      <w:r w:rsidRPr="00490F0F">
        <w:rPr>
          <w:color w:val="000000"/>
          <w:spacing w:val="-2"/>
        </w:rPr>
        <w:softHyphen/>
      </w:r>
      <w:r w:rsidRPr="00490F0F">
        <w:rPr>
          <w:color w:val="000000"/>
          <w:spacing w:val="1"/>
        </w:rPr>
        <w:t>се норм и правил охраны труда, выявлению опасных и вред</w:t>
      </w:r>
      <w:r w:rsidRPr="00490F0F">
        <w:rPr>
          <w:color w:val="000000"/>
          <w:spacing w:val="1"/>
        </w:rPr>
        <w:softHyphen/>
      </w:r>
      <w:r w:rsidRPr="00490F0F">
        <w:rPr>
          <w:color w:val="000000"/>
          <w:spacing w:val="-1"/>
        </w:rPr>
        <w:t>ных производственных факторов;</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обеспечивает контроль за безопасностью используемых в об</w:t>
      </w:r>
      <w:r w:rsidRPr="00490F0F">
        <w:rPr>
          <w:color w:val="000000"/>
          <w:spacing w:val="-1"/>
        </w:rPr>
        <w:softHyphen/>
      </w:r>
      <w:r w:rsidRPr="00490F0F">
        <w:rPr>
          <w:color w:val="000000"/>
          <w:spacing w:val="-3"/>
        </w:rPr>
        <w:t xml:space="preserve">разовательном процессе оборудования, приборов, технических </w:t>
      </w:r>
      <w:r w:rsidRPr="00490F0F">
        <w:rPr>
          <w:color w:val="000000"/>
          <w:spacing w:val="-1"/>
        </w:rPr>
        <w:t>и наглядных средств обучения;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 xml:space="preserve">информирует работников от лица заведующего Учреждения </w:t>
      </w:r>
      <w:r w:rsidRPr="00490F0F">
        <w:rPr>
          <w:color w:val="000000"/>
          <w:spacing w:val="4"/>
        </w:rPr>
        <w:t>о состоянии условий охраны труда, принятых мерах по за</w:t>
      </w:r>
      <w:r w:rsidRPr="00490F0F">
        <w:rPr>
          <w:color w:val="000000"/>
          <w:spacing w:val="4"/>
        </w:rPr>
        <w:softHyphen/>
      </w:r>
      <w:r w:rsidRPr="00490F0F">
        <w:rPr>
          <w:color w:val="000000"/>
          <w:spacing w:val="3"/>
        </w:rPr>
        <w:t>щите от воздействия опасных и вредных факторов на рабо</w:t>
      </w:r>
      <w:r w:rsidRPr="00490F0F">
        <w:rPr>
          <w:color w:val="000000"/>
          <w:spacing w:val="-3"/>
        </w:rPr>
        <w:t>чих местах;</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разрешает проведение образовательного процесса с воспитан</w:t>
      </w:r>
      <w:r w:rsidRPr="00490F0F">
        <w:rPr>
          <w:color w:val="000000"/>
          <w:spacing w:val="-2"/>
        </w:rPr>
        <w:softHyphen/>
      </w:r>
      <w:r w:rsidRPr="00490F0F">
        <w:rPr>
          <w:color w:val="000000"/>
        </w:rPr>
        <w:t xml:space="preserve">никами при наличии оборудованных для этих целей учебных </w:t>
      </w:r>
      <w:r w:rsidRPr="00490F0F">
        <w:rPr>
          <w:color w:val="000000"/>
          <w:spacing w:val="-6"/>
        </w:rPr>
        <w:t>помещений, отвечающих правилам и нормам безопасности жиз</w:t>
      </w:r>
      <w:r w:rsidRPr="00490F0F">
        <w:rPr>
          <w:color w:val="000000"/>
          <w:spacing w:val="-6"/>
        </w:rPr>
        <w:softHyphen/>
      </w:r>
      <w:r w:rsidRPr="00490F0F">
        <w:rPr>
          <w:color w:val="000000"/>
          <w:spacing w:val="1"/>
        </w:rPr>
        <w:t>недеятельности и принятых по акту в эксплуатацию;</w:t>
      </w:r>
    </w:p>
    <w:p w:rsidR="00490F0F" w:rsidRPr="00490F0F" w:rsidRDefault="00490F0F" w:rsidP="00490F0F">
      <w:pPr>
        <w:widowControl w:val="0"/>
        <w:numPr>
          <w:ilvl w:val="0"/>
          <w:numId w:val="38"/>
        </w:numPr>
        <w:shd w:val="clear" w:color="auto" w:fill="FFFFFF"/>
        <w:tabs>
          <w:tab w:val="left" w:pos="278"/>
        </w:tabs>
        <w:autoSpaceDE w:val="0"/>
        <w:autoSpaceDN w:val="0"/>
        <w:adjustRightInd w:val="0"/>
        <w:spacing w:before="5"/>
        <w:ind w:right="141"/>
        <w:jc w:val="both"/>
        <w:rPr>
          <w:color w:val="000000"/>
        </w:rPr>
      </w:pPr>
      <w:r w:rsidRPr="00490F0F">
        <w:rPr>
          <w:color w:val="000000"/>
          <w:spacing w:val="-2"/>
        </w:rPr>
        <w:t>организует своевременное и качественное проведение паспор</w:t>
      </w:r>
      <w:r w:rsidRPr="00490F0F">
        <w:rPr>
          <w:color w:val="000000"/>
          <w:spacing w:val="-2"/>
        </w:rPr>
        <w:softHyphen/>
        <w:t>тизации групповых помещений, учебных кабинетов, физкуль</w:t>
      </w:r>
      <w:r w:rsidRPr="00490F0F">
        <w:rPr>
          <w:color w:val="000000"/>
          <w:spacing w:val="-2"/>
        </w:rPr>
        <w:softHyphen/>
      </w:r>
      <w:r w:rsidRPr="00490F0F">
        <w:rPr>
          <w:color w:val="000000"/>
          <w:spacing w:val="1"/>
        </w:rPr>
        <w:t>турного зала, а также подсобных помещений;</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3"/>
        </w:rPr>
        <w:t xml:space="preserve">организует разработку и периодический пересмотр не реже </w:t>
      </w:r>
      <w:r w:rsidRPr="00490F0F">
        <w:rPr>
          <w:color w:val="000000"/>
          <w:spacing w:val="2"/>
        </w:rPr>
        <w:t>одного раза в пять лет инструкций по охране труда (по про</w:t>
      </w:r>
      <w:r w:rsidRPr="00490F0F">
        <w:rPr>
          <w:color w:val="000000"/>
          <w:spacing w:val="2"/>
        </w:rPr>
        <w:softHyphen/>
      </w:r>
      <w:r w:rsidRPr="00490F0F">
        <w:rPr>
          <w:color w:val="000000"/>
          <w:spacing w:val="-1"/>
        </w:rPr>
        <w:t>фессиям и видам работ);</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pPr>
      <w:r w:rsidRPr="00490F0F">
        <w:rPr>
          <w:color w:val="000000"/>
          <w:spacing w:val="3"/>
        </w:rPr>
        <w:t>проводит вводный инструктаж по охране труда с вновь по</w:t>
      </w:r>
      <w:r w:rsidRPr="00490F0F">
        <w:rPr>
          <w:color w:val="000000"/>
          <w:spacing w:val="3"/>
        </w:rPr>
        <w:softHyphen/>
      </w:r>
      <w:r w:rsidRPr="00490F0F">
        <w:rPr>
          <w:color w:val="000000"/>
          <w:spacing w:val="-2"/>
        </w:rPr>
        <w:t>ступающими на работу лицами, инструктаж на рабочем месте</w:t>
      </w:r>
      <w:r w:rsidRPr="00490F0F">
        <w:rPr>
          <w:color w:val="000000"/>
        </w:rPr>
        <w:t xml:space="preserve"> </w:t>
      </w:r>
      <w:r w:rsidRPr="00490F0F">
        <w:rPr>
          <w:color w:val="000000"/>
          <w:spacing w:val="1"/>
        </w:rPr>
        <w:t>с сотрудниками, оформляет проведение инструктажа в жур</w:t>
      </w:r>
      <w:r w:rsidRPr="00490F0F">
        <w:rPr>
          <w:color w:val="000000"/>
          <w:spacing w:val="-9"/>
        </w:rPr>
        <w:t>нале;</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spacing w:val="-2"/>
        </w:rPr>
        <w:t xml:space="preserve">выявляет обстоятельства несчастных случаев, происшедших с </w:t>
      </w:r>
      <w:r w:rsidRPr="00490F0F">
        <w:rPr>
          <w:color w:val="000000"/>
          <w:spacing w:val="1"/>
        </w:rPr>
        <w:t>работниками, воспитанниками;</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spacing w:val="-2"/>
        </w:rPr>
        <w:t>обеспечивает соблюдение требований охраны труда при эксп</w:t>
      </w:r>
      <w:r w:rsidRPr="00490F0F">
        <w:rPr>
          <w:color w:val="000000"/>
          <w:spacing w:val="-2"/>
        </w:rPr>
        <w:softHyphen/>
      </w:r>
      <w:r w:rsidRPr="00490F0F">
        <w:rPr>
          <w:color w:val="000000"/>
          <w:spacing w:val="2"/>
        </w:rPr>
        <w:t xml:space="preserve">луатации основного здания и других построек Учреждения, </w:t>
      </w:r>
      <w:r w:rsidRPr="00490F0F">
        <w:rPr>
          <w:color w:val="000000"/>
        </w:rPr>
        <w:t>технологического, энергетического оборудования, осуществ</w:t>
      </w:r>
      <w:r w:rsidRPr="00490F0F">
        <w:rPr>
          <w:color w:val="000000"/>
        </w:rPr>
        <w:softHyphen/>
      </w:r>
      <w:r w:rsidRPr="00490F0F">
        <w:rPr>
          <w:color w:val="000000"/>
          <w:spacing w:val="-1"/>
        </w:rPr>
        <w:t>ляет их периодический осмотр и организует текущий ремонт;</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spacing w:val="3"/>
        </w:rPr>
        <w:t>обеспечивает безопасность при переноске тяжестей, погру</w:t>
      </w:r>
      <w:r w:rsidRPr="00490F0F">
        <w:rPr>
          <w:color w:val="000000"/>
          <w:spacing w:val="-2"/>
        </w:rPr>
        <w:t>зочно-разгрузочных работах на территории Учреждения;</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spacing w:val="-6"/>
        </w:rPr>
        <w:t>организует соблюдение требований пожарной безопасности зда</w:t>
      </w:r>
      <w:r w:rsidRPr="00490F0F">
        <w:rPr>
          <w:color w:val="000000"/>
          <w:spacing w:val="-6"/>
        </w:rPr>
        <w:softHyphen/>
      </w:r>
      <w:r w:rsidRPr="00490F0F">
        <w:rPr>
          <w:color w:val="000000"/>
          <w:spacing w:val="1"/>
        </w:rPr>
        <w:t>ний и сооружений, следит за исправностью средств пожаро</w:t>
      </w:r>
      <w:r w:rsidRPr="00490F0F">
        <w:rPr>
          <w:color w:val="000000"/>
          <w:spacing w:val="1"/>
        </w:rPr>
        <w:softHyphen/>
      </w:r>
      <w:r w:rsidRPr="00490F0F">
        <w:rPr>
          <w:color w:val="000000"/>
          <w:spacing w:val="-4"/>
        </w:rPr>
        <w:t>тушения;</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spacing w:val="-1"/>
        </w:rPr>
        <w:t xml:space="preserve">обеспечивает текущий контроль за санитарно-гигиеническим </w:t>
      </w:r>
      <w:r w:rsidRPr="00490F0F">
        <w:rPr>
          <w:color w:val="000000"/>
          <w:spacing w:val="1"/>
        </w:rPr>
        <w:t>состоянием учебных кабинетов, физкультурного зала и дру</w:t>
      </w:r>
      <w:r w:rsidRPr="00490F0F">
        <w:rPr>
          <w:color w:val="000000"/>
          <w:spacing w:val="1"/>
        </w:rPr>
        <w:softHyphen/>
      </w:r>
      <w:r w:rsidRPr="00490F0F">
        <w:rPr>
          <w:color w:val="000000"/>
          <w:spacing w:val="2"/>
        </w:rPr>
        <w:t>гих помещений в соответствии с требованиями норм и пра</w:t>
      </w:r>
      <w:r w:rsidRPr="00490F0F">
        <w:rPr>
          <w:color w:val="000000"/>
          <w:spacing w:val="2"/>
        </w:rPr>
        <w:softHyphen/>
      </w:r>
      <w:r w:rsidRPr="00490F0F">
        <w:rPr>
          <w:color w:val="000000"/>
          <w:spacing w:val="-1"/>
        </w:rPr>
        <w:t>вил безопасности жизнедеятельности;</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rPr>
        <w:t>обеспечивает групповые помещения, учебные кабинеты, бы</w:t>
      </w:r>
      <w:r w:rsidRPr="00490F0F">
        <w:rPr>
          <w:color w:val="000000"/>
        </w:rPr>
        <w:softHyphen/>
        <w:t>товые, хозяйственные и другие помещения оборудованием и</w:t>
      </w:r>
      <w:r w:rsidRPr="00490F0F">
        <w:rPr>
          <w:color w:val="000000"/>
          <w:spacing w:val="2"/>
        </w:rPr>
        <w:t>нвентарем, отвечающим требованиям правил и норм безо</w:t>
      </w:r>
      <w:r w:rsidRPr="00490F0F">
        <w:rPr>
          <w:color w:val="000000"/>
          <w:spacing w:val="2"/>
        </w:rPr>
        <w:softHyphen/>
      </w:r>
      <w:r w:rsidRPr="00490F0F">
        <w:rPr>
          <w:color w:val="000000"/>
          <w:spacing w:val="-2"/>
        </w:rPr>
        <w:t>пасности жизнедеятельности, стандартам безопасности труда;</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rPr>
        <w:t xml:space="preserve">организует проведение ежегодных измерений сопротивления </w:t>
      </w:r>
      <w:r w:rsidRPr="00490F0F">
        <w:rPr>
          <w:color w:val="000000"/>
          <w:spacing w:val="4"/>
        </w:rPr>
        <w:t>изоляции электроустановок и электропроводки, заземляю</w:t>
      </w:r>
      <w:r w:rsidRPr="00490F0F">
        <w:rPr>
          <w:color w:val="000000"/>
          <w:spacing w:val="4"/>
        </w:rPr>
        <w:softHyphen/>
      </w:r>
      <w:r w:rsidRPr="00490F0F">
        <w:rPr>
          <w:color w:val="000000"/>
        </w:rPr>
        <w:t>щих устройств, периодических испытаний и освидетельство</w:t>
      </w:r>
      <w:r w:rsidRPr="00490F0F">
        <w:rPr>
          <w:color w:val="000000"/>
          <w:spacing w:val="1"/>
        </w:rPr>
        <w:t xml:space="preserve">ваний водогрейных и паровых котлов, сосудов, работающих </w:t>
      </w:r>
      <w:r w:rsidRPr="00490F0F">
        <w:rPr>
          <w:color w:val="000000"/>
          <w:spacing w:val="-3"/>
        </w:rPr>
        <w:t xml:space="preserve">под давлением, анализ воздушной среды на содержание пыли, </w:t>
      </w:r>
      <w:r w:rsidRPr="00490F0F">
        <w:rPr>
          <w:color w:val="000000"/>
          <w:spacing w:val="3"/>
        </w:rPr>
        <w:t>газов и паров вредных веществ, замер освещенности, нали</w:t>
      </w:r>
      <w:r w:rsidRPr="00490F0F">
        <w:rPr>
          <w:color w:val="000000"/>
          <w:spacing w:val="3"/>
        </w:rPr>
        <w:softHyphen/>
      </w:r>
      <w:r w:rsidRPr="00490F0F">
        <w:rPr>
          <w:color w:val="000000"/>
          <w:spacing w:val="4"/>
        </w:rPr>
        <w:t>чия радиации, шума в помещениях Учреждения в соответ</w:t>
      </w:r>
      <w:r w:rsidRPr="00490F0F">
        <w:rPr>
          <w:color w:val="000000"/>
          <w:spacing w:val="4"/>
        </w:rPr>
        <w:softHyphen/>
      </w:r>
      <w:r w:rsidRPr="00490F0F">
        <w:rPr>
          <w:color w:val="000000"/>
          <w:spacing w:val="1"/>
        </w:rPr>
        <w:t>ствии с правилами и нормами по обеспечению безопасности жизнедеятельности</w:t>
      </w:r>
      <w:r w:rsidRPr="00490F0F">
        <w:rPr>
          <w:color w:val="000000"/>
          <w:spacing w:val="-2"/>
        </w:rPr>
        <w:t>;</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rPr>
        <w:t>оборудует кабинет охраны труда, оснащает его всем необхо</w:t>
      </w:r>
      <w:r w:rsidRPr="00490F0F">
        <w:rPr>
          <w:color w:val="000000"/>
        </w:rPr>
        <w:softHyphen/>
        <w:t xml:space="preserve">димым методическим и демонстрационным оборудованием, </w:t>
      </w:r>
      <w:r w:rsidRPr="00490F0F">
        <w:rPr>
          <w:color w:val="000000"/>
          <w:spacing w:val="-3"/>
        </w:rPr>
        <w:t xml:space="preserve">документацией. В установленном порядке ведет обязательную </w:t>
      </w:r>
      <w:r w:rsidRPr="00490F0F">
        <w:rPr>
          <w:color w:val="000000"/>
        </w:rPr>
        <w:t>документацию по охране труда;</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rPr>
          <w:color w:val="000000"/>
        </w:rPr>
      </w:pPr>
      <w:r w:rsidRPr="00490F0F">
        <w:rPr>
          <w:color w:val="000000"/>
          <w:spacing w:val="3"/>
        </w:rPr>
        <w:t>приобретает согласно заявке спецодежду, спец обувь и дру</w:t>
      </w:r>
      <w:r w:rsidRPr="00490F0F">
        <w:rPr>
          <w:color w:val="000000"/>
          <w:spacing w:val="3"/>
        </w:rPr>
        <w:softHyphen/>
      </w:r>
      <w:r w:rsidRPr="00490F0F">
        <w:rPr>
          <w:color w:val="000000"/>
          <w:spacing w:val="5"/>
        </w:rPr>
        <w:t>гие средства индивидуальной защиты для работников Уч</w:t>
      </w:r>
      <w:r w:rsidRPr="00490F0F">
        <w:rPr>
          <w:color w:val="000000"/>
          <w:spacing w:val="5"/>
        </w:rPr>
        <w:softHyphen/>
      </w:r>
      <w:r w:rsidRPr="00490F0F">
        <w:rPr>
          <w:color w:val="000000"/>
          <w:spacing w:val="-1"/>
        </w:rPr>
        <w:t>реждения;</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pPr>
      <w:r w:rsidRPr="00490F0F">
        <w:rPr>
          <w:color w:val="000000"/>
          <w:spacing w:val="4"/>
        </w:rPr>
        <w:t xml:space="preserve">обеспечивает учет, хранение противопожарного инвентаря, </w:t>
      </w:r>
      <w:r w:rsidRPr="00490F0F">
        <w:rPr>
          <w:color w:val="000000"/>
        </w:rPr>
        <w:t xml:space="preserve">сушку, стирку, ремонт и обеззараживание спецодежды, спец обуви и индивидуальных средств защиты; </w:t>
      </w:r>
    </w:p>
    <w:p w:rsidR="00490F0F" w:rsidRPr="00490F0F" w:rsidRDefault="00490F0F" w:rsidP="00490F0F">
      <w:pPr>
        <w:widowControl w:val="0"/>
        <w:numPr>
          <w:ilvl w:val="0"/>
          <w:numId w:val="39"/>
        </w:numPr>
        <w:shd w:val="clear" w:color="auto" w:fill="FFFFFF"/>
        <w:tabs>
          <w:tab w:val="left" w:pos="130"/>
        </w:tabs>
        <w:autoSpaceDE w:val="0"/>
        <w:autoSpaceDN w:val="0"/>
        <w:adjustRightInd w:val="0"/>
        <w:ind w:right="141"/>
        <w:jc w:val="both"/>
      </w:pPr>
      <w:r w:rsidRPr="00490F0F">
        <w:rPr>
          <w:color w:val="000000"/>
          <w:spacing w:val="-3"/>
        </w:rPr>
        <w:t>осуществляет ежедневный контроль:</w:t>
      </w:r>
    </w:p>
    <w:p w:rsidR="00490F0F" w:rsidRPr="00490F0F" w:rsidRDefault="00490F0F" w:rsidP="00490F0F">
      <w:pPr>
        <w:widowControl w:val="0"/>
        <w:shd w:val="clear" w:color="auto" w:fill="FFFFFF"/>
        <w:autoSpaceDE w:val="0"/>
        <w:autoSpaceDN w:val="0"/>
        <w:adjustRightInd w:val="0"/>
        <w:ind w:right="141"/>
        <w:jc w:val="both"/>
      </w:pPr>
      <w:r w:rsidRPr="00490F0F">
        <w:rPr>
          <w:color w:val="000000"/>
        </w:rPr>
        <w:t>♦ за выполнением мероприятий раздела «Охрана труда» кол</w:t>
      </w:r>
      <w:r w:rsidRPr="00490F0F">
        <w:rPr>
          <w:color w:val="000000"/>
        </w:rPr>
        <w:softHyphen/>
        <w:t xml:space="preserve">лективного договора, соглашения </w:t>
      </w:r>
      <w:r w:rsidRPr="00490F0F">
        <w:rPr>
          <w:color w:val="000000"/>
        </w:rPr>
        <w:lastRenderedPageBreak/>
        <w:t>по охране труда, меро</w:t>
      </w:r>
      <w:r w:rsidRPr="00490F0F">
        <w:rPr>
          <w:color w:val="000000"/>
        </w:rPr>
        <w:softHyphen/>
      </w:r>
      <w:r w:rsidRPr="00490F0F">
        <w:rPr>
          <w:color w:val="000000"/>
          <w:spacing w:val="-4"/>
        </w:rPr>
        <w:t>приятий по устранению причин, вызвавших несчастный слу</w:t>
      </w:r>
      <w:r w:rsidRPr="00490F0F">
        <w:rPr>
          <w:color w:val="000000"/>
          <w:spacing w:val="-1"/>
        </w:rPr>
        <w:t>чай, и других мероприятий, направленных на создание здо</w:t>
      </w:r>
      <w:r w:rsidRPr="00490F0F">
        <w:rPr>
          <w:color w:val="000000"/>
          <w:spacing w:val="-1"/>
        </w:rPr>
        <w:softHyphen/>
        <w:t>ровых и безопасных условий труда;</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1"/>
        </w:rPr>
        <w:t>выполнением требований законодательных и иных норма</w:t>
      </w:r>
      <w:r w:rsidRPr="00490F0F">
        <w:rPr>
          <w:color w:val="000000"/>
          <w:spacing w:val="-1"/>
        </w:rPr>
        <w:softHyphen/>
      </w:r>
      <w:r w:rsidRPr="00490F0F">
        <w:rPr>
          <w:color w:val="000000"/>
        </w:rPr>
        <w:t>тивных правовых актов по охране труда;</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2"/>
        </w:rPr>
        <w:t xml:space="preserve">доведением до сведения работников Учреждения, вводимых </w:t>
      </w:r>
      <w:r w:rsidRPr="00490F0F">
        <w:rPr>
          <w:color w:val="000000"/>
          <w:spacing w:val="2"/>
        </w:rPr>
        <w:t xml:space="preserve">в действие новых законодательных и иных нормативных </w:t>
      </w:r>
      <w:r w:rsidRPr="00490F0F">
        <w:rPr>
          <w:color w:val="000000"/>
        </w:rPr>
        <w:t>правовых актов по охране труда;</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1"/>
        </w:rPr>
        <w:t>соблюдением установленного порядка проведения аттеста</w:t>
      </w:r>
      <w:r w:rsidRPr="00490F0F">
        <w:rPr>
          <w:color w:val="000000"/>
          <w:spacing w:val="-1"/>
        </w:rPr>
        <w:softHyphen/>
      </w:r>
      <w:r w:rsidRPr="00490F0F">
        <w:rPr>
          <w:color w:val="000000"/>
          <w:spacing w:val="-3"/>
        </w:rPr>
        <w:t>ции рабочих мест по условиям труда и паспортизации учеб</w:t>
      </w:r>
      <w:r w:rsidRPr="00490F0F">
        <w:rPr>
          <w:color w:val="000000"/>
          <w:spacing w:val="-3"/>
        </w:rPr>
        <w:softHyphen/>
      </w:r>
      <w:r w:rsidRPr="00490F0F">
        <w:rPr>
          <w:color w:val="000000"/>
          <w:spacing w:val="-1"/>
        </w:rPr>
        <w:t>ных помещений, выполнением заключений по протоколам замеров параметров опасных и вредных факторов;</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5"/>
        </w:rPr>
        <w:t>своевременным проведением необходимых испытаний и тех</w:t>
      </w:r>
      <w:r w:rsidRPr="00490F0F">
        <w:rPr>
          <w:color w:val="000000"/>
          <w:spacing w:val="-5"/>
        </w:rPr>
        <w:softHyphen/>
      </w:r>
      <w:r w:rsidRPr="00490F0F">
        <w:rPr>
          <w:color w:val="000000"/>
          <w:spacing w:val="-1"/>
        </w:rPr>
        <w:t>нических освидетельствований оборудования, машин и ме</w:t>
      </w:r>
      <w:r w:rsidRPr="00490F0F">
        <w:rPr>
          <w:color w:val="000000"/>
          <w:spacing w:val="-1"/>
        </w:rPr>
        <w:softHyphen/>
        <w:t>ханизмов;</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2"/>
        </w:rPr>
        <w:t>эффективностью работы аспирационных и вентиляцион</w:t>
      </w:r>
      <w:r w:rsidRPr="00490F0F">
        <w:rPr>
          <w:color w:val="000000"/>
          <w:spacing w:val="2"/>
        </w:rPr>
        <w:softHyphen/>
      </w:r>
      <w:r w:rsidRPr="00490F0F">
        <w:rPr>
          <w:color w:val="000000"/>
          <w:spacing w:val="-1"/>
        </w:rPr>
        <w:t>ных систем, состоянием предохранительных приспособле</w:t>
      </w:r>
      <w:r w:rsidRPr="00490F0F">
        <w:rPr>
          <w:color w:val="000000"/>
          <w:spacing w:val="-1"/>
        </w:rPr>
        <w:softHyphen/>
        <w:t>ний и защитных устройств на рабочем оборудовании;</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1"/>
        </w:rPr>
        <w:t>проведением ежегодных проверок заземления электроуста</w:t>
      </w:r>
      <w:r w:rsidRPr="00490F0F">
        <w:rPr>
          <w:color w:val="000000"/>
          <w:spacing w:val="-1"/>
        </w:rPr>
        <w:softHyphen/>
      </w:r>
      <w:r w:rsidRPr="00490F0F">
        <w:rPr>
          <w:color w:val="000000"/>
          <w:spacing w:val="2"/>
        </w:rPr>
        <w:t>новок и изоляции электропроводки в соответствии с дей</w:t>
      </w:r>
      <w:r w:rsidRPr="00490F0F">
        <w:rPr>
          <w:color w:val="000000"/>
          <w:spacing w:val="2"/>
        </w:rPr>
        <w:softHyphen/>
      </w:r>
      <w:r w:rsidRPr="00490F0F">
        <w:rPr>
          <w:color w:val="000000"/>
        </w:rPr>
        <w:t>ствующими правилами и нормами;</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5"/>
        </w:rPr>
        <w:t>своевременным и качественным проведением обучения, про</w:t>
      </w:r>
      <w:r w:rsidRPr="00490F0F">
        <w:rPr>
          <w:color w:val="000000"/>
          <w:spacing w:val="-5"/>
        </w:rPr>
        <w:softHyphen/>
      </w:r>
      <w:r w:rsidRPr="00490F0F">
        <w:rPr>
          <w:color w:val="000000"/>
          <w:spacing w:val="2"/>
        </w:rPr>
        <w:t xml:space="preserve">верки знаний и всех видов инструктажей по охране труда </w:t>
      </w:r>
      <w:r w:rsidRPr="00490F0F">
        <w:rPr>
          <w:color w:val="000000"/>
          <w:spacing w:val="-3"/>
        </w:rPr>
        <w:t>работников Учреждения;</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3"/>
        </w:rPr>
        <w:t>соблюдением установленного порядка расследования и уче</w:t>
      </w:r>
      <w:r w:rsidRPr="00490F0F">
        <w:rPr>
          <w:color w:val="000000"/>
          <w:spacing w:val="-3"/>
        </w:rPr>
        <w:softHyphen/>
        <w:t>та несчастных случаев, организацией хранения актов ф. Н-1, ф. Н-2, других материалов расследования несчастных случа</w:t>
      </w:r>
      <w:r w:rsidRPr="00490F0F">
        <w:rPr>
          <w:color w:val="000000"/>
          <w:spacing w:val="-3"/>
        </w:rPr>
        <w:softHyphen/>
      </w:r>
      <w:r w:rsidRPr="00490F0F">
        <w:rPr>
          <w:color w:val="000000"/>
          <w:spacing w:val="2"/>
        </w:rPr>
        <w:t>ев с работниками и воспитанниками;</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3"/>
        </w:rPr>
        <w:t>правильным расходованием средств, выделяемых на выпол</w:t>
      </w:r>
      <w:r w:rsidRPr="00490F0F">
        <w:rPr>
          <w:color w:val="000000"/>
          <w:spacing w:val="-3"/>
        </w:rPr>
        <w:softHyphen/>
      </w:r>
      <w:r w:rsidRPr="00490F0F">
        <w:rPr>
          <w:color w:val="000000"/>
        </w:rPr>
        <w:t>нение мероприятий по охране труда;</w:t>
      </w:r>
    </w:p>
    <w:p w:rsidR="00490F0F" w:rsidRPr="00490F0F" w:rsidRDefault="00490F0F" w:rsidP="00490F0F">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4"/>
        </w:rPr>
        <w:t xml:space="preserve">соблюдением установленного порядка предоставления льгот </w:t>
      </w:r>
      <w:r w:rsidRPr="00490F0F">
        <w:rPr>
          <w:color w:val="000000"/>
          <w:spacing w:val="2"/>
        </w:rPr>
        <w:t xml:space="preserve">и компенсаций лицам, занятым на работах с вредными и </w:t>
      </w:r>
      <w:r w:rsidRPr="00490F0F">
        <w:rPr>
          <w:color w:val="000000"/>
          <w:spacing w:val="-1"/>
        </w:rPr>
        <w:t>опасными условиями труда;</w:t>
      </w:r>
    </w:p>
    <w:p w:rsidR="00490F0F" w:rsidRPr="00490F0F" w:rsidRDefault="00490F0F" w:rsidP="002C64E2">
      <w:pPr>
        <w:widowControl w:val="0"/>
        <w:numPr>
          <w:ilvl w:val="0"/>
          <w:numId w:val="40"/>
        </w:numPr>
        <w:shd w:val="clear" w:color="auto" w:fill="FFFFFF"/>
        <w:tabs>
          <w:tab w:val="left" w:pos="509"/>
        </w:tabs>
        <w:autoSpaceDE w:val="0"/>
        <w:autoSpaceDN w:val="0"/>
        <w:adjustRightInd w:val="0"/>
        <w:ind w:right="141"/>
        <w:jc w:val="both"/>
        <w:rPr>
          <w:color w:val="000000"/>
        </w:rPr>
      </w:pPr>
      <w:r w:rsidRPr="00490F0F">
        <w:rPr>
          <w:color w:val="000000"/>
          <w:spacing w:val="-2"/>
        </w:rPr>
        <w:t>выполнением заведующим Учреждения предписаний орга</w:t>
      </w:r>
      <w:r w:rsidRPr="00490F0F">
        <w:rPr>
          <w:color w:val="000000"/>
          <w:spacing w:val="-2"/>
        </w:rPr>
        <w:softHyphen/>
      </w:r>
      <w:r w:rsidRPr="00490F0F">
        <w:rPr>
          <w:color w:val="000000"/>
          <w:spacing w:val="-1"/>
        </w:rPr>
        <w:t>нов государственного надзора, ведомственного контроля.</w:t>
      </w:r>
    </w:p>
    <w:p w:rsidR="00490F0F" w:rsidRPr="00490F0F" w:rsidRDefault="00490F0F" w:rsidP="00490F0F">
      <w:pPr>
        <w:widowControl w:val="0"/>
        <w:shd w:val="clear" w:color="auto" w:fill="FFFFFF"/>
        <w:autoSpaceDE w:val="0"/>
        <w:autoSpaceDN w:val="0"/>
        <w:adjustRightInd w:val="0"/>
        <w:ind w:right="141"/>
        <w:jc w:val="center"/>
        <w:rPr>
          <w:b/>
        </w:rPr>
      </w:pPr>
      <w:r w:rsidRPr="00490F0F">
        <w:rPr>
          <w:b/>
          <w:color w:val="000000"/>
          <w:spacing w:val="-2"/>
        </w:rPr>
        <w:t>3.4. Комиссия по охране труда Учреждения:</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2"/>
        </w:rPr>
        <w:t xml:space="preserve">создается в Учреждении в начале учебного года; в ее состав </w:t>
      </w:r>
      <w:r w:rsidRPr="00490F0F">
        <w:rPr>
          <w:color w:val="000000"/>
          <w:spacing w:val="4"/>
        </w:rPr>
        <w:t xml:space="preserve">входят на паритетной основе представители работодателя, </w:t>
      </w:r>
      <w:r w:rsidRPr="00490F0F">
        <w:rPr>
          <w:color w:val="000000"/>
          <w:spacing w:val="-1"/>
        </w:rPr>
        <w:t>профсоюзного комитета Учреждения;</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rPr>
        <w:t>члены комиссии выполняют свои обязанности на обществен</w:t>
      </w:r>
      <w:r w:rsidRPr="00490F0F">
        <w:rPr>
          <w:color w:val="000000"/>
        </w:rPr>
        <w:softHyphen/>
        <w:t>ных началах, без освобождения от основной работы;</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1"/>
        </w:rPr>
        <w:t xml:space="preserve">организует совместные действия работодателя и работников </w:t>
      </w:r>
      <w:r w:rsidRPr="00490F0F">
        <w:rPr>
          <w:color w:val="000000"/>
          <w:spacing w:val="2"/>
        </w:rPr>
        <w:t>по обеспечению требований по охране труда, предупрежде</w:t>
      </w:r>
      <w:r w:rsidRPr="00490F0F">
        <w:rPr>
          <w:color w:val="000000"/>
          <w:spacing w:val="2"/>
        </w:rPr>
        <w:softHyphen/>
      </w:r>
      <w:r w:rsidRPr="00490F0F">
        <w:rPr>
          <w:color w:val="000000"/>
        </w:rPr>
        <w:t>нию производственного и детского травматизма, профессио</w:t>
      </w:r>
      <w:r w:rsidRPr="00490F0F">
        <w:rPr>
          <w:color w:val="000000"/>
          <w:spacing w:val="-2"/>
        </w:rPr>
        <w:t>нальных заболеваний;</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1"/>
        </w:rPr>
        <w:t>проводит проверки условий и охраны труда на рабочих мес</w:t>
      </w:r>
      <w:r w:rsidRPr="00490F0F">
        <w:rPr>
          <w:color w:val="000000"/>
          <w:spacing w:val="1"/>
        </w:rPr>
        <w:softHyphen/>
        <w:t xml:space="preserve">тах, организации охраны жизни и здоровья воспитанников и </w:t>
      </w:r>
      <w:r w:rsidRPr="00490F0F">
        <w:rPr>
          <w:color w:val="000000"/>
          <w:spacing w:val="-1"/>
        </w:rPr>
        <w:t>работников во время образовательного процесса;</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rPr>
        <w:t>контролирует выполнение соглашения по охране труда, ком</w:t>
      </w:r>
      <w:r w:rsidRPr="00490F0F">
        <w:rPr>
          <w:color w:val="000000"/>
        </w:rPr>
        <w:softHyphen/>
      </w:r>
      <w:r w:rsidRPr="00490F0F">
        <w:rPr>
          <w:color w:val="000000"/>
          <w:spacing w:val="3"/>
        </w:rPr>
        <w:t>плексного плана улучшения условий, охраны труда и сани</w:t>
      </w:r>
      <w:r w:rsidRPr="00490F0F">
        <w:rPr>
          <w:color w:val="000000"/>
          <w:spacing w:val="-2"/>
        </w:rPr>
        <w:t>тарно-оздоровительных мероприятий;</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3"/>
        </w:rPr>
        <w:t xml:space="preserve">информирует работников на общем собрании коллектива о </w:t>
      </w:r>
      <w:r w:rsidRPr="00490F0F">
        <w:rPr>
          <w:color w:val="000000"/>
          <w:spacing w:val="-2"/>
        </w:rPr>
        <w:t>результатах проведенных проверок;</w:t>
      </w:r>
    </w:p>
    <w:p w:rsidR="00490F0F" w:rsidRPr="002C64E2" w:rsidRDefault="00490F0F" w:rsidP="002C64E2">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2"/>
        </w:rPr>
        <w:t xml:space="preserve">собирает, разрабатывает и выносит на рассмотрение общим </w:t>
      </w:r>
      <w:r w:rsidRPr="00490F0F">
        <w:rPr>
          <w:color w:val="000000"/>
          <w:spacing w:val="-2"/>
        </w:rPr>
        <w:t>собранием коллектива предложения и рекомендации по улуч</w:t>
      </w:r>
      <w:r w:rsidRPr="00490F0F">
        <w:rPr>
          <w:color w:val="000000"/>
          <w:spacing w:val="-2"/>
        </w:rPr>
        <w:softHyphen/>
      </w:r>
      <w:r w:rsidRPr="00490F0F">
        <w:rPr>
          <w:color w:val="000000"/>
        </w:rPr>
        <w:t xml:space="preserve">шению условий труда для внесения изменений и дополнений </w:t>
      </w:r>
      <w:r w:rsidRPr="00490F0F">
        <w:rPr>
          <w:color w:val="000000"/>
          <w:spacing w:val="2"/>
        </w:rPr>
        <w:t>в коллективный договор, соглашение по охране труда и пр.</w:t>
      </w:r>
    </w:p>
    <w:p w:rsidR="002C64E2" w:rsidRPr="00490F0F" w:rsidRDefault="002C64E2" w:rsidP="002C64E2">
      <w:pPr>
        <w:widowControl w:val="0"/>
        <w:numPr>
          <w:ilvl w:val="0"/>
          <w:numId w:val="41"/>
        </w:numPr>
        <w:shd w:val="clear" w:color="auto" w:fill="FFFFFF"/>
        <w:tabs>
          <w:tab w:val="left" w:pos="283"/>
        </w:tabs>
        <w:autoSpaceDE w:val="0"/>
        <w:autoSpaceDN w:val="0"/>
        <w:adjustRightInd w:val="0"/>
        <w:ind w:right="141"/>
        <w:jc w:val="both"/>
        <w:rPr>
          <w:color w:val="000000"/>
        </w:rPr>
      </w:pPr>
    </w:p>
    <w:p w:rsidR="00490F0F" w:rsidRPr="00490F0F" w:rsidRDefault="00490F0F" w:rsidP="00490F0F">
      <w:pPr>
        <w:widowControl w:val="0"/>
        <w:shd w:val="clear" w:color="auto" w:fill="FFFFFF"/>
        <w:tabs>
          <w:tab w:val="left" w:pos="379"/>
        </w:tabs>
        <w:autoSpaceDE w:val="0"/>
        <w:autoSpaceDN w:val="0"/>
        <w:adjustRightInd w:val="0"/>
        <w:spacing w:before="5"/>
        <w:ind w:right="141"/>
        <w:jc w:val="center"/>
        <w:rPr>
          <w:b/>
        </w:rPr>
      </w:pPr>
      <w:r w:rsidRPr="00490F0F">
        <w:rPr>
          <w:b/>
          <w:color w:val="000000"/>
          <w:spacing w:val="-12"/>
        </w:rPr>
        <w:t>3.5.</w:t>
      </w:r>
      <w:r w:rsidRPr="00490F0F">
        <w:rPr>
          <w:b/>
          <w:color w:val="000000"/>
        </w:rPr>
        <w:t xml:space="preserve"> </w:t>
      </w:r>
      <w:r w:rsidRPr="00490F0F">
        <w:rPr>
          <w:b/>
          <w:color w:val="000000"/>
          <w:spacing w:val="-5"/>
        </w:rPr>
        <w:t>Комиссия по расследованию несчастных случаев Учреждения:</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1"/>
        </w:rPr>
        <w:t>создается в Учреждении в начале календарного года. В ее со</w:t>
      </w:r>
      <w:r w:rsidRPr="00490F0F">
        <w:rPr>
          <w:color w:val="000000"/>
          <w:spacing w:val="-1"/>
        </w:rPr>
        <w:softHyphen/>
      </w:r>
      <w:r w:rsidRPr="00490F0F">
        <w:rPr>
          <w:color w:val="000000"/>
          <w:spacing w:val="3"/>
        </w:rPr>
        <w:t xml:space="preserve">став входит ответственный по охране труда, представители </w:t>
      </w:r>
      <w:r w:rsidRPr="00490F0F">
        <w:rPr>
          <w:color w:val="000000"/>
          <w:spacing w:val="-2"/>
        </w:rPr>
        <w:t>работодателя и профсоюзного комитета Учреждения. Предсе</w:t>
      </w:r>
      <w:r w:rsidRPr="00490F0F">
        <w:rPr>
          <w:color w:val="000000"/>
        </w:rPr>
        <w:t>дателем комиссии по расследованию несчастных случаев яв</w:t>
      </w:r>
      <w:r w:rsidRPr="00490F0F">
        <w:rPr>
          <w:color w:val="000000"/>
        </w:rPr>
        <w:softHyphen/>
      </w:r>
      <w:r w:rsidRPr="00490F0F">
        <w:rPr>
          <w:color w:val="000000"/>
          <w:spacing w:val="-1"/>
        </w:rPr>
        <w:t>ляется ответственный по охране труда Учреждения;</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rPr>
        <w:t>выявляет и опрашивает очевидцев происшествия, лиц, допу</w:t>
      </w:r>
      <w:r w:rsidRPr="00490F0F">
        <w:rPr>
          <w:color w:val="000000"/>
        </w:rPr>
        <w:softHyphen/>
      </w:r>
      <w:r w:rsidRPr="00490F0F">
        <w:rPr>
          <w:color w:val="000000"/>
          <w:spacing w:val="-1"/>
        </w:rPr>
        <w:t>стивших нарушения нормативных требований по охране тру</w:t>
      </w:r>
      <w:r w:rsidRPr="00490F0F">
        <w:rPr>
          <w:color w:val="000000"/>
          <w:spacing w:val="-1"/>
        </w:rPr>
        <w:softHyphen/>
      </w:r>
      <w:r w:rsidRPr="00490F0F">
        <w:rPr>
          <w:color w:val="000000"/>
          <w:spacing w:val="3"/>
        </w:rPr>
        <w:t>да, жизни и здоровья детей, получает необходимую инфор</w:t>
      </w:r>
      <w:r w:rsidRPr="00490F0F">
        <w:rPr>
          <w:color w:val="000000"/>
          <w:spacing w:val="3"/>
        </w:rPr>
        <w:softHyphen/>
      </w:r>
      <w:r w:rsidRPr="00490F0F">
        <w:rPr>
          <w:color w:val="000000"/>
          <w:spacing w:val="2"/>
        </w:rPr>
        <w:t xml:space="preserve">мацию от работодателя и по возможности — объяснения от </w:t>
      </w:r>
      <w:r w:rsidRPr="00490F0F">
        <w:rPr>
          <w:color w:val="000000"/>
          <w:spacing w:val="-5"/>
        </w:rPr>
        <w:t>пострадавшего;</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rPr>
          <w:color w:val="000000"/>
        </w:rPr>
      </w:pPr>
      <w:r w:rsidRPr="00490F0F">
        <w:rPr>
          <w:color w:val="000000"/>
          <w:spacing w:val="-2"/>
        </w:rPr>
        <w:t>устанавливает на основании собранных документов и матери</w:t>
      </w:r>
      <w:r w:rsidRPr="00490F0F">
        <w:rPr>
          <w:color w:val="000000"/>
          <w:spacing w:val="-2"/>
        </w:rPr>
        <w:softHyphen/>
      </w:r>
      <w:r w:rsidRPr="00490F0F">
        <w:rPr>
          <w:color w:val="000000"/>
          <w:spacing w:val="1"/>
        </w:rPr>
        <w:t>алов обстоятельства и причины несчастного случая, опреде</w:t>
      </w:r>
      <w:r w:rsidRPr="00490F0F">
        <w:rPr>
          <w:color w:val="000000"/>
          <w:spacing w:val="1"/>
        </w:rPr>
        <w:softHyphen/>
      </w:r>
      <w:r w:rsidRPr="00490F0F">
        <w:rPr>
          <w:color w:val="000000"/>
          <w:spacing w:val="-1"/>
        </w:rPr>
        <w:t>ляет, был ли пострадавший в момент несчастного случая свя</w:t>
      </w:r>
      <w:r w:rsidRPr="00490F0F">
        <w:rPr>
          <w:color w:val="000000"/>
          <w:spacing w:val="-1"/>
        </w:rPr>
        <w:softHyphen/>
      </w:r>
      <w:r w:rsidRPr="00490F0F">
        <w:rPr>
          <w:color w:val="000000"/>
        </w:rPr>
        <w:t xml:space="preserve">зан с производственной деятельностью и объяснялось ли его </w:t>
      </w:r>
      <w:r w:rsidRPr="00490F0F">
        <w:rPr>
          <w:color w:val="000000"/>
          <w:spacing w:val="2"/>
        </w:rPr>
        <w:t xml:space="preserve">пребывание на месте </w:t>
      </w:r>
      <w:r w:rsidRPr="00490F0F">
        <w:rPr>
          <w:color w:val="000000"/>
          <w:spacing w:val="2"/>
        </w:rPr>
        <w:lastRenderedPageBreak/>
        <w:t>происшествия исполнением им трудо</w:t>
      </w:r>
      <w:r w:rsidRPr="00490F0F">
        <w:rPr>
          <w:color w:val="000000"/>
          <w:spacing w:val="2"/>
        </w:rPr>
        <w:softHyphen/>
      </w:r>
      <w:r w:rsidRPr="00490F0F">
        <w:rPr>
          <w:color w:val="000000"/>
          <w:spacing w:val="-2"/>
        </w:rPr>
        <w:t>вых обязанностей;</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1"/>
        </w:rPr>
        <w:t xml:space="preserve">квалифицирует несчастный случай как несчастный случай на </w:t>
      </w:r>
      <w:r w:rsidRPr="00490F0F">
        <w:rPr>
          <w:color w:val="000000"/>
          <w:spacing w:val="6"/>
        </w:rPr>
        <w:t xml:space="preserve">производстве или как несчастный случай, не связанный с </w:t>
      </w:r>
      <w:r w:rsidRPr="00490F0F">
        <w:rPr>
          <w:color w:val="000000"/>
          <w:spacing w:val="-3"/>
        </w:rPr>
        <w:t>производством;</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1"/>
        </w:rPr>
        <w:t>определяет лиц, допустивших нарушения техники безопасно</w:t>
      </w:r>
      <w:r w:rsidRPr="00490F0F">
        <w:rPr>
          <w:color w:val="000000"/>
          <w:spacing w:val="-1"/>
        </w:rPr>
        <w:softHyphen/>
      </w:r>
      <w:r w:rsidRPr="00490F0F">
        <w:rPr>
          <w:color w:val="000000"/>
          <w:spacing w:val="2"/>
        </w:rPr>
        <w:t xml:space="preserve">сти, охраны труда, охраны жизни и здоровья детей, законов </w:t>
      </w:r>
      <w:r w:rsidRPr="00490F0F">
        <w:rPr>
          <w:color w:val="000000"/>
        </w:rPr>
        <w:t>и иных нормативно-правовых актов;</w:t>
      </w:r>
    </w:p>
    <w:p w:rsidR="00490F0F" w:rsidRPr="002C64E2" w:rsidRDefault="00490F0F" w:rsidP="002C64E2">
      <w:pPr>
        <w:widowControl w:val="0"/>
        <w:numPr>
          <w:ilvl w:val="0"/>
          <w:numId w:val="41"/>
        </w:numPr>
        <w:shd w:val="clear" w:color="auto" w:fill="FFFFFF"/>
        <w:tabs>
          <w:tab w:val="left" w:pos="283"/>
        </w:tabs>
        <w:autoSpaceDE w:val="0"/>
        <w:autoSpaceDN w:val="0"/>
        <w:adjustRightInd w:val="0"/>
        <w:ind w:right="141"/>
        <w:jc w:val="both"/>
        <w:rPr>
          <w:b/>
          <w:color w:val="000000"/>
        </w:rPr>
      </w:pPr>
      <w:r w:rsidRPr="00490F0F">
        <w:rPr>
          <w:color w:val="000000"/>
          <w:spacing w:val="2"/>
        </w:rPr>
        <w:t xml:space="preserve">определяет меры по устранению причин и предупреждению </w:t>
      </w:r>
      <w:r w:rsidRPr="00490F0F">
        <w:rPr>
          <w:color w:val="000000"/>
          <w:spacing w:val="-2"/>
        </w:rPr>
        <w:t>несчастных случаев в Учреждении</w:t>
      </w:r>
      <w:r w:rsidRPr="00490F0F">
        <w:rPr>
          <w:b/>
          <w:color w:val="000000"/>
          <w:spacing w:val="-2"/>
        </w:rPr>
        <w:t>.</w:t>
      </w:r>
    </w:p>
    <w:p w:rsidR="002C64E2" w:rsidRPr="00490F0F" w:rsidRDefault="002C64E2" w:rsidP="002C64E2">
      <w:pPr>
        <w:widowControl w:val="0"/>
        <w:shd w:val="clear" w:color="auto" w:fill="FFFFFF"/>
        <w:tabs>
          <w:tab w:val="left" w:pos="283"/>
        </w:tabs>
        <w:autoSpaceDE w:val="0"/>
        <w:autoSpaceDN w:val="0"/>
        <w:adjustRightInd w:val="0"/>
        <w:ind w:right="141"/>
        <w:jc w:val="both"/>
        <w:rPr>
          <w:b/>
          <w:color w:val="000000"/>
        </w:rPr>
      </w:pPr>
    </w:p>
    <w:p w:rsidR="00490F0F" w:rsidRPr="00490F0F" w:rsidRDefault="00490F0F" w:rsidP="00490F0F">
      <w:pPr>
        <w:widowControl w:val="0"/>
        <w:shd w:val="clear" w:color="auto" w:fill="FFFFFF"/>
        <w:tabs>
          <w:tab w:val="left" w:pos="379"/>
        </w:tabs>
        <w:autoSpaceDE w:val="0"/>
        <w:autoSpaceDN w:val="0"/>
        <w:adjustRightInd w:val="0"/>
        <w:ind w:right="141"/>
        <w:jc w:val="center"/>
        <w:rPr>
          <w:b/>
        </w:rPr>
      </w:pPr>
      <w:r w:rsidRPr="00490F0F">
        <w:rPr>
          <w:b/>
          <w:color w:val="000000"/>
          <w:spacing w:val="-9"/>
        </w:rPr>
        <w:t xml:space="preserve">3.6. </w:t>
      </w:r>
      <w:r w:rsidRPr="00490F0F">
        <w:rPr>
          <w:b/>
          <w:color w:val="000000"/>
          <w:spacing w:val="-2"/>
        </w:rPr>
        <w:t>Председатель профсоюзного комитета Учреждения:</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rPr>
          <w:color w:val="000000"/>
        </w:rPr>
      </w:pPr>
      <w:r w:rsidRPr="00490F0F">
        <w:rPr>
          <w:color w:val="000000"/>
          <w:spacing w:val="-2"/>
        </w:rPr>
        <w:t>организует общественный контроль за состоянием безопасно</w:t>
      </w:r>
      <w:r w:rsidRPr="00490F0F">
        <w:rPr>
          <w:color w:val="000000"/>
          <w:spacing w:val="-2"/>
        </w:rPr>
        <w:softHyphen/>
      </w:r>
      <w:r w:rsidRPr="00490F0F">
        <w:rPr>
          <w:color w:val="000000"/>
          <w:spacing w:val="1"/>
        </w:rPr>
        <w:t>сти жизнедеятельности в Учреждении, деятельностью адми</w:t>
      </w:r>
      <w:r w:rsidRPr="00490F0F">
        <w:rPr>
          <w:color w:val="000000"/>
          <w:spacing w:val="1"/>
        </w:rPr>
        <w:softHyphen/>
      </w:r>
      <w:r w:rsidRPr="00490F0F">
        <w:rPr>
          <w:color w:val="000000"/>
          <w:spacing w:val="4"/>
        </w:rPr>
        <w:t xml:space="preserve">нистрации по созданию и обеспечению здоровых условий, </w:t>
      </w:r>
      <w:r w:rsidRPr="00490F0F">
        <w:rPr>
          <w:color w:val="000000"/>
          <w:spacing w:val="2"/>
        </w:rPr>
        <w:t>быта и отдыха работников и воспитанников;</w:t>
      </w:r>
    </w:p>
    <w:p w:rsidR="00490F0F" w:rsidRPr="00490F0F" w:rsidRDefault="00490F0F" w:rsidP="00490F0F">
      <w:pPr>
        <w:widowControl w:val="0"/>
        <w:numPr>
          <w:ilvl w:val="0"/>
          <w:numId w:val="41"/>
        </w:numPr>
        <w:shd w:val="clear" w:color="auto" w:fill="FFFFFF"/>
        <w:tabs>
          <w:tab w:val="left" w:pos="283"/>
        </w:tabs>
        <w:autoSpaceDE w:val="0"/>
        <w:autoSpaceDN w:val="0"/>
        <w:adjustRightInd w:val="0"/>
        <w:ind w:right="141"/>
        <w:jc w:val="both"/>
      </w:pPr>
      <w:r w:rsidRPr="00490F0F">
        <w:rPr>
          <w:color w:val="000000"/>
          <w:spacing w:val="4"/>
        </w:rPr>
        <w:t>принимает участие в разработке перспективных и текущих</w:t>
      </w:r>
      <w:r w:rsidRPr="00490F0F">
        <w:rPr>
          <w:color w:val="000000"/>
          <w:spacing w:val="4"/>
        </w:rPr>
        <w:br/>
      </w:r>
      <w:r w:rsidRPr="00490F0F">
        <w:rPr>
          <w:color w:val="000000"/>
          <w:spacing w:val="3"/>
        </w:rPr>
        <w:t xml:space="preserve">планов работы по охране труда в Учреждении, инструкций </w:t>
      </w:r>
      <w:r w:rsidRPr="00490F0F">
        <w:rPr>
          <w:color w:val="000000"/>
          <w:spacing w:val="1"/>
        </w:rPr>
        <w:t>по обеспечению безопасности жизнедеятельности воспитан</w:t>
      </w:r>
      <w:r w:rsidRPr="00490F0F">
        <w:rPr>
          <w:color w:val="000000"/>
          <w:spacing w:val="1"/>
        </w:rPr>
        <w:softHyphen/>
        <w:t>ников и работников, подписывает их и способствует их реа</w:t>
      </w:r>
      <w:r w:rsidRPr="00490F0F">
        <w:rPr>
          <w:color w:val="000000"/>
          <w:spacing w:val="1"/>
        </w:rPr>
        <w:softHyphen/>
      </w:r>
      <w:r w:rsidRPr="00490F0F">
        <w:rPr>
          <w:color w:val="000000"/>
          <w:spacing w:val="-1"/>
        </w:rPr>
        <w:t>лизации;</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контролирует выполнение коллективных договоров, соглаше</w:t>
      </w:r>
      <w:r w:rsidRPr="00490F0F">
        <w:rPr>
          <w:color w:val="000000"/>
          <w:spacing w:val="-2"/>
        </w:rPr>
        <w:softHyphen/>
      </w:r>
      <w:r w:rsidRPr="00490F0F">
        <w:rPr>
          <w:color w:val="000000"/>
          <w:spacing w:val="1"/>
        </w:rPr>
        <w:t>ний по улучшению условий и охраны труда;</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осуществляет защиту социальных прав работников и воспи</w:t>
      </w:r>
      <w:r w:rsidRPr="00490F0F">
        <w:rPr>
          <w:color w:val="000000"/>
          <w:spacing w:val="1"/>
        </w:rPr>
        <w:softHyphen/>
      </w:r>
      <w:r w:rsidRPr="00490F0F">
        <w:rPr>
          <w:color w:val="000000"/>
          <w:spacing w:val="-1"/>
        </w:rPr>
        <w:t>танников Учреждения;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проводит анализ травматизма и заболеваемости в Учрежде</w:t>
      </w:r>
      <w:r w:rsidRPr="00490F0F">
        <w:rPr>
          <w:color w:val="000000"/>
          <w:spacing w:val="2"/>
        </w:rPr>
        <w:softHyphen/>
      </w:r>
      <w:r w:rsidRPr="00490F0F">
        <w:rPr>
          <w:color w:val="000000"/>
          <w:spacing w:val="-1"/>
        </w:rPr>
        <w:t xml:space="preserve">нии, участвует в разработке и реализации мероприятий по их </w:t>
      </w:r>
      <w:r w:rsidRPr="00490F0F">
        <w:rPr>
          <w:color w:val="000000"/>
        </w:rPr>
        <w:t>предупреждению и снижению;</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rPr>
        <w:t>представляет интересы членов профсоюза в совместной с ад</w:t>
      </w:r>
      <w:r w:rsidRPr="00490F0F">
        <w:rPr>
          <w:color w:val="000000"/>
        </w:rPr>
        <w:softHyphen/>
        <w:t xml:space="preserve">министрацией комиссии по охране труда, включая и участие </w:t>
      </w:r>
      <w:r w:rsidRPr="00490F0F">
        <w:rPr>
          <w:color w:val="000000"/>
          <w:spacing w:val="-3"/>
        </w:rPr>
        <w:t>в расследовании несчастных случаев;</w:t>
      </w:r>
    </w:p>
    <w:p w:rsidR="00490F0F" w:rsidRPr="002C64E2" w:rsidRDefault="00490F0F" w:rsidP="002C64E2">
      <w:pPr>
        <w:widowControl w:val="0"/>
        <w:numPr>
          <w:ilvl w:val="0"/>
          <w:numId w:val="38"/>
        </w:numPr>
        <w:shd w:val="clear" w:color="auto" w:fill="FFFFFF"/>
        <w:tabs>
          <w:tab w:val="left" w:pos="278"/>
        </w:tabs>
        <w:autoSpaceDE w:val="0"/>
        <w:autoSpaceDN w:val="0"/>
        <w:adjustRightInd w:val="0"/>
        <w:ind w:right="141"/>
        <w:jc w:val="both"/>
      </w:pPr>
      <w:r w:rsidRPr="00490F0F">
        <w:rPr>
          <w:color w:val="000000"/>
          <w:spacing w:val="-1"/>
        </w:rPr>
        <w:t>участвует в проведении совместно с уполномоченными лица</w:t>
      </w:r>
      <w:r w:rsidRPr="00490F0F">
        <w:rPr>
          <w:color w:val="000000"/>
          <w:spacing w:val="-1"/>
        </w:rPr>
        <w:softHyphen/>
      </w:r>
      <w:r w:rsidRPr="00490F0F">
        <w:rPr>
          <w:color w:val="000000"/>
          <w:spacing w:val="4"/>
        </w:rPr>
        <w:t xml:space="preserve">ми по охране труда профсоюзов или трудового коллектива </w:t>
      </w:r>
      <w:r w:rsidRPr="00490F0F">
        <w:rPr>
          <w:color w:val="000000"/>
          <w:spacing w:val="1"/>
        </w:rPr>
        <w:t>проверок, обследований технического состояния здания, со</w:t>
      </w:r>
      <w:r w:rsidRPr="00490F0F">
        <w:rPr>
          <w:color w:val="000000"/>
          <w:spacing w:val="1"/>
        </w:rPr>
        <w:softHyphen/>
      </w:r>
      <w:r w:rsidRPr="00490F0F">
        <w:rPr>
          <w:color w:val="000000"/>
          <w:spacing w:val="4"/>
        </w:rPr>
        <w:t xml:space="preserve">оружений, оборудования на соответствие их требованиям, </w:t>
      </w:r>
      <w:r w:rsidRPr="00490F0F">
        <w:rPr>
          <w:color w:val="000000"/>
          <w:spacing w:val="-3"/>
        </w:rPr>
        <w:t>правилам и нормам охраны труда, эффективности работы вен</w:t>
      </w:r>
      <w:r w:rsidRPr="00490F0F">
        <w:rPr>
          <w:color w:val="000000"/>
          <w:spacing w:val="-3"/>
        </w:rPr>
        <w:softHyphen/>
      </w:r>
      <w:r w:rsidRPr="00490F0F">
        <w:rPr>
          <w:color w:val="000000"/>
          <w:spacing w:val="7"/>
        </w:rPr>
        <w:t xml:space="preserve">тиляционных систем, санитарно-технических устройств, </w:t>
      </w:r>
      <w:r w:rsidRPr="00490F0F">
        <w:rPr>
          <w:color w:val="000000"/>
          <w:spacing w:val="1"/>
        </w:rPr>
        <w:t>средств коллективной и индивидуальной защиты и пр.</w:t>
      </w:r>
    </w:p>
    <w:p w:rsidR="002C64E2" w:rsidRPr="00490F0F" w:rsidRDefault="002C64E2" w:rsidP="002C64E2">
      <w:pPr>
        <w:widowControl w:val="0"/>
        <w:shd w:val="clear" w:color="auto" w:fill="FFFFFF"/>
        <w:tabs>
          <w:tab w:val="left" w:pos="278"/>
        </w:tabs>
        <w:autoSpaceDE w:val="0"/>
        <w:autoSpaceDN w:val="0"/>
        <w:adjustRightInd w:val="0"/>
        <w:ind w:right="141"/>
        <w:jc w:val="both"/>
      </w:pPr>
    </w:p>
    <w:p w:rsidR="00490F0F" w:rsidRPr="00490F0F" w:rsidRDefault="00490F0F" w:rsidP="00490F0F">
      <w:pPr>
        <w:widowControl w:val="0"/>
        <w:shd w:val="clear" w:color="auto" w:fill="FFFFFF"/>
        <w:tabs>
          <w:tab w:val="left" w:pos="278"/>
        </w:tabs>
        <w:autoSpaceDE w:val="0"/>
        <w:autoSpaceDN w:val="0"/>
        <w:adjustRightInd w:val="0"/>
        <w:ind w:right="141"/>
        <w:jc w:val="center"/>
        <w:rPr>
          <w:b/>
        </w:rPr>
      </w:pPr>
      <w:r w:rsidRPr="00490F0F">
        <w:rPr>
          <w:b/>
          <w:color w:val="000000"/>
          <w:spacing w:val="-3"/>
        </w:rPr>
        <w:t>3.7. Старший воспитатель Учреждения: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контролирует выполнение педагогическими работниками воз</w:t>
      </w:r>
      <w:r w:rsidRPr="00490F0F">
        <w:rPr>
          <w:color w:val="000000"/>
          <w:spacing w:val="-2"/>
        </w:rPr>
        <w:softHyphen/>
        <w:t xml:space="preserve">ложенных на них обязанностей по обеспечению безопасности </w:t>
      </w:r>
      <w:r w:rsidRPr="00490F0F">
        <w:rPr>
          <w:color w:val="000000"/>
          <w:spacing w:val="-1"/>
        </w:rPr>
        <w:t>жизнедеятельности воспитанников;</w:t>
      </w:r>
    </w:p>
    <w:p w:rsidR="00490F0F" w:rsidRPr="00490F0F" w:rsidRDefault="00490F0F" w:rsidP="00490F0F">
      <w:pPr>
        <w:widowControl w:val="0"/>
        <w:numPr>
          <w:ilvl w:val="0"/>
          <w:numId w:val="38"/>
        </w:numPr>
        <w:shd w:val="clear" w:color="auto" w:fill="FFFFFF"/>
        <w:tabs>
          <w:tab w:val="left" w:pos="278"/>
        </w:tabs>
        <w:autoSpaceDE w:val="0"/>
        <w:autoSpaceDN w:val="0"/>
        <w:adjustRightInd w:val="0"/>
        <w:spacing w:before="5"/>
        <w:ind w:right="141"/>
        <w:jc w:val="both"/>
        <w:rPr>
          <w:color w:val="000000"/>
        </w:rPr>
      </w:pPr>
      <w:r w:rsidRPr="00490F0F">
        <w:rPr>
          <w:color w:val="000000"/>
          <w:spacing w:val="-3"/>
        </w:rPr>
        <w:t>участвует в проведении административно-общественного кон</w:t>
      </w:r>
      <w:r w:rsidRPr="00490F0F">
        <w:rPr>
          <w:color w:val="000000"/>
          <w:spacing w:val="-3"/>
        </w:rPr>
        <w:softHyphen/>
      </w:r>
      <w:r w:rsidRPr="00490F0F">
        <w:rPr>
          <w:color w:val="000000"/>
        </w:rPr>
        <w:t>троля по вопросам обеспечения безопасности жизнедеятель</w:t>
      </w:r>
      <w:r w:rsidRPr="00490F0F">
        <w:rPr>
          <w:color w:val="000000"/>
        </w:rPr>
        <w:softHyphen/>
      </w:r>
      <w:r w:rsidRPr="00490F0F">
        <w:rPr>
          <w:color w:val="000000"/>
          <w:spacing w:val="3"/>
        </w:rPr>
        <w:t xml:space="preserve">ности в Учреждении, в расследовании несчастных случаев, </w:t>
      </w:r>
      <w:r w:rsidRPr="00490F0F">
        <w:rPr>
          <w:color w:val="000000"/>
        </w:rPr>
        <w:t>происшедших с работниками или воспитанниками;</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rPr>
          <w:color w:val="000000"/>
        </w:rPr>
      </w:pPr>
      <w:r w:rsidRPr="00490F0F">
        <w:rPr>
          <w:color w:val="000000"/>
          <w:spacing w:val="-2"/>
        </w:rPr>
        <w:t xml:space="preserve">определяет методику, порядок обучения правилам дорожного </w:t>
      </w:r>
      <w:r w:rsidRPr="00490F0F">
        <w:rPr>
          <w:color w:val="000000"/>
          <w:spacing w:val="4"/>
        </w:rPr>
        <w:t>движения, поведения на улице, воде, в быту, пожарной бе</w:t>
      </w:r>
      <w:r w:rsidRPr="00490F0F">
        <w:rPr>
          <w:color w:val="000000"/>
          <w:spacing w:val="4"/>
        </w:rPr>
        <w:softHyphen/>
      </w:r>
      <w:r w:rsidRPr="00490F0F">
        <w:rPr>
          <w:color w:val="000000"/>
          <w:spacing w:val="-1"/>
        </w:rPr>
        <w:t>зопасности. Осуществляет проверку знаний воспитанников;</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несет ответственность за организацию образовательного про</w:t>
      </w:r>
      <w:r w:rsidRPr="00490F0F">
        <w:rPr>
          <w:color w:val="000000"/>
          <w:spacing w:val="-1"/>
        </w:rPr>
        <w:softHyphen/>
      </w:r>
      <w:r w:rsidRPr="00490F0F">
        <w:rPr>
          <w:color w:val="000000"/>
        </w:rPr>
        <w:t>цесса с воспитанниками в строгом соответствии с нормами и правилами охраны труда, нормами СанПиН;</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3"/>
        </w:rPr>
        <w:t xml:space="preserve">оказывает методическую помощь педагогическим работникам </w:t>
      </w:r>
      <w:r w:rsidRPr="00490F0F">
        <w:rPr>
          <w:color w:val="000000"/>
          <w:spacing w:val="4"/>
        </w:rPr>
        <w:t>по вопросам обеспечения охраны жизни и здоровья воспи</w:t>
      </w:r>
      <w:r w:rsidRPr="00490F0F">
        <w:rPr>
          <w:color w:val="000000"/>
          <w:spacing w:val="4"/>
        </w:rPr>
        <w:softHyphen/>
      </w:r>
      <w:r w:rsidRPr="00490F0F">
        <w:rPr>
          <w:color w:val="000000"/>
          <w:spacing w:val="-1"/>
        </w:rPr>
        <w:t>танников, предупреждения травматизма и других несчастных случаев, организует их инструктаж;</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 xml:space="preserve">контролирует соблюдение и принимает меры по выполнению </w:t>
      </w:r>
      <w:r w:rsidRPr="00490F0F">
        <w:rPr>
          <w:color w:val="000000"/>
          <w:spacing w:val="1"/>
        </w:rPr>
        <w:t>санитарно-гигиенических норм и требований, правил по ох</w:t>
      </w:r>
      <w:r w:rsidRPr="00490F0F">
        <w:rPr>
          <w:color w:val="000000"/>
          <w:spacing w:val="1"/>
        </w:rPr>
        <w:softHyphen/>
        <w:t>ране труда, пожарной безопасности при проведении образо</w:t>
      </w:r>
      <w:r w:rsidRPr="00490F0F">
        <w:rPr>
          <w:color w:val="000000"/>
          <w:spacing w:val="1"/>
        </w:rPr>
        <w:softHyphen/>
      </w:r>
      <w:r w:rsidRPr="00490F0F">
        <w:rPr>
          <w:color w:val="000000"/>
        </w:rPr>
        <w:t>вательного процесса с воспитанниками вне Учреждения;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pPr>
      <w:r w:rsidRPr="00490F0F">
        <w:rPr>
          <w:color w:val="000000"/>
          <w:spacing w:val="3"/>
        </w:rPr>
        <w:t xml:space="preserve">организует с воспитанниками и их родителями (законными </w:t>
      </w:r>
      <w:r w:rsidRPr="00490F0F">
        <w:rPr>
          <w:color w:val="000000"/>
          <w:spacing w:val="1"/>
        </w:rPr>
        <w:t>представителями) мероприятия по предупреждению травма</w:t>
      </w:r>
      <w:r w:rsidRPr="00490F0F">
        <w:rPr>
          <w:color w:val="000000"/>
          <w:spacing w:val="-3"/>
        </w:rPr>
        <w:t>тизма, дорожно-транспортных происшествий, несчастных слу</w:t>
      </w:r>
      <w:r w:rsidRPr="00490F0F">
        <w:rPr>
          <w:color w:val="000000"/>
          <w:spacing w:val="-3"/>
        </w:rPr>
        <w:softHyphen/>
      </w:r>
      <w:r w:rsidRPr="00490F0F">
        <w:rPr>
          <w:color w:val="000000"/>
          <w:spacing w:val="3"/>
        </w:rPr>
        <w:t>чаев, происходящих на улице, воде, в быту и т.д.;</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rPr>
        <w:t>осуществляет организацию безопасности и контроль состоя</w:t>
      </w:r>
      <w:r w:rsidRPr="00490F0F">
        <w:rPr>
          <w:color w:val="000000"/>
        </w:rPr>
        <w:softHyphen/>
      </w:r>
      <w:r w:rsidRPr="00490F0F">
        <w:rPr>
          <w:color w:val="000000"/>
          <w:spacing w:val="1"/>
        </w:rPr>
        <w:t>ния рабочих мест, учебного оборудования, наглядных посо</w:t>
      </w:r>
      <w:r w:rsidRPr="00490F0F">
        <w:rPr>
          <w:color w:val="000000"/>
          <w:spacing w:val="1"/>
        </w:rPr>
        <w:softHyphen/>
        <w:t>бий, спортивного инвентаря, технических средств обучения;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1"/>
        </w:rPr>
        <w:t>не допускает проведение учебных занятий, работы кружков в необорудованных для этих целей и не принятых в эксплуата</w:t>
      </w:r>
      <w:r w:rsidRPr="00490F0F">
        <w:rPr>
          <w:color w:val="000000"/>
          <w:spacing w:val="-1"/>
        </w:rPr>
        <w:softHyphen/>
      </w:r>
      <w:r w:rsidRPr="00490F0F">
        <w:rPr>
          <w:color w:val="000000"/>
        </w:rPr>
        <w:t xml:space="preserve">цию помещениях, а воспитанников — к проведению занятий </w:t>
      </w:r>
      <w:r w:rsidRPr="00490F0F">
        <w:rPr>
          <w:color w:val="000000"/>
          <w:spacing w:val="-3"/>
        </w:rPr>
        <w:t>или работ без предусмотренной спецодежды, спец обуви и дру</w:t>
      </w:r>
      <w:r w:rsidRPr="00490F0F">
        <w:rPr>
          <w:color w:val="000000"/>
          <w:spacing w:val="-1"/>
        </w:rPr>
        <w:t>гих средств индивидуальной защиты;</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4"/>
        </w:rPr>
        <w:t>контролирует оснащение учебного помещения противопожар</w:t>
      </w:r>
      <w:r w:rsidRPr="00490F0F">
        <w:rPr>
          <w:color w:val="000000"/>
          <w:spacing w:val="-4"/>
        </w:rPr>
        <w:softHyphen/>
      </w:r>
      <w:r w:rsidRPr="00490F0F">
        <w:rPr>
          <w:color w:val="000000"/>
          <w:spacing w:val="1"/>
        </w:rPr>
        <w:t xml:space="preserve">ным имуществом, </w:t>
      </w:r>
      <w:r w:rsidRPr="00490F0F">
        <w:rPr>
          <w:color w:val="000000"/>
          <w:spacing w:val="1"/>
        </w:rPr>
        <w:lastRenderedPageBreak/>
        <w:t>медицинскими и индивидуальными сред</w:t>
      </w:r>
      <w:r w:rsidRPr="00490F0F">
        <w:rPr>
          <w:color w:val="000000"/>
          <w:spacing w:val="1"/>
        </w:rPr>
        <w:softHyphen/>
      </w:r>
      <w:r w:rsidRPr="00490F0F">
        <w:rPr>
          <w:color w:val="000000"/>
          <w:spacing w:val="3"/>
        </w:rPr>
        <w:t xml:space="preserve">ствами защиты, а каждого рабочего места инструкцией, </w:t>
      </w:r>
      <w:r w:rsidRPr="00490F0F">
        <w:rPr>
          <w:color w:val="000000"/>
        </w:rPr>
        <w:t xml:space="preserve">наглядной агитацией по вопросам обеспечения безопасности </w:t>
      </w:r>
      <w:r w:rsidRPr="00490F0F">
        <w:rPr>
          <w:color w:val="000000"/>
          <w:spacing w:val="-3"/>
        </w:rPr>
        <w:t>жизнедеятельности;</w:t>
      </w:r>
    </w:p>
    <w:p w:rsidR="00490F0F" w:rsidRPr="00490F0F" w:rsidRDefault="00490F0F" w:rsidP="00490F0F">
      <w:pPr>
        <w:widowControl w:val="0"/>
        <w:numPr>
          <w:ilvl w:val="0"/>
          <w:numId w:val="38"/>
        </w:numPr>
        <w:shd w:val="clear" w:color="auto" w:fill="FFFFFF"/>
        <w:tabs>
          <w:tab w:val="left" w:pos="278"/>
        </w:tabs>
        <w:autoSpaceDE w:val="0"/>
        <w:autoSpaceDN w:val="0"/>
        <w:adjustRightInd w:val="0"/>
        <w:spacing w:before="5"/>
        <w:ind w:right="141"/>
        <w:jc w:val="both"/>
        <w:rPr>
          <w:color w:val="000000"/>
        </w:rPr>
      </w:pPr>
      <w:r w:rsidRPr="00490F0F">
        <w:rPr>
          <w:color w:val="000000"/>
          <w:spacing w:val="-2"/>
        </w:rPr>
        <w:t xml:space="preserve">вносит предложения по улучшению и оздоровлению условий </w:t>
      </w:r>
      <w:r w:rsidRPr="00490F0F">
        <w:rPr>
          <w:color w:val="000000"/>
        </w:rPr>
        <w:t xml:space="preserve">организации образовательного процесса (для включения их в </w:t>
      </w:r>
      <w:r w:rsidRPr="00490F0F">
        <w:rPr>
          <w:color w:val="000000"/>
          <w:spacing w:val="4"/>
        </w:rPr>
        <w:t xml:space="preserve">соглашение по охране труда), а также доводит до сведения </w:t>
      </w:r>
      <w:r w:rsidRPr="00490F0F">
        <w:rPr>
          <w:color w:val="000000"/>
          <w:spacing w:val="-3"/>
        </w:rPr>
        <w:t xml:space="preserve">заведующего Учреждения обо всех недостатках в обеспечении </w:t>
      </w:r>
      <w:r w:rsidRPr="00490F0F">
        <w:rPr>
          <w:color w:val="000000"/>
          <w:spacing w:val="-2"/>
        </w:rPr>
        <w:t>образовательного процесса, снижающих жизнедеятельность и   работоспособность организма работников, воспитанников (за</w:t>
      </w:r>
      <w:r w:rsidRPr="00490F0F">
        <w:rPr>
          <w:color w:val="000000"/>
          <w:spacing w:val="1"/>
        </w:rPr>
        <w:t>ниженность освещения, шум аппаратуры, люминесцентных ламп, нарушение экологии на рабочих местах и др.);</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rPr>
        <w:t>немедленно сообщает заведующему Учреждения, профсоюз</w:t>
      </w:r>
      <w:r w:rsidRPr="00490F0F">
        <w:rPr>
          <w:color w:val="000000"/>
        </w:rPr>
        <w:softHyphen/>
        <w:t xml:space="preserve">ному комитету о каждом несчастном случае, происшедшем с </w:t>
      </w:r>
      <w:r w:rsidRPr="00490F0F">
        <w:rPr>
          <w:color w:val="000000"/>
          <w:spacing w:val="-1"/>
        </w:rPr>
        <w:t>воспитанником;</w:t>
      </w:r>
    </w:p>
    <w:p w:rsidR="00490F0F" w:rsidRPr="002C64E2" w:rsidRDefault="00490F0F" w:rsidP="002C64E2">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несет ответственность в соответствии с действующим законо</w:t>
      </w:r>
      <w:r w:rsidRPr="00490F0F">
        <w:rPr>
          <w:color w:val="000000"/>
          <w:spacing w:val="-2"/>
        </w:rPr>
        <w:softHyphen/>
      </w:r>
      <w:r w:rsidRPr="00490F0F">
        <w:rPr>
          <w:color w:val="000000"/>
          <w:spacing w:val="3"/>
        </w:rPr>
        <w:t>дательством о труде за несчастные случаи, происшедшие с воспитанниками во время образовательного процесса в ре</w:t>
      </w:r>
      <w:r w:rsidRPr="00490F0F">
        <w:rPr>
          <w:color w:val="000000"/>
          <w:spacing w:val="3"/>
        </w:rPr>
        <w:softHyphen/>
      </w:r>
      <w:r w:rsidRPr="00490F0F">
        <w:rPr>
          <w:color w:val="000000"/>
          <w:spacing w:val="1"/>
        </w:rPr>
        <w:t>зультате нарушения норм и правил охраны труда.</w:t>
      </w:r>
    </w:p>
    <w:p w:rsidR="002C64E2" w:rsidRPr="00490F0F" w:rsidRDefault="002C64E2" w:rsidP="002C64E2">
      <w:pPr>
        <w:widowControl w:val="0"/>
        <w:shd w:val="clear" w:color="auto" w:fill="FFFFFF"/>
        <w:tabs>
          <w:tab w:val="left" w:pos="278"/>
        </w:tabs>
        <w:autoSpaceDE w:val="0"/>
        <w:autoSpaceDN w:val="0"/>
        <w:adjustRightInd w:val="0"/>
        <w:ind w:right="141"/>
        <w:jc w:val="both"/>
        <w:rPr>
          <w:color w:val="000000"/>
        </w:rPr>
      </w:pPr>
    </w:p>
    <w:p w:rsidR="00490F0F" w:rsidRPr="00490F0F" w:rsidRDefault="00490F0F" w:rsidP="00490F0F">
      <w:pPr>
        <w:widowControl w:val="0"/>
        <w:shd w:val="clear" w:color="auto" w:fill="FFFFFF"/>
        <w:autoSpaceDE w:val="0"/>
        <w:autoSpaceDN w:val="0"/>
        <w:adjustRightInd w:val="0"/>
        <w:ind w:right="141"/>
        <w:jc w:val="center"/>
        <w:rPr>
          <w:b/>
        </w:rPr>
      </w:pPr>
      <w:r w:rsidRPr="00490F0F">
        <w:rPr>
          <w:b/>
          <w:color w:val="000000"/>
          <w:spacing w:val="-2"/>
        </w:rPr>
        <w:t>3.8. Педагогические работники Учреждения: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rPr>
        <w:t>обеспечивают безопасное проведение образовательного про</w:t>
      </w:r>
      <w:r w:rsidRPr="00490F0F">
        <w:rPr>
          <w:color w:val="000000"/>
        </w:rPr>
        <w:softHyphen/>
      </w:r>
      <w:r w:rsidRPr="00490F0F">
        <w:rPr>
          <w:color w:val="000000"/>
          <w:spacing w:val="-9"/>
        </w:rPr>
        <w:t>цесса;</w:t>
      </w:r>
    </w:p>
    <w:p w:rsidR="00490F0F" w:rsidRPr="00490F0F" w:rsidRDefault="00490F0F" w:rsidP="00490F0F">
      <w:pPr>
        <w:widowControl w:val="0"/>
        <w:numPr>
          <w:ilvl w:val="0"/>
          <w:numId w:val="38"/>
        </w:numPr>
        <w:shd w:val="clear" w:color="auto" w:fill="FFFFFF"/>
        <w:tabs>
          <w:tab w:val="left" w:pos="278"/>
        </w:tabs>
        <w:autoSpaceDE w:val="0"/>
        <w:autoSpaceDN w:val="0"/>
        <w:adjustRightInd w:val="0"/>
        <w:spacing w:before="5"/>
        <w:ind w:right="141"/>
        <w:jc w:val="both"/>
        <w:rPr>
          <w:color w:val="000000"/>
        </w:rPr>
      </w:pPr>
      <w:r w:rsidRPr="00490F0F">
        <w:rPr>
          <w:color w:val="000000"/>
          <w:spacing w:val="1"/>
        </w:rPr>
        <w:t>организуют обучение воспитанников правилам безопасного поведения на улице, дороге, в быту и пр. в рамках образова</w:t>
      </w:r>
      <w:r w:rsidRPr="00490F0F">
        <w:rPr>
          <w:color w:val="000000"/>
          <w:spacing w:val="1"/>
        </w:rPr>
        <w:softHyphen/>
      </w:r>
      <w:r w:rsidRPr="00490F0F">
        <w:rPr>
          <w:color w:val="000000"/>
          <w:spacing w:val="-1"/>
        </w:rPr>
        <w:t>тельной программы;</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3"/>
        </w:rPr>
        <w:t>принимают меры по устранению причин, несущих угрозу жиз</w:t>
      </w:r>
      <w:r w:rsidRPr="00490F0F">
        <w:rPr>
          <w:color w:val="000000"/>
          <w:spacing w:val="-3"/>
        </w:rPr>
        <w:softHyphen/>
      </w:r>
      <w:r w:rsidRPr="00490F0F">
        <w:rPr>
          <w:color w:val="000000"/>
        </w:rPr>
        <w:t xml:space="preserve">ни и здоровью воспитанников и работников в помещениях и </w:t>
      </w:r>
      <w:r w:rsidRPr="00490F0F">
        <w:rPr>
          <w:color w:val="000000"/>
          <w:spacing w:val="-1"/>
        </w:rPr>
        <w:t>на территории Учреждения;</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jc w:val="both"/>
        <w:rPr>
          <w:color w:val="000000"/>
        </w:rPr>
      </w:pPr>
      <w:r w:rsidRPr="00490F0F">
        <w:rPr>
          <w:color w:val="000000"/>
          <w:spacing w:val="-2"/>
        </w:rPr>
        <w:t>оперативно извещают заведующего Учреждения о каждом не</w:t>
      </w:r>
      <w:r w:rsidRPr="00490F0F">
        <w:rPr>
          <w:color w:val="000000"/>
          <w:spacing w:val="-2"/>
        </w:rPr>
        <w:softHyphen/>
      </w:r>
      <w:r w:rsidRPr="00490F0F">
        <w:rPr>
          <w:color w:val="000000"/>
          <w:spacing w:val="3"/>
        </w:rPr>
        <w:t xml:space="preserve">счастном случае с воспитанником, работником, принимают </w:t>
      </w:r>
      <w:r w:rsidRPr="00490F0F">
        <w:rPr>
          <w:color w:val="000000"/>
          <w:spacing w:val="1"/>
        </w:rPr>
        <w:t>меры по оказанию первой доврачебной помощи;</w:t>
      </w:r>
    </w:p>
    <w:p w:rsidR="00490F0F" w:rsidRPr="00490F0F" w:rsidRDefault="00490F0F" w:rsidP="00490F0F">
      <w:pPr>
        <w:widowControl w:val="0"/>
        <w:numPr>
          <w:ilvl w:val="0"/>
          <w:numId w:val="38"/>
        </w:numPr>
        <w:shd w:val="clear" w:color="auto" w:fill="FFFFFF"/>
        <w:tabs>
          <w:tab w:val="left" w:pos="278"/>
        </w:tabs>
        <w:autoSpaceDE w:val="0"/>
        <w:autoSpaceDN w:val="0"/>
        <w:adjustRightInd w:val="0"/>
        <w:ind w:right="141"/>
      </w:pPr>
      <w:r w:rsidRPr="00490F0F">
        <w:rPr>
          <w:color w:val="000000"/>
        </w:rPr>
        <w:t xml:space="preserve">вносят предложения по улучшению и оздоровлению условий </w:t>
      </w:r>
      <w:r w:rsidRPr="00490F0F">
        <w:rPr>
          <w:color w:val="000000"/>
          <w:spacing w:val="-1"/>
        </w:rPr>
        <w:t>организации образовательного процесса в Учреждении, дово</w:t>
      </w:r>
      <w:r w:rsidRPr="00490F0F">
        <w:rPr>
          <w:color w:val="000000"/>
          <w:spacing w:val="-2"/>
        </w:rPr>
        <w:t xml:space="preserve">дят до сведения заведующего, ответственного по охране труда о всех недостатках в обеспечении образовательного процесса, </w:t>
      </w:r>
      <w:r w:rsidRPr="00490F0F">
        <w:rPr>
          <w:color w:val="000000"/>
          <w:spacing w:val="-3"/>
        </w:rPr>
        <w:t>снижающих жизнедеятельность и работоспособность организ</w:t>
      </w:r>
      <w:r w:rsidRPr="00490F0F">
        <w:rPr>
          <w:color w:val="000000"/>
          <w:spacing w:val="-3"/>
        </w:rPr>
        <w:softHyphen/>
      </w:r>
      <w:r w:rsidRPr="00490F0F">
        <w:rPr>
          <w:color w:val="000000"/>
        </w:rPr>
        <w:t>ма воспитанников;</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2"/>
        </w:rPr>
        <w:t>несут ответственность за сохранение жизни и здоровья воспи</w:t>
      </w:r>
      <w:r w:rsidRPr="00490F0F">
        <w:rPr>
          <w:color w:val="000000"/>
          <w:spacing w:val="-2"/>
        </w:rPr>
        <w:softHyphen/>
      </w:r>
      <w:r w:rsidRPr="00490F0F">
        <w:rPr>
          <w:color w:val="000000"/>
        </w:rPr>
        <w:t>танников во время образовательного процесса;</w:t>
      </w:r>
    </w:p>
    <w:p w:rsidR="00490F0F" w:rsidRPr="00490F0F" w:rsidRDefault="00490F0F" w:rsidP="002C64E2">
      <w:pPr>
        <w:widowControl w:val="0"/>
        <w:numPr>
          <w:ilvl w:val="0"/>
          <w:numId w:val="37"/>
        </w:numPr>
        <w:shd w:val="clear" w:color="auto" w:fill="FFFFFF"/>
        <w:tabs>
          <w:tab w:val="left" w:pos="274"/>
        </w:tabs>
        <w:autoSpaceDE w:val="0"/>
        <w:autoSpaceDN w:val="0"/>
        <w:adjustRightInd w:val="0"/>
        <w:ind w:right="141"/>
        <w:jc w:val="both"/>
        <w:rPr>
          <w:b/>
          <w:bCs/>
          <w:color w:val="000000"/>
          <w:spacing w:val="1"/>
        </w:rPr>
      </w:pPr>
      <w:r w:rsidRPr="00490F0F">
        <w:rPr>
          <w:color w:val="000000"/>
        </w:rPr>
        <w:t>осуществляют постоянный контроль за соблюдением правил охраны труда и техники безопасности на рабочем месте.</w:t>
      </w:r>
    </w:p>
    <w:p w:rsidR="00490F0F" w:rsidRPr="00490F0F" w:rsidRDefault="00490F0F" w:rsidP="00490F0F">
      <w:pPr>
        <w:widowControl w:val="0"/>
        <w:shd w:val="clear" w:color="auto" w:fill="FFFFFF"/>
        <w:autoSpaceDE w:val="0"/>
        <w:autoSpaceDN w:val="0"/>
        <w:adjustRightInd w:val="0"/>
        <w:spacing w:before="211"/>
        <w:ind w:right="141"/>
        <w:jc w:val="center"/>
      </w:pPr>
      <w:r w:rsidRPr="00490F0F">
        <w:rPr>
          <w:b/>
          <w:bCs/>
          <w:color w:val="000000"/>
          <w:spacing w:val="1"/>
        </w:rPr>
        <w:t>4. Права работников, осуществляющих работу</w:t>
      </w:r>
    </w:p>
    <w:p w:rsidR="00490F0F" w:rsidRPr="00490F0F" w:rsidRDefault="00490F0F" w:rsidP="00490F0F">
      <w:pPr>
        <w:widowControl w:val="0"/>
        <w:shd w:val="clear" w:color="auto" w:fill="FFFFFF"/>
        <w:autoSpaceDE w:val="0"/>
        <w:autoSpaceDN w:val="0"/>
        <w:adjustRightInd w:val="0"/>
        <w:ind w:right="141"/>
        <w:jc w:val="center"/>
        <w:rPr>
          <w:b/>
          <w:bCs/>
          <w:color w:val="000000"/>
          <w:spacing w:val="-4"/>
        </w:rPr>
      </w:pPr>
      <w:r w:rsidRPr="00490F0F">
        <w:rPr>
          <w:b/>
          <w:bCs/>
          <w:color w:val="000000"/>
          <w:spacing w:val="2"/>
        </w:rPr>
        <w:t xml:space="preserve">по охране труда и безопасности жизнедеятельности </w:t>
      </w:r>
      <w:r w:rsidRPr="00490F0F">
        <w:rPr>
          <w:b/>
          <w:bCs/>
          <w:color w:val="000000"/>
          <w:spacing w:val="-4"/>
        </w:rPr>
        <w:t>в Учреждении</w:t>
      </w:r>
    </w:p>
    <w:p w:rsidR="00490F0F" w:rsidRPr="00490F0F" w:rsidRDefault="00490F0F" w:rsidP="00490F0F">
      <w:pPr>
        <w:widowControl w:val="0"/>
        <w:shd w:val="clear" w:color="auto" w:fill="FFFFFF"/>
        <w:autoSpaceDE w:val="0"/>
        <w:autoSpaceDN w:val="0"/>
        <w:adjustRightInd w:val="0"/>
        <w:spacing w:before="168"/>
        <w:ind w:right="141"/>
        <w:jc w:val="both"/>
        <w:rPr>
          <w:b/>
        </w:rPr>
      </w:pPr>
      <w:r w:rsidRPr="00490F0F">
        <w:rPr>
          <w:b/>
          <w:color w:val="000000"/>
          <w:spacing w:val="-1"/>
        </w:rPr>
        <w:t xml:space="preserve">     4.1. Ответственный по охране труда имеет право:</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1"/>
        </w:rPr>
        <w:t>проверять состояние условий и охраны труда в Учреждении</w:t>
      </w:r>
      <w:r w:rsidRPr="00490F0F">
        <w:rPr>
          <w:color w:val="000000"/>
          <w:spacing w:val="1"/>
        </w:rPr>
        <w:br/>
      </w:r>
      <w:r w:rsidRPr="00490F0F">
        <w:rPr>
          <w:color w:val="000000"/>
          <w:spacing w:val="3"/>
        </w:rPr>
        <w:t>и предъявлять заведующему Учреждения обязательные для исполнения предписания установленной формы. При необ</w:t>
      </w:r>
      <w:r w:rsidRPr="00490F0F">
        <w:rPr>
          <w:color w:val="000000"/>
          <w:spacing w:val="3"/>
        </w:rPr>
        <w:softHyphen/>
        <w:t>ходимости привлекать к проверкам специалистов из струк</w:t>
      </w:r>
      <w:r w:rsidRPr="00490F0F">
        <w:rPr>
          <w:color w:val="000000"/>
          <w:spacing w:val="3"/>
        </w:rPr>
        <w:softHyphen/>
      </w:r>
      <w:r w:rsidRPr="00490F0F">
        <w:rPr>
          <w:color w:val="000000"/>
          <w:spacing w:val="2"/>
        </w:rPr>
        <w:t>турных подразделений по согласованию с заведующим;</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6"/>
        </w:rPr>
        <w:t>запрещать эксплуатацию машин, оборудования, проведе</w:t>
      </w:r>
      <w:r w:rsidRPr="00490F0F">
        <w:rPr>
          <w:color w:val="000000"/>
          <w:spacing w:val="6"/>
        </w:rPr>
        <w:softHyphen/>
      </w:r>
      <w:r w:rsidRPr="00490F0F">
        <w:rPr>
          <w:color w:val="000000"/>
          <w:spacing w:val="9"/>
        </w:rPr>
        <w:t xml:space="preserve">ние работ и учебного процесса на местах, где выявлены </w:t>
      </w:r>
      <w:r w:rsidRPr="00490F0F">
        <w:rPr>
          <w:color w:val="000000"/>
          <w:spacing w:val="5"/>
        </w:rPr>
        <w:t>нарушения нормативных правовых актов по охране труда, создающие угрозу жизни и здоровью работников или вос</w:t>
      </w:r>
      <w:r w:rsidRPr="00490F0F">
        <w:rPr>
          <w:color w:val="000000"/>
        </w:rPr>
        <w:t>питанников с последующим уведомлением заведующего Уч</w:t>
      </w:r>
      <w:r w:rsidRPr="00490F0F">
        <w:rPr>
          <w:color w:val="000000"/>
        </w:rPr>
        <w:softHyphen/>
      </w:r>
      <w:r w:rsidRPr="00490F0F">
        <w:rPr>
          <w:color w:val="000000"/>
          <w:spacing w:val="1"/>
        </w:rPr>
        <w:t>реждения;</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4"/>
        </w:rPr>
        <w:t>запрашивать и получать от заведующего Учреждения материа</w:t>
      </w:r>
      <w:r w:rsidRPr="00490F0F">
        <w:rPr>
          <w:color w:val="000000"/>
          <w:spacing w:val="-4"/>
        </w:rPr>
        <w:softHyphen/>
      </w:r>
      <w:r w:rsidRPr="00490F0F">
        <w:rPr>
          <w:color w:val="000000"/>
          <w:spacing w:val="1"/>
        </w:rPr>
        <w:t>лы по вопросам охраны труда, требовать письменные объяс</w:t>
      </w:r>
      <w:r w:rsidRPr="00490F0F">
        <w:rPr>
          <w:color w:val="000000"/>
          <w:spacing w:val="1"/>
        </w:rPr>
        <w:softHyphen/>
        <w:t>нения от лиц, допустивших нарушения нормативных право</w:t>
      </w:r>
      <w:r w:rsidRPr="00490F0F">
        <w:rPr>
          <w:color w:val="000000"/>
        </w:rPr>
        <w:t>вых актов по охране труда;</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2"/>
        </w:rPr>
        <w:t>вносить предложения заведующему Учреждения об отстране</w:t>
      </w:r>
      <w:r w:rsidRPr="00490F0F">
        <w:rPr>
          <w:color w:val="000000"/>
          <w:spacing w:val="-2"/>
        </w:rPr>
        <w:softHyphen/>
      </w:r>
      <w:r w:rsidRPr="00490F0F">
        <w:rPr>
          <w:color w:val="000000"/>
        </w:rPr>
        <w:t xml:space="preserve">нии от работы лиц, непрошедших в установленном порядке </w:t>
      </w:r>
      <w:r w:rsidRPr="00490F0F">
        <w:rPr>
          <w:color w:val="000000"/>
          <w:spacing w:val="4"/>
        </w:rPr>
        <w:t xml:space="preserve">инструктаж, обучение и проверку знаний по охране труда, </w:t>
      </w:r>
      <w:r w:rsidRPr="00490F0F">
        <w:rPr>
          <w:color w:val="000000"/>
          <w:spacing w:val="2"/>
        </w:rPr>
        <w:t>медосмотр или грубо нарушающих правила, нормы и инст</w:t>
      </w:r>
      <w:r w:rsidRPr="00490F0F">
        <w:rPr>
          <w:color w:val="000000"/>
        </w:rPr>
        <w:t>рукции по охране труда;</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rPr>
          <w:color w:val="000000"/>
        </w:rPr>
      </w:pPr>
      <w:r w:rsidRPr="00490F0F">
        <w:rPr>
          <w:color w:val="000000"/>
          <w:spacing w:val="1"/>
        </w:rPr>
        <w:t xml:space="preserve">принимать участие в рассмотрении и обсуждении состояния </w:t>
      </w:r>
      <w:r w:rsidRPr="00490F0F">
        <w:rPr>
          <w:color w:val="000000"/>
          <w:spacing w:val="-1"/>
        </w:rPr>
        <w:t>охраны труда в Учреждении на заседаниях профсоюзного ко</w:t>
      </w:r>
      <w:r w:rsidRPr="00490F0F">
        <w:rPr>
          <w:color w:val="000000"/>
          <w:spacing w:val="-1"/>
        </w:rPr>
        <w:softHyphen/>
        <w:t>митета, общих собраниях трудового коллектива;</w:t>
      </w:r>
    </w:p>
    <w:p w:rsidR="00490F0F" w:rsidRPr="00490F0F" w:rsidRDefault="00490F0F" w:rsidP="00490F0F">
      <w:pPr>
        <w:widowControl w:val="0"/>
        <w:numPr>
          <w:ilvl w:val="0"/>
          <w:numId w:val="37"/>
        </w:numPr>
        <w:shd w:val="clear" w:color="auto" w:fill="FFFFFF"/>
        <w:tabs>
          <w:tab w:val="left" w:pos="274"/>
        </w:tabs>
        <w:autoSpaceDE w:val="0"/>
        <w:autoSpaceDN w:val="0"/>
        <w:adjustRightInd w:val="0"/>
        <w:ind w:right="141"/>
        <w:jc w:val="both"/>
        <w:rPr>
          <w:color w:val="000000"/>
        </w:rPr>
      </w:pPr>
      <w:r w:rsidRPr="00490F0F">
        <w:rPr>
          <w:color w:val="000000"/>
          <w:spacing w:val="-3"/>
        </w:rPr>
        <w:t xml:space="preserve">вносить заведующему Учреждения предложения о поощрении </w:t>
      </w:r>
      <w:r w:rsidRPr="00490F0F">
        <w:rPr>
          <w:color w:val="000000"/>
          <w:spacing w:val="-1"/>
        </w:rPr>
        <w:t>отдельных работников за активную работу по созданию безо</w:t>
      </w:r>
      <w:r w:rsidRPr="00490F0F">
        <w:rPr>
          <w:color w:val="000000"/>
          <w:spacing w:val="-1"/>
        </w:rPr>
        <w:softHyphen/>
      </w:r>
      <w:r w:rsidRPr="00490F0F">
        <w:rPr>
          <w:color w:val="000000"/>
          <w:spacing w:val="-2"/>
        </w:rPr>
        <w:t xml:space="preserve">пасных условий труда и образовательного процесса, а также о </w:t>
      </w:r>
      <w:r w:rsidRPr="00490F0F">
        <w:rPr>
          <w:color w:val="000000"/>
          <w:spacing w:val="4"/>
        </w:rPr>
        <w:t xml:space="preserve">привлечении в установленном порядке к дисциплинарной, </w:t>
      </w:r>
      <w:r w:rsidRPr="00490F0F">
        <w:rPr>
          <w:color w:val="000000"/>
          <w:spacing w:val="-2"/>
        </w:rPr>
        <w:t xml:space="preserve">материальной и </w:t>
      </w:r>
      <w:r w:rsidRPr="00490F0F">
        <w:rPr>
          <w:color w:val="000000"/>
          <w:spacing w:val="-2"/>
        </w:rPr>
        <w:lastRenderedPageBreak/>
        <w:t>уголовной ответственности виновных в нарушении законодательных и иных нормативных правовых актов по охране труда;</w:t>
      </w:r>
    </w:p>
    <w:p w:rsidR="00490F0F" w:rsidRPr="00490F0F" w:rsidRDefault="00490F0F" w:rsidP="00490F0F">
      <w:pPr>
        <w:widowControl w:val="0"/>
        <w:shd w:val="clear" w:color="auto" w:fill="FFFFFF"/>
        <w:tabs>
          <w:tab w:val="left" w:pos="278"/>
        </w:tabs>
        <w:autoSpaceDE w:val="0"/>
        <w:autoSpaceDN w:val="0"/>
        <w:adjustRightInd w:val="0"/>
        <w:ind w:right="141"/>
        <w:jc w:val="both"/>
      </w:pPr>
      <w:r w:rsidRPr="00490F0F">
        <w:rPr>
          <w:color w:val="000000"/>
        </w:rPr>
        <w:t>—</w:t>
      </w:r>
      <w:r w:rsidRPr="00490F0F">
        <w:rPr>
          <w:color w:val="000000"/>
        </w:rPr>
        <w:tab/>
      </w:r>
      <w:r w:rsidRPr="00490F0F">
        <w:rPr>
          <w:color w:val="000000"/>
          <w:spacing w:val="-1"/>
        </w:rPr>
        <w:t>представительствовать по поручению заведующего Учрежде</w:t>
      </w:r>
      <w:r w:rsidRPr="00490F0F">
        <w:rPr>
          <w:color w:val="000000"/>
          <w:spacing w:val="-1"/>
        </w:rPr>
        <w:softHyphen/>
      </w:r>
      <w:r w:rsidRPr="00490F0F">
        <w:rPr>
          <w:color w:val="000000"/>
          <w:spacing w:val="-2"/>
        </w:rPr>
        <w:t>ния в государственных и общественных организациях при об</w:t>
      </w:r>
      <w:r w:rsidRPr="00490F0F">
        <w:rPr>
          <w:color w:val="000000"/>
          <w:spacing w:val="-2"/>
        </w:rPr>
        <w:softHyphen/>
      </w:r>
      <w:r w:rsidRPr="00490F0F">
        <w:rPr>
          <w:color w:val="000000"/>
          <w:spacing w:val="-1"/>
        </w:rPr>
        <w:t>суждении вопросов по охране труда.</w:t>
      </w:r>
    </w:p>
    <w:p w:rsidR="00490F0F" w:rsidRPr="00490F0F" w:rsidRDefault="00490F0F" w:rsidP="00490F0F">
      <w:pPr>
        <w:widowControl w:val="0"/>
        <w:shd w:val="clear" w:color="auto" w:fill="FFFFFF"/>
        <w:autoSpaceDE w:val="0"/>
        <w:autoSpaceDN w:val="0"/>
        <w:adjustRightInd w:val="0"/>
        <w:ind w:right="141"/>
        <w:jc w:val="center"/>
        <w:rPr>
          <w:b/>
          <w:color w:val="000000"/>
          <w:spacing w:val="1"/>
        </w:rPr>
      </w:pPr>
    </w:p>
    <w:p w:rsidR="00490F0F" w:rsidRPr="00490F0F" w:rsidRDefault="00490F0F" w:rsidP="00490F0F">
      <w:pPr>
        <w:widowControl w:val="0"/>
        <w:shd w:val="clear" w:color="auto" w:fill="FFFFFF"/>
        <w:autoSpaceDE w:val="0"/>
        <w:autoSpaceDN w:val="0"/>
        <w:adjustRightInd w:val="0"/>
        <w:ind w:right="141"/>
        <w:jc w:val="center"/>
        <w:rPr>
          <w:b/>
        </w:rPr>
      </w:pPr>
      <w:r w:rsidRPr="00490F0F">
        <w:rPr>
          <w:b/>
          <w:color w:val="000000"/>
          <w:spacing w:val="1"/>
        </w:rPr>
        <w:t>4.2 Комиссия по охране труда имеет право:</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1"/>
        </w:rPr>
        <w:t>контролировать соблюдение заведующим Учреждения зако</w:t>
      </w:r>
      <w:r w:rsidRPr="00490F0F">
        <w:rPr>
          <w:color w:val="000000"/>
          <w:spacing w:val="1"/>
        </w:rPr>
        <w:softHyphen/>
      </w:r>
      <w:r w:rsidRPr="00490F0F">
        <w:rPr>
          <w:color w:val="000000"/>
          <w:spacing w:val="-2"/>
        </w:rPr>
        <w:t>нодательства по охране труда;</w:t>
      </w:r>
    </w:p>
    <w:p w:rsidR="00490F0F" w:rsidRPr="00490F0F" w:rsidRDefault="00490F0F" w:rsidP="00490F0F">
      <w:pPr>
        <w:widowControl w:val="0"/>
        <w:numPr>
          <w:ilvl w:val="0"/>
          <w:numId w:val="37"/>
        </w:numPr>
        <w:shd w:val="clear" w:color="auto" w:fill="FFFFFF"/>
        <w:tabs>
          <w:tab w:val="left" w:pos="278"/>
        </w:tabs>
        <w:autoSpaceDE w:val="0"/>
        <w:autoSpaceDN w:val="0"/>
        <w:adjustRightInd w:val="0"/>
        <w:spacing w:before="5"/>
        <w:ind w:right="141"/>
        <w:jc w:val="both"/>
        <w:rPr>
          <w:color w:val="000000"/>
        </w:rPr>
      </w:pPr>
      <w:r w:rsidRPr="00490F0F">
        <w:rPr>
          <w:color w:val="000000"/>
        </w:rPr>
        <w:t>проводить экспертизу условий труда и обеспечения безопас</w:t>
      </w:r>
      <w:r w:rsidRPr="00490F0F">
        <w:rPr>
          <w:color w:val="000000"/>
        </w:rPr>
        <w:softHyphen/>
      </w:r>
      <w:r w:rsidRPr="00490F0F">
        <w:rPr>
          <w:color w:val="000000"/>
          <w:spacing w:val="1"/>
        </w:rPr>
        <w:t>ности работников, воспитанников;</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2"/>
        </w:rPr>
        <w:t>принимать участие в расследовании несчастных случаев в Уч</w:t>
      </w:r>
      <w:r w:rsidRPr="00490F0F">
        <w:rPr>
          <w:color w:val="000000"/>
          <w:spacing w:val="-2"/>
        </w:rPr>
        <w:softHyphen/>
      </w:r>
      <w:r w:rsidRPr="00490F0F">
        <w:rPr>
          <w:color w:val="000000"/>
          <w:spacing w:val="-1"/>
        </w:rPr>
        <w:t>реждении и профессиональных заболеваний;</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rPr>
        <w:t xml:space="preserve">получать информацию от заведующего об условиях и охране </w:t>
      </w:r>
      <w:r w:rsidRPr="00490F0F">
        <w:rPr>
          <w:color w:val="000000"/>
          <w:spacing w:val="-3"/>
        </w:rPr>
        <w:t>труда, а также о всех несчастных случаях и профессиональных заболеваниях</w:t>
      </w:r>
      <w:r w:rsidRPr="00490F0F">
        <w:rPr>
          <w:color w:val="000000"/>
          <w:spacing w:val="-2"/>
        </w:rPr>
        <w:t xml:space="preserve"> в Учреждении;</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1"/>
        </w:rPr>
        <w:t xml:space="preserve">предъявлять требования о приостановлении работ в случаях </w:t>
      </w:r>
      <w:r w:rsidRPr="00490F0F">
        <w:rPr>
          <w:color w:val="000000"/>
          <w:spacing w:val="2"/>
        </w:rPr>
        <w:t>угрозы жизни и здоровью работников;</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rPr>
          <w:color w:val="000000"/>
        </w:rPr>
      </w:pPr>
      <w:r w:rsidRPr="00490F0F">
        <w:rPr>
          <w:color w:val="000000"/>
          <w:spacing w:val="-3"/>
        </w:rPr>
        <w:t>осуществлять выдачу заведующему Учреждения обязательных к рассмотрению представлений об устранении выявленных на</w:t>
      </w:r>
      <w:r w:rsidRPr="00490F0F">
        <w:rPr>
          <w:color w:val="000000"/>
          <w:spacing w:val="-3"/>
        </w:rPr>
        <w:softHyphen/>
      </w:r>
      <w:r w:rsidRPr="00490F0F">
        <w:rPr>
          <w:color w:val="000000"/>
          <w:spacing w:val="-1"/>
        </w:rPr>
        <w:t>рушений требований охраны труда;</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rPr>
          <w:color w:val="000000"/>
        </w:rPr>
      </w:pPr>
      <w:r w:rsidRPr="00490F0F">
        <w:rPr>
          <w:color w:val="000000"/>
          <w:spacing w:val="-1"/>
        </w:rPr>
        <w:t xml:space="preserve">осуществлять проверку условий и охраны труда, выполнение </w:t>
      </w:r>
      <w:r w:rsidRPr="00490F0F">
        <w:rPr>
          <w:color w:val="000000"/>
          <w:spacing w:val="2"/>
        </w:rPr>
        <w:t>обязательств по охране труда, предусмотренных коллектив</w:t>
      </w:r>
      <w:r w:rsidRPr="00490F0F">
        <w:rPr>
          <w:color w:val="000000"/>
          <w:spacing w:val="2"/>
        </w:rPr>
        <w:softHyphen/>
      </w:r>
      <w:r w:rsidRPr="00490F0F">
        <w:rPr>
          <w:color w:val="000000"/>
        </w:rPr>
        <w:t>ным договором и соглашениями по охране труда;</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rPr>
          <w:color w:val="000000"/>
        </w:rPr>
      </w:pPr>
      <w:r w:rsidRPr="00490F0F">
        <w:rPr>
          <w:color w:val="000000"/>
          <w:spacing w:val="-5"/>
        </w:rPr>
        <w:t xml:space="preserve">принимать участие в рассмотрение трудовых споров, связанных </w:t>
      </w:r>
      <w:r w:rsidRPr="00490F0F">
        <w:rPr>
          <w:color w:val="000000"/>
          <w:spacing w:val="-4"/>
        </w:rPr>
        <w:t>с нарушением законодательства по охране труда, обязательств,</w:t>
      </w:r>
      <w:r w:rsidRPr="00490F0F">
        <w:rPr>
          <w:color w:val="000000"/>
          <w:spacing w:val="-5"/>
        </w:rPr>
        <w:t xml:space="preserve"> предусмотренных коллективным договором и соглашениями по </w:t>
      </w:r>
      <w:r w:rsidRPr="00490F0F">
        <w:rPr>
          <w:color w:val="000000"/>
          <w:spacing w:val="-2"/>
        </w:rPr>
        <w:t>охране труда, а также с изменениями условий труда.</w:t>
      </w:r>
    </w:p>
    <w:p w:rsidR="00490F0F" w:rsidRPr="00490F0F" w:rsidRDefault="00490F0F" w:rsidP="00490F0F">
      <w:pPr>
        <w:widowControl w:val="0"/>
        <w:shd w:val="clear" w:color="auto" w:fill="FFFFFF"/>
        <w:tabs>
          <w:tab w:val="left" w:pos="384"/>
        </w:tabs>
        <w:autoSpaceDE w:val="0"/>
        <w:autoSpaceDN w:val="0"/>
        <w:adjustRightInd w:val="0"/>
        <w:ind w:right="141"/>
        <w:jc w:val="both"/>
        <w:rPr>
          <w:b/>
          <w:color w:val="000000"/>
          <w:spacing w:val="-7"/>
        </w:rPr>
      </w:pPr>
      <w:r w:rsidRPr="00490F0F">
        <w:rPr>
          <w:b/>
          <w:color w:val="000000"/>
          <w:spacing w:val="-7"/>
        </w:rPr>
        <w:t xml:space="preserve">      </w:t>
      </w:r>
    </w:p>
    <w:p w:rsidR="00490F0F" w:rsidRPr="00490F0F" w:rsidRDefault="00490F0F" w:rsidP="00490F0F">
      <w:pPr>
        <w:widowControl w:val="0"/>
        <w:shd w:val="clear" w:color="auto" w:fill="FFFFFF"/>
        <w:tabs>
          <w:tab w:val="left" w:pos="384"/>
        </w:tabs>
        <w:autoSpaceDE w:val="0"/>
        <w:autoSpaceDN w:val="0"/>
        <w:adjustRightInd w:val="0"/>
        <w:ind w:right="141"/>
        <w:jc w:val="center"/>
        <w:rPr>
          <w:b/>
        </w:rPr>
      </w:pPr>
      <w:r w:rsidRPr="00490F0F">
        <w:rPr>
          <w:b/>
          <w:color w:val="000000"/>
          <w:spacing w:val="-7"/>
        </w:rPr>
        <w:t>4.3.</w:t>
      </w:r>
      <w:r w:rsidRPr="00490F0F">
        <w:rPr>
          <w:b/>
          <w:color w:val="000000"/>
        </w:rPr>
        <w:t xml:space="preserve"> </w:t>
      </w:r>
      <w:r w:rsidRPr="00490F0F">
        <w:rPr>
          <w:b/>
          <w:color w:val="000000"/>
          <w:spacing w:val="-4"/>
        </w:rPr>
        <w:t>Комиссия по расследованию несчастных случаев имеет право:</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6"/>
        </w:rPr>
        <w:t>получать всю необходимую для расследования несчастного слу</w:t>
      </w:r>
      <w:r w:rsidRPr="00490F0F">
        <w:rPr>
          <w:color w:val="000000"/>
          <w:spacing w:val="-6"/>
        </w:rPr>
        <w:softHyphen/>
      </w:r>
      <w:r w:rsidRPr="00490F0F">
        <w:rPr>
          <w:color w:val="000000"/>
          <w:spacing w:val="-1"/>
        </w:rPr>
        <w:t xml:space="preserve">чая информацию от работодателя, очевидцев происшествия и </w:t>
      </w:r>
      <w:r w:rsidRPr="00490F0F">
        <w:rPr>
          <w:color w:val="000000"/>
          <w:spacing w:val="1"/>
        </w:rPr>
        <w:t>по возможности объяснения пострадавшего в результате не</w:t>
      </w:r>
      <w:r w:rsidRPr="00490F0F">
        <w:rPr>
          <w:color w:val="000000"/>
          <w:spacing w:val="1"/>
        </w:rPr>
        <w:softHyphen/>
      </w:r>
      <w:r w:rsidRPr="00490F0F">
        <w:rPr>
          <w:color w:val="000000"/>
          <w:spacing w:val="-3"/>
        </w:rPr>
        <w:t>счастного случая;</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1"/>
        </w:rPr>
        <w:t xml:space="preserve">привлекать при необходимости к расследованию несчастного случая должностных лиц органов государственного надзора и </w:t>
      </w:r>
      <w:r w:rsidRPr="00490F0F">
        <w:rPr>
          <w:color w:val="000000"/>
          <w:spacing w:val="5"/>
        </w:rPr>
        <w:t>контроля (по согласованию с ними) в целях получения за</w:t>
      </w:r>
      <w:r w:rsidRPr="00490F0F">
        <w:rPr>
          <w:color w:val="000000"/>
          <w:spacing w:val="5"/>
        </w:rPr>
        <w:softHyphen/>
      </w:r>
      <w:r w:rsidRPr="00490F0F">
        <w:rPr>
          <w:color w:val="000000"/>
          <w:spacing w:val="-2"/>
        </w:rPr>
        <w:t>ключения о технических причинах происшествия, в компетен</w:t>
      </w:r>
      <w:r w:rsidRPr="00490F0F">
        <w:rPr>
          <w:color w:val="000000"/>
          <w:spacing w:val="-2"/>
        </w:rPr>
        <w:softHyphen/>
        <w:t>ции которых находится исследование причин случившегося;</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1"/>
        </w:rPr>
        <w:t xml:space="preserve">оказывать правовую помощь пострадавшим, их доверенным </w:t>
      </w:r>
      <w:r w:rsidRPr="00490F0F">
        <w:rPr>
          <w:color w:val="000000"/>
        </w:rPr>
        <w:t>лицам и членам семей по вопросам порядка возмещения вре</w:t>
      </w:r>
      <w:r w:rsidRPr="00490F0F">
        <w:rPr>
          <w:color w:val="000000"/>
        </w:rPr>
        <w:softHyphen/>
      </w:r>
      <w:r w:rsidRPr="00490F0F">
        <w:rPr>
          <w:color w:val="000000"/>
          <w:spacing w:val="1"/>
        </w:rPr>
        <w:t>да, причиненного здоровью пострадавших;</w:t>
      </w:r>
    </w:p>
    <w:p w:rsidR="00490F0F" w:rsidRPr="00490F0F" w:rsidRDefault="00490F0F" w:rsidP="00490F0F">
      <w:pPr>
        <w:widowControl w:val="0"/>
        <w:numPr>
          <w:ilvl w:val="0"/>
          <w:numId w:val="37"/>
        </w:numPr>
        <w:shd w:val="clear" w:color="auto" w:fill="FFFFFF"/>
        <w:tabs>
          <w:tab w:val="left" w:pos="278"/>
        </w:tabs>
        <w:autoSpaceDE w:val="0"/>
        <w:autoSpaceDN w:val="0"/>
        <w:adjustRightInd w:val="0"/>
        <w:ind w:right="141"/>
        <w:jc w:val="both"/>
        <w:rPr>
          <w:color w:val="000000"/>
        </w:rPr>
      </w:pPr>
      <w:r w:rsidRPr="00490F0F">
        <w:rPr>
          <w:color w:val="000000"/>
          <w:spacing w:val="-4"/>
        </w:rPr>
        <w:t>выносить независимое решение по результатам расследования.</w:t>
      </w:r>
    </w:p>
    <w:p w:rsidR="00490F0F" w:rsidRPr="00490F0F" w:rsidRDefault="00490F0F" w:rsidP="00490F0F">
      <w:pPr>
        <w:widowControl w:val="0"/>
        <w:shd w:val="clear" w:color="auto" w:fill="FFFFFF"/>
        <w:tabs>
          <w:tab w:val="left" w:pos="384"/>
        </w:tabs>
        <w:autoSpaceDE w:val="0"/>
        <w:autoSpaceDN w:val="0"/>
        <w:adjustRightInd w:val="0"/>
        <w:ind w:right="141"/>
        <w:jc w:val="center"/>
        <w:rPr>
          <w:b/>
          <w:color w:val="000000"/>
          <w:spacing w:val="-7"/>
        </w:rPr>
      </w:pPr>
    </w:p>
    <w:p w:rsidR="00490F0F" w:rsidRPr="00490F0F" w:rsidRDefault="00490F0F" w:rsidP="00490F0F">
      <w:pPr>
        <w:widowControl w:val="0"/>
        <w:shd w:val="clear" w:color="auto" w:fill="FFFFFF"/>
        <w:tabs>
          <w:tab w:val="left" w:pos="384"/>
        </w:tabs>
        <w:autoSpaceDE w:val="0"/>
        <w:autoSpaceDN w:val="0"/>
        <w:adjustRightInd w:val="0"/>
        <w:ind w:right="141"/>
        <w:jc w:val="center"/>
        <w:rPr>
          <w:b/>
        </w:rPr>
      </w:pPr>
      <w:r w:rsidRPr="00490F0F">
        <w:rPr>
          <w:b/>
          <w:color w:val="000000"/>
          <w:spacing w:val="-7"/>
        </w:rPr>
        <w:t>4.4.</w:t>
      </w:r>
      <w:r w:rsidRPr="00490F0F">
        <w:rPr>
          <w:b/>
          <w:color w:val="000000"/>
        </w:rPr>
        <w:tab/>
        <w:t>Работники имеют право:</w:t>
      </w:r>
    </w:p>
    <w:p w:rsidR="00490F0F" w:rsidRPr="00490F0F" w:rsidRDefault="00490F0F" w:rsidP="00490F0F">
      <w:pPr>
        <w:widowControl w:val="0"/>
        <w:numPr>
          <w:ilvl w:val="0"/>
          <w:numId w:val="42"/>
        </w:numPr>
        <w:shd w:val="clear" w:color="auto" w:fill="FFFFFF"/>
        <w:tabs>
          <w:tab w:val="left" w:pos="278"/>
        </w:tabs>
        <w:autoSpaceDE w:val="0"/>
        <w:autoSpaceDN w:val="0"/>
        <w:adjustRightInd w:val="0"/>
        <w:ind w:right="141"/>
        <w:jc w:val="both"/>
        <w:rPr>
          <w:color w:val="000000"/>
        </w:rPr>
      </w:pPr>
      <w:r w:rsidRPr="00490F0F">
        <w:rPr>
          <w:color w:val="000000"/>
          <w:spacing w:val="-4"/>
        </w:rPr>
        <w:t>на рабочее место, соответствующее требованиям охраны труда;</w:t>
      </w:r>
    </w:p>
    <w:p w:rsidR="00490F0F" w:rsidRPr="00490F0F" w:rsidRDefault="00490F0F" w:rsidP="00490F0F">
      <w:pPr>
        <w:widowControl w:val="0"/>
        <w:shd w:val="clear" w:color="auto" w:fill="FFFFFF"/>
        <w:tabs>
          <w:tab w:val="left" w:pos="274"/>
        </w:tabs>
        <w:autoSpaceDE w:val="0"/>
        <w:autoSpaceDN w:val="0"/>
        <w:adjustRightInd w:val="0"/>
        <w:ind w:right="141"/>
        <w:jc w:val="both"/>
        <w:rPr>
          <w:color w:val="000000"/>
          <w:spacing w:val="2"/>
        </w:rPr>
      </w:pPr>
      <w:r w:rsidRPr="00490F0F">
        <w:rPr>
          <w:color w:val="000000"/>
        </w:rPr>
        <w:t xml:space="preserve">    обязательное социальное страхование от несчастных случаев на производстве и профессиональных заболеваний в соответ</w:t>
      </w:r>
      <w:r w:rsidRPr="00490F0F">
        <w:rPr>
          <w:color w:val="000000"/>
        </w:rPr>
        <w:softHyphen/>
      </w:r>
      <w:r w:rsidRPr="00490F0F">
        <w:rPr>
          <w:color w:val="000000"/>
          <w:spacing w:val="2"/>
        </w:rPr>
        <w:t>ствии с федеральным законом;</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spacing w:val="2"/>
        </w:rPr>
        <w:t>получение достоверной информации от Работодателя, соот</w:t>
      </w:r>
      <w:r w:rsidRPr="00490F0F">
        <w:rPr>
          <w:color w:val="000000"/>
          <w:spacing w:val="2"/>
        </w:rPr>
        <w:softHyphen/>
      </w:r>
      <w:r w:rsidRPr="00490F0F">
        <w:rPr>
          <w:color w:val="000000"/>
          <w:spacing w:val="-2"/>
        </w:rPr>
        <w:t>ветствующих государственных органов и общественных орга</w:t>
      </w:r>
      <w:r w:rsidRPr="00490F0F">
        <w:rPr>
          <w:color w:val="000000"/>
          <w:spacing w:val="-2"/>
        </w:rPr>
        <w:softHyphen/>
      </w:r>
      <w:r w:rsidRPr="00490F0F">
        <w:rPr>
          <w:color w:val="000000"/>
          <w:spacing w:val="1"/>
        </w:rPr>
        <w:t>низаций об условиях и охране труда на рабочем месте, о су</w:t>
      </w:r>
      <w:r w:rsidRPr="00490F0F">
        <w:rPr>
          <w:color w:val="000000"/>
          <w:spacing w:val="1"/>
        </w:rPr>
        <w:softHyphen/>
      </w:r>
      <w:r w:rsidRPr="00490F0F">
        <w:rPr>
          <w:color w:val="000000"/>
        </w:rPr>
        <w:t xml:space="preserve">ществующем риске повреждения здоровья, а также мерах по </w:t>
      </w:r>
      <w:r w:rsidRPr="00490F0F">
        <w:rPr>
          <w:color w:val="000000"/>
          <w:spacing w:val="3"/>
        </w:rPr>
        <w:t>защите от воздействия вредных и (или) опасных производ</w:t>
      </w:r>
      <w:r w:rsidRPr="00490F0F">
        <w:rPr>
          <w:color w:val="000000"/>
          <w:spacing w:val="3"/>
        </w:rPr>
        <w:softHyphen/>
      </w:r>
      <w:r w:rsidRPr="00490F0F">
        <w:rPr>
          <w:color w:val="000000"/>
          <w:spacing w:val="-2"/>
        </w:rPr>
        <w:t>ственных факторов;</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spacing w:val="-2"/>
        </w:rPr>
        <w:t xml:space="preserve">отказ от выполнения работ в случае возникновения опасности </w:t>
      </w:r>
      <w:r w:rsidRPr="00490F0F">
        <w:rPr>
          <w:color w:val="000000"/>
          <w:spacing w:val="1"/>
        </w:rPr>
        <w:t xml:space="preserve">для его жизни и здоровья вследствие нарушений требований </w:t>
      </w:r>
      <w:r w:rsidRPr="00490F0F">
        <w:rPr>
          <w:color w:val="000000"/>
          <w:spacing w:val="-2"/>
        </w:rPr>
        <w:t>охраны труда, за исключением случаев, предусмотренных фе</w:t>
      </w:r>
      <w:r w:rsidRPr="00490F0F">
        <w:rPr>
          <w:color w:val="000000"/>
          <w:spacing w:val="-2"/>
        </w:rPr>
        <w:softHyphen/>
      </w:r>
      <w:r w:rsidRPr="00490F0F">
        <w:rPr>
          <w:color w:val="000000"/>
          <w:spacing w:val="-1"/>
        </w:rPr>
        <w:t>деральными законами, до устранения такой опасности;</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rPr>
        <w:t>обеспечение средствами индивидуальной и коллективной за</w:t>
      </w:r>
      <w:r w:rsidRPr="00490F0F">
        <w:rPr>
          <w:color w:val="000000"/>
        </w:rPr>
        <w:softHyphen/>
      </w:r>
      <w:r w:rsidRPr="00490F0F">
        <w:rPr>
          <w:color w:val="000000"/>
          <w:spacing w:val="4"/>
        </w:rPr>
        <w:t xml:space="preserve">щиты в соответствии с требованиями охраны труда за счет </w:t>
      </w:r>
      <w:r w:rsidRPr="00490F0F">
        <w:rPr>
          <w:color w:val="000000"/>
          <w:spacing w:val="-4"/>
        </w:rPr>
        <w:t>средств Работодателя;</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spacing w:val="-4"/>
        </w:rPr>
        <w:t xml:space="preserve">обучение безопасным методам и приемам труда за счет средств </w:t>
      </w:r>
      <w:r w:rsidRPr="00490F0F">
        <w:rPr>
          <w:color w:val="000000"/>
          <w:spacing w:val="-5"/>
        </w:rPr>
        <w:t>Работодателя;</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spacing w:val="-1"/>
        </w:rPr>
        <w:t>профессиональную переподготовку за счет средств Работода</w:t>
      </w:r>
      <w:r w:rsidRPr="00490F0F">
        <w:rPr>
          <w:color w:val="000000"/>
          <w:spacing w:val="-1"/>
        </w:rPr>
        <w:softHyphen/>
        <w:t>теля в случае ликвидации рабочего места вследствие наруше</w:t>
      </w:r>
      <w:r w:rsidRPr="00490F0F">
        <w:rPr>
          <w:color w:val="000000"/>
          <w:spacing w:val="-1"/>
        </w:rPr>
        <w:softHyphen/>
      </w:r>
      <w:r w:rsidRPr="00490F0F">
        <w:rPr>
          <w:color w:val="000000"/>
        </w:rPr>
        <w:t>ния требований охраны труда;</w:t>
      </w:r>
    </w:p>
    <w:p w:rsidR="00490F0F" w:rsidRPr="00490F0F" w:rsidRDefault="00490F0F" w:rsidP="00490F0F">
      <w:pPr>
        <w:widowControl w:val="0"/>
        <w:numPr>
          <w:ilvl w:val="0"/>
          <w:numId w:val="43"/>
        </w:numPr>
        <w:shd w:val="clear" w:color="auto" w:fill="FFFFFF"/>
        <w:tabs>
          <w:tab w:val="left" w:pos="576"/>
        </w:tabs>
        <w:autoSpaceDE w:val="0"/>
        <w:autoSpaceDN w:val="0"/>
        <w:adjustRightInd w:val="0"/>
        <w:spacing w:before="5"/>
        <w:ind w:right="141"/>
        <w:jc w:val="both"/>
        <w:rPr>
          <w:color w:val="000000"/>
        </w:rPr>
      </w:pPr>
      <w:r w:rsidRPr="00490F0F">
        <w:rPr>
          <w:color w:val="000000"/>
          <w:spacing w:val="-1"/>
        </w:rPr>
        <w:t>запрос о проведении проверки условий и охраны труда на его</w:t>
      </w:r>
      <w:r w:rsidRPr="00490F0F">
        <w:rPr>
          <w:color w:val="000000"/>
          <w:spacing w:val="-1"/>
        </w:rPr>
        <w:br/>
      </w:r>
      <w:r w:rsidRPr="00490F0F">
        <w:rPr>
          <w:color w:val="000000"/>
          <w:spacing w:val="-2"/>
        </w:rPr>
        <w:t>рабочем месте органами государственного надзора и контроля за</w:t>
      </w:r>
      <w:r w:rsidRPr="00490F0F">
        <w:rPr>
          <w:color w:val="000000"/>
          <w:spacing w:val="-1"/>
        </w:rPr>
        <w:t xml:space="preserve"> соблюдением законодательства о труде и охране труда, ра</w:t>
      </w:r>
      <w:r w:rsidRPr="00490F0F">
        <w:rPr>
          <w:color w:val="000000"/>
          <w:spacing w:val="-1"/>
        </w:rPr>
        <w:softHyphen/>
      </w:r>
      <w:r w:rsidRPr="00490F0F">
        <w:rPr>
          <w:color w:val="000000"/>
          <w:spacing w:val="1"/>
        </w:rPr>
        <w:t xml:space="preserve">ботниками, осуществляющими государственную экспертизу </w:t>
      </w:r>
      <w:r w:rsidRPr="00490F0F">
        <w:rPr>
          <w:color w:val="000000"/>
          <w:spacing w:val="2"/>
        </w:rPr>
        <w:t xml:space="preserve">условий труда, а также органами профсоюзного контроля за </w:t>
      </w:r>
      <w:r w:rsidRPr="00490F0F">
        <w:rPr>
          <w:color w:val="000000"/>
          <w:spacing w:val="-1"/>
        </w:rPr>
        <w:t xml:space="preserve">соблюдением </w:t>
      </w:r>
      <w:r w:rsidRPr="00490F0F">
        <w:rPr>
          <w:color w:val="000000"/>
          <w:spacing w:val="-1"/>
        </w:rPr>
        <w:lastRenderedPageBreak/>
        <w:t>законодательства о труде и охране труда;</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spacing w:val="2"/>
        </w:rPr>
        <w:t xml:space="preserve">обращение в органы государственной власти РФ, субъектов </w:t>
      </w:r>
      <w:r w:rsidRPr="00490F0F">
        <w:rPr>
          <w:color w:val="000000"/>
        </w:rPr>
        <w:t>РФ и органы местного самоуправления, к Работодателю, Уч</w:t>
      </w:r>
      <w:r w:rsidRPr="00490F0F">
        <w:rPr>
          <w:color w:val="000000"/>
        </w:rPr>
        <w:softHyphen/>
        <w:t>редителю, а также в профессиональные союзы, их объедине</w:t>
      </w:r>
      <w:r w:rsidRPr="00490F0F">
        <w:rPr>
          <w:color w:val="000000"/>
        </w:rPr>
        <w:softHyphen/>
        <w:t>ния и иные уполномоченные работниками представительные органы по вопросам охраны труда;</w:t>
      </w:r>
    </w:p>
    <w:p w:rsidR="00490F0F" w:rsidRPr="00490F0F" w:rsidRDefault="00490F0F" w:rsidP="00490F0F">
      <w:pPr>
        <w:widowControl w:val="0"/>
        <w:numPr>
          <w:ilvl w:val="0"/>
          <w:numId w:val="43"/>
        </w:numPr>
        <w:shd w:val="clear" w:color="auto" w:fill="FFFFFF"/>
        <w:tabs>
          <w:tab w:val="left" w:pos="576"/>
        </w:tabs>
        <w:autoSpaceDE w:val="0"/>
        <w:autoSpaceDN w:val="0"/>
        <w:adjustRightInd w:val="0"/>
        <w:ind w:right="141"/>
        <w:jc w:val="both"/>
        <w:rPr>
          <w:color w:val="000000"/>
        </w:rPr>
      </w:pPr>
      <w:r w:rsidRPr="00490F0F">
        <w:rPr>
          <w:color w:val="000000"/>
        </w:rPr>
        <w:t>личное участие или через своих представителей в рассмотре</w:t>
      </w:r>
      <w:r w:rsidRPr="00490F0F">
        <w:rPr>
          <w:color w:val="000000"/>
        </w:rPr>
        <w:softHyphen/>
      </w:r>
      <w:r w:rsidRPr="00490F0F">
        <w:rPr>
          <w:color w:val="000000"/>
          <w:spacing w:val="3"/>
        </w:rPr>
        <w:t>нии вопросов, связанных с обеспечением безопасных усло</w:t>
      </w:r>
      <w:r w:rsidRPr="00490F0F">
        <w:rPr>
          <w:color w:val="000000"/>
          <w:spacing w:val="3"/>
        </w:rPr>
        <w:softHyphen/>
      </w:r>
      <w:r w:rsidRPr="00490F0F">
        <w:rPr>
          <w:color w:val="000000"/>
          <w:spacing w:val="1"/>
        </w:rPr>
        <w:t>вий труда на его рабочем месте, и расследовании происшед</w:t>
      </w:r>
      <w:r w:rsidRPr="00490F0F">
        <w:rPr>
          <w:color w:val="000000"/>
          <w:spacing w:val="1"/>
        </w:rPr>
        <w:softHyphen/>
      </w:r>
      <w:r w:rsidRPr="00490F0F">
        <w:rPr>
          <w:color w:val="000000"/>
        </w:rPr>
        <w:t>шего с ним несчастного случая на производстве или профес</w:t>
      </w:r>
      <w:r w:rsidRPr="00490F0F">
        <w:rPr>
          <w:color w:val="000000"/>
        </w:rPr>
        <w:softHyphen/>
      </w:r>
      <w:r w:rsidRPr="00490F0F">
        <w:rPr>
          <w:color w:val="000000"/>
          <w:spacing w:val="-2"/>
        </w:rPr>
        <w:t>сионального заболевания.</w:t>
      </w:r>
    </w:p>
    <w:p w:rsidR="00490F0F" w:rsidRPr="00490F0F" w:rsidRDefault="00490F0F" w:rsidP="00490F0F">
      <w:pPr>
        <w:widowControl w:val="0"/>
        <w:shd w:val="clear" w:color="auto" w:fill="FFFFFF"/>
        <w:tabs>
          <w:tab w:val="left" w:pos="576"/>
        </w:tabs>
        <w:autoSpaceDE w:val="0"/>
        <w:autoSpaceDN w:val="0"/>
        <w:adjustRightInd w:val="0"/>
        <w:ind w:right="141"/>
        <w:jc w:val="center"/>
        <w:rPr>
          <w:b/>
          <w:bCs/>
          <w:color w:val="000000"/>
          <w:spacing w:val="2"/>
        </w:rPr>
      </w:pPr>
    </w:p>
    <w:p w:rsidR="00490F0F" w:rsidRPr="00490F0F" w:rsidRDefault="00490F0F" w:rsidP="00490F0F">
      <w:pPr>
        <w:widowControl w:val="0"/>
        <w:shd w:val="clear" w:color="auto" w:fill="FFFFFF"/>
        <w:tabs>
          <w:tab w:val="left" w:pos="576"/>
        </w:tabs>
        <w:autoSpaceDE w:val="0"/>
        <w:autoSpaceDN w:val="0"/>
        <w:adjustRightInd w:val="0"/>
        <w:ind w:right="141"/>
        <w:jc w:val="center"/>
        <w:rPr>
          <w:color w:val="000000"/>
        </w:rPr>
      </w:pPr>
      <w:r w:rsidRPr="00490F0F">
        <w:rPr>
          <w:b/>
          <w:bCs/>
          <w:color w:val="000000"/>
          <w:spacing w:val="2"/>
        </w:rPr>
        <w:t>5. Контроль и ответственность</w:t>
      </w:r>
    </w:p>
    <w:p w:rsidR="00490F0F" w:rsidRPr="00490F0F" w:rsidRDefault="00490F0F" w:rsidP="00490F0F">
      <w:pPr>
        <w:widowControl w:val="0"/>
        <w:numPr>
          <w:ilvl w:val="0"/>
          <w:numId w:val="44"/>
        </w:numPr>
        <w:shd w:val="clear" w:color="auto" w:fill="FFFFFF"/>
        <w:tabs>
          <w:tab w:val="left" w:pos="686"/>
        </w:tabs>
        <w:autoSpaceDE w:val="0"/>
        <w:autoSpaceDN w:val="0"/>
        <w:adjustRightInd w:val="0"/>
        <w:spacing w:before="178"/>
        <w:ind w:right="141"/>
        <w:jc w:val="both"/>
        <w:rPr>
          <w:color w:val="000000"/>
          <w:spacing w:val="-8"/>
        </w:rPr>
      </w:pPr>
      <w:r w:rsidRPr="00490F0F">
        <w:rPr>
          <w:color w:val="000000"/>
          <w:spacing w:val="2"/>
        </w:rPr>
        <w:t xml:space="preserve">Контроль за деятельностью работников, осуществляющих </w:t>
      </w:r>
      <w:r w:rsidRPr="00490F0F">
        <w:rPr>
          <w:color w:val="000000"/>
          <w:spacing w:val="-3"/>
        </w:rPr>
        <w:t>работу по охране труда и безопасности жизнедеятельности в Учреж</w:t>
      </w:r>
      <w:r w:rsidRPr="00490F0F">
        <w:rPr>
          <w:color w:val="000000"/>
          <w:spacing w:val="-3"/>
        </w:rPr>
        <w:softHyphen/>
      </w:r>
      <w:r w:rsidRPr="00490F0F">
        <w:rPr>
          <w:color w:val="000000"/>
          <w:spacing w:val="-4"/>
        </w:rPr>
        <w:t xml:space="preserve">дении, обеспечивают заведующий Учреждения, служба охраны труда </w:t>
      </w:r>
      <w:r w:rsidRPr="00490F0F">
        <w:rPr>
          <w:color w:val="000000"/>
          <w:spacing w:val="2"/>
        </w:rPr>
        <w:t xml:space="preserve">комитета образования г. Казани, органы государственного </w:t>
      </w:r>
      <w:r w:rsidRPr="00490F0F">
        <w:rPr>
          <w:color w:val="000000"/>
        </w:rPr>
        <w:t>надзора и контроля за соблюдением требований охраны труда.</w:t>
      </w:r>
    </w:p>
    <w:p w:rsidR="00490F0F" w:rsidRPr="00490F0F" w:rsidRDefault="00490F0F" w:rsidP="00490F0F">
      <w:pPr>
        <w:widowControl w:val="0"/>
        <w:numPr>
          <w:ilvl w:val="0"/>
          <w:numId w:val="44"/>
        </w:numPr>
        <w:shd w:val="clear" w:color="auto" w:fill="FFFFFF"/>
        <w:tabs>
          <w:tab w:val="left" w:pos="686"/>
        </w:tabs>
        <w:autoSpaceDE w:val="0"/>
        <w:autoSpaceDN w:val="0"/>
        <w:adjustRightInd w:val="0"/>
        <w:ind w:right="141"/>
        <w:jc w:val="both"/>
        <w:rPr>
          <w:color w:val="000000"/>
          <w:spacing w:val="-8"/>
        </w:rPr>
      </w:pPr>
      <w:r w:rsidRPr="00490F0F">
        <w:rPr>
          <w:color w:val="000000"/>
          <w:spacing w:val="1"/>
        </w:rPr>
        <w:t xml:space="preserve">Ответственность за организацию работы по охране труда и </w:t>
      </w:r>
      <w:r w:rsidRPr="00490F0F">
        <w:rPr>
          <w:color w:val="000000"/>
          <w:spacing w:val="-1"/>
        </w:rPr>
        <w:t>безопасности жизнедеятельности несет заведующий Учреждения.</w:t>
      </w:r>
    </w:p>
    <w:p w:rsidR="00490F0F" w:rsidRPr="00490F0F" w:rsidRDefault="00490F0F" w:rsidP="00490F0F">
      <w:pPr>
        <w:widowControl w:val="0"/>
        <w:shd w:val="clear" w:color="auto" w:fill="FFFFFF"/>
        <w:autoSpaceDE w:val="0"/>
        <w:autoSpaceDN w:val="0"/>
        <w:adjustRightInd w:val="0"/>
        <w:ind w:right="141"/>
        <w:jc w:val="both"/>
      </w:pPr>
      <w:r w:rsidRPr="00490F0F">
        <w:rPr>
          <w:color w:val="000000"/>
          <w:spacing w:val="-1"/>
        </w:rPr>
        <w:t xml:space="preserve">5.3. Работники, выполняющие функции по обеспечению охраны </w:t>
      </w:r>
      <w:r w:rsidRPr="00490F0F">
        <w:rPr>
          <w:color w:val="000000"/>
        </w:rPr>
        <w:t>труда и безопасности жизнедеятельности в Учреждении, несут от</w:t>
      </w:r>
      <w:r w:rsidRPr="00490F0F">
        <w:rPr>
          <w:color w:val="000000"/>
        </w:rPr>
        <w:softHyphen/>
      </w:r>
      <w:r w:rsidRPr="00490F0F">
        <w:rPr>
          <w:color w:val="000000"/>
          <w:spacing w:val="-4"/>
        </w:rPr>
        <w:t>ветственность:</w:t>
      </w:r>
    </w:p>
    <w:p w:rsidR="00490F0F" w:rsidRPr="00490F0F" w:rsidRDefault="00490F0F" w:rsidP="00490F0F">
      <w:pPr>
        <w:widowControl w:val="0"/>
        <w:numPr>
          <w:ilvl w:val="0"/>
          <w:numId w:val="43"/>
        </w:numPr>
        <w:shd w:val="clear" w:color="auto" w:fill="FFFFFF"/>
        <w:tabs>
          <w:tab w:val="left" w:pos="610"/>
        </w:tabs>
        <w:autoSpaceDE w:val="0"/>
        <w:autoSpaceDN w:val="0"/>
        <w:adjustRightInd w:val="0"/>
        <w:ind w:right="141"/>
        <w:jc w:val="both"/>
        <w:rPr>
          <w:color w:val="000000"/>
        </w:rPr>
      </w:pPr>
      <w:r w:rsidRPr="00490F0F">
        <w:rPr>
          <w:color w:val="000000"/>
          <w:spacing w:val="-4"/>
        </w:rPr>
        <w:t xml:space="preserve">за выполнение, невыполнение, выполнение не в полном объеме </w:t>
      </w:r>
      <w:r w:rsidRPr="00490F0F">
        <w:rPr>
          <w:color w:val="000000"/>
        </w:rPr>
        <w:t>своих функциональных обязанностей, определенных настоя</w:t>
      </w:r>
      <w:r w:rsidRPr="00490F0F">
        <w:rPr>
          <w:color w:val="000000"/>
        </w:rPr>
        <w:softHyphen/>
      </w:r>
      <w:r w:rsidRPr="00490F0F">
        <w:rPr>
          <w:color w:val="000000"/>
          <w:spacing w:val="1"/>
        </w:rPr>
        <w:t>щим положением и должностными инструкциями;</w:t>
      </w:r>
    </w:p>
    <w:p w:rsidR="00490F0F" w:rsidRPr="00490F0F" w:rsidRDefault="00490F0F" w:rsidP="00490F0F">
      <w:pPr>
        <w:widowControl w:val="0"/>
        <w:numPr>
          <w:ilvl w:val="0"/>
          <w:numId w:val="43"/>
        </w:numPr>
        <w:shd w:val="clear" w:color="auto" w:fill="FFFFFF"/>
        <w:tabs>
          <w:tab w:val="left" w:pos="610"/>
        </w:tabs>
        <w:autoSpaceDE w:val="0"/>
        <w:autoSpaceDN w:val="0"/>
        <w:adjustRightInd w:val="0"/>
        <w:ind w:right="141"/>
        <w:jc w:val="both"/>
        <w:rPr>
          <w:color w:val="000000"/>
        </w:rPr>
      </w:pPr>
      <w:r w:rsidRPr="00490F0F">
        <w:rPr>
          <w:color w:val="000000"/>
          <w:spacing w:val="-2"/>
        </w:rPr>
        <w:t xml:space="preserve">соблюдение установленных сроков расследования несчастных </w:t>
      </w:r>
      <w:r w:rsidRPr="00490F0F">
        <w:rPr>
          <w:color w:val="000000"/>
          <w:spacing w:val="-7"/>
        </w:rPr>
        <w:t>случаев;</w:t>
      </w:r>
    </w:p>
    <w:p w:rsidR="00490F0F" w:rsidRPr="00490F0F" w:rsidRDefault="00490F0F" w:rsidP="00490F0F">
      <w:pPr>
        <w:widowControl w:val="0"/>
        <w:numPr>
          <w:ilvl w:val="0"/>
          <w:numId w:val="43"/>
        </w:numPr>
        <w:shd w:val="clear" w:color="auto" w:fill="FFFFFF"/>
        <w:tabs>
          <w:tab w:val="left" w:pos="610"/>
        </w:tabs>
        <w:autoSpaceDE w:val="0"/>
        <w:autoSpaceDN w:val="0"/>
        <w:adjustRightInd w:val="0"/>
        <w:ind w:right="141"/>
        <w:jc w:val="both"/>
        <w:rPr>
          <w:color w:val="000000"/>
        </w:rPr>
      </w:pPr>
      <w:r w:rsidRPr="00490F0F">
        <w:rPr>
          <w:color w:val="000000"/>
        </w:rPr>
        <w:t>объективность выводов и решений, принятых ими по резуль</w:t>
      </w:r>
      <w:r w:rsidRPr="00490F0F">
        <w:rPr>
          <w:color w:val="000000"/>
        </w:rPr>
        <w:softHyphen/>
      </w:r>
      <w:r w:rsidRPr="00490F0F">
        <w:rPr>
          <w:color w:val="000000"/>
          <w:spacing w:val="-3"/>
        </w:rPr>
        <w:t>татам проведенных расследований;</w:t>
      </w:r>
    </w:p>
    <w:p w:rsidR="00490F0F" w:rsidRPr="00490F0F" w:rsidRDefault="00490F0F" w:rsidP="00490F0F">
      <w:pPr>
        <w:widowControl w:val="0"/>
        <w:numPr>
          <w:ilvl w:val="0"/>
          <w:numId w:val="43"/>
        </w:numPr>
        <w:shd w:val="clear" w:color="auto" w:fill="FFFFFF"/>
        <w:tabs>
          <w:tab w:val="left" w:pos="610"/>
        </w:tabs>
        <w:autoSpaceDE w:val="0"/>
        <w:autoSpaceDN w:val="0"/>
        <w:adjustRightInd w:val="0"/>
        <w:ind w:right="141"/>
        <w:jc w:val="both"/>
        <w:rPr>
          <w:color w:val="000000"/>
        </w:rPr>
      </w:pPr>
      <w:r w:rsidRPr="00490F0F">
        <w:rPr>
          <w:color w:val="000000"/>
          <w:spacing w:val="-2"/>
        </w:rPr>
        <w:t>достоверность представляемой информации;</w:t>
      </w:r>
    </w:p>
    <w:p w:rsidR="00490F0F" w:rsidRPr="00490F0F" w:rsidRDefault="00490F0F" w:rsidP="00490F0F">
      <w:pPr>
        <w:widowControl w:val="0"/>
        <w:numPr>
          <w:ilvl w:val="0"/>
          <w:numId w:val="43"/>
        </w:numPr>
        <w:shd w:val="clear" w:color="auto" w:fill="FFFFFF"/>
        <w:tabs>
          <w:tab w:val="left" w:pos="610"/>
        </w:tabs>
        <w:autoSpaceDE w:val="0"/>
        <w:autoSpaceDN w:val="0"/>
        <w:adjustRightInd w:val="0"/>
        <w:spacing w:before="5"/>
        <w:ind w:right="141"/>
        <w:jc w:val="both"/>
        <w:rPr>
          <w:color w:val="000000"/>
        </w:rPr>
      </w:pPr>
      <w:r w:rsidRPr="00490F0F">
        <w:rPr>
          <w:color w:val="000000"/>
          <w:spacing w:val="-3"/>
        </w:rPr>
        <w:t>соответствие принятых решений действующему законодатель</w:t>
      </w:r>
      <w:r w:rsidRPr="00490F0F">
        <w:rPr>
          <w:color w:val="000000"/>
          <w:spacing w:val="-3"/>
        </w:rPr>
        <w:softHyphen/>
      </w:r>
      <w:r w:rsidRPr="00490F0F">
        <w:rPr>
          <w:color w:val="000000"/>
        </w:rPr>
        <w:t>ству РФ.</w:t>
      </w:r>
    </w:p>
    <w:p w:rsidR="00490F0F" w:rsidRPr="00490F0F" w:rsidRDefault="00490F0F" w:rsidP="00490F0F">
      <w:pPr>
        <w:widowControl w:val="0"/>
        <w:shd w:val="clear" w:color="auto" w:fill="FFFFFF"/>
        <w:autoSpaceDE w:val="0"/>
        <w:autoSpaceDN w:val="0"/>
        <w:adjustRightInd w:val="0"/>
        <w:spacing w:before="264"/>
        <w:ind w:right="141"/>
        <w:jc w:val="both"/>
        <w:rPr>
          <w:b/>
          <w:i/>
          <w:iCs/>
          <w:color w:val="000000"/>
          <w:spacing w:val="-8"/>
          <w:sz w:val="28"/>
          <w:szCs w:val="28"/>
        </w:rPr>
      </w:pPr>
    </w:p>
    <w:p w:rsidR="00490F0F" w:rsidRPr="00490F0F" w:rsidRDefault="00490F0F" w:rsidP="00490F0F">
      <w:pPr>
        <w:widowControl w:val="0"/>
        <w:autoSpaceDE w:val="0"/>
        <w:autoSpaceDN w:val="0"/>
        <w:adjustRightInd w:val="0"/>
        <w:ind w:right="141"/>
        <w:rPr>
          <w:b/>
          <w:i/>
          <w:iCs/>
          <w:color w:val="000000"/>
          <w:spacing w:val="-8"/>
          <w:sz w:val="28"/>
          <w:szCs w:val="28"/>
        </w:rPr>
      </w:pPr>
    </w:p>
    <w:p w:rsidR="00490F0F" w:rsidRPr="00490F0F" w:rsidRDefault="00490F0F" w:rsidP="00490F0F">
      <w:pPr>
        <w:widowControl w:val="0"/>
        <w:autoSpaceDE w:val="0"/>
        <w:autoSpaceDN w:val="0"/>
        <w:adjustRightInd w:val="0"/>
        <w:ind w:right="141"/>
        <w:rPr>
          <w:b/>
          <w:i/>
          <w:iCs/>
          <w:color w:val="000000"/>
          <w:spacing w:val="-8"/>
          <w:sz w:val="28"/>
          <w:szCs w:val="28"/>
        </w:rPr>
      </w:pPr>
    </w:p>
    <w:p w:rsidR="00490F0F" w:rsidRPr="00490F0F" w:rsidRDefault="00490F0F" w:rsidP="00490F0F">
      <w:pPr>
        <w:widowControl w:val="0"/>
        <w:autoSpaceDE w:val="0"/>
        <w:autoSpaceDN w:val="0"/>
        <w:adjustRightInd w:val="0"/>
        <w:ind w:right="141"/>
        <w:rPr>
          <w:b/>
          <w:i/>
          <w:iCs/>
          <w:color w:val="000000"/>
          <w:spacing w:val="-8"/>
          <w:sz w:val="28"/>
          <w:szCs w:val="28"/>
        </w:rPr>
      </w:pPr>
    </w:p>
    <w:p w:rsidR="00490F0F" w:rsidRPr="00490F0F" w:rsidRDefault="00490F0F" w:rsidP="00490F0F">
      <w:pPr>
        <w:widowControl w:val="0"/>
        <w:autoSpaceDE w:val="0"/>
        <w:autoSpaceDN w:val="0"/>
        <w:adjustRightInd w:val="0"/>
        <w:ind w:right="141"/>
        <w:rPr>
          <w:b/>
          <w:i/>
          <w:iCs/>
          <w:color w:val="000000"/>
          <w:spacing w:val="-8"/>
          <w:sz w:val="28"/>
          <w:szCs w:val="28"/>
        </w:rPr>
      </w:pPr>
    </w:p>
    <w:p w:rsidR="00490F0F" w:rsidRPr="00490F0F" w:rsidRDefault="00490F0F" w:rsidP="00490F0F">
      <w:pPr>
        <w:widowControl w:val="0"/>
        <w:autoSpaceDE w:val="0"/>
        <w:autoSpaceDN w:val="0"/>
        <w:adjustRightInd w:val="0"/>
        <w:ind w:right="141"/>
        <w:rPr>
          <w:b/>
          <w:i/>
          <w:iCs/>
          <w:color w:val="000000"/>
          <w:spacing w:val="-8"/>
          <w:sz w:val="28"/>
          <w:szCs w:val="28"/>
        </w:rPr>
      </w:pPr>
    </w:p>
    <w:p w:rsidR="00490F0F" w:rsidRPr="00490F0F" w:rsidRDefault="00490F0F" w:rsidP="00490F0F">
      <w:pPr>
        <w:widowControl w:val="0"/>
        <w:autoSpaceDE w:val="0"/>
        <w:autoSpaceDN w:val="0"/>
        <w:adjustRightInd w:val="0"/>
        <w:ind w:right="141"/>
        <w:rPr>
          <w:b/>
          <w:i/>
          <w:iCs/>
          <w:color w:val="000000"/>
          <w:spacing w:val="-8"/>
          <w:sz w:val="28"/>
          <w:szCs w:val="28"/>
        </w:rPr>
      </w:pPr>
    </w:p>
    <w:p w:rsidR="00490F0F" w:rsidRDefault="00490F0F" w:rsidP="00C118C2">
      <w:pPr>
        <w:shd w:val="clear" w:color="auto" w:fill="FFFFFF"/>
        <w:spacing w:after="200" w:line="276" w:lineRule="auto"/>
        <w:jc w:val="right"/>
        <w:rPr>
          <w:b/>
          <w:bCs/>
          <w:color w:val="000000"/>
        </w:rPr>
      </w:pPr>
    </w:p>
    <w:p w:rsidR="00490F0F" w:rsidRDefault="00490F0F" w:rsidP="00C118C2">
      <w:pPr>
        <w:shd w:val="clear" w:color="auto" w:fill="FFFFFF"/>
        <w:spacing w:after="200" w:line="276" w:lineRule="auto"/>
        <w:jc w:val="right"/>
        <w:rPr>
          <w:b/>
          <w:bCs/>
          <w:color w:val="000000"/>
        </w:rPr>
      </w:pPr>
    </w:p>
    <w:p w:rsidR="00490F0F" w:rsidRDefault="00490F0F"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2C64E2" w:rsidRDefault="002C64E2" w:rsidP="00C118C2">
      <w:pPr>
        <w:shd w:val="clear" w:color="auto" w:fill="FFFFFF"/>
        <w:spacing w:after="200" w:line="276" w:lineRule="auto"/>
        <w:jc w:val="right"/>
        <w:rPr>
          <w:b/>
          <w:bCs/>
          <w:color w:val="000000"/>
        </w:rPr>
      </w:pPr>
    </w:p>
    <w:p w:rsidR="00490F0F" w:rsidRPr="00C118C2" w:rsidRDefault="00490F0F" w:rsidP="00C118C2">
      <w:pPr>
        <w:shd w:val="clear" w:color="auto" w:fill="FFFFFF"/>
        <w:spacing w:after="200" w:line="276" w:lineRule="auto"/>
        <w:jc w:val="right"/>
        <w:rPr>
          <w:b/>
          <w:bCs/>
          <w:color w:val="000000"/>
        </w:rPr>
      </w:pPr>
    </w:p>
    <w:p w:rsidR="00C118C2" w:rsidRPr="00801C16" w:rsidRDefault="00C118C2" w:rsidP="00C118C2">
      <w:pPr>
        <w:rPr>
          <w:rFonts w:eastAsia="Calibri"/>
          <w:b/>
          <w:sz w:val="20"/>
          <w:szCs w:val="20"/>
          <w:lang w:eastAsia="en-US"/>
        </w:rPr>
      </w:pPr>
      <w:r w:rsidRPr="00801C16">
        <w:rPr>
          <w:rFonts w:eastAsia="Calibri"/>
          <w:b/>
          <w:sz w:val="20"/>
          <w:szCs w:val="20"/>
          <w:lang w:eastAsia="en-US"/>
        </w:rPr>
        <w:t xml:space="preserve">      Согласовано:                                                                                     Утверждаю:</w:t>
      </w:r>
    </w:p>
    <w:p w:rsidR="00C118C2" w:rsidRPr="00801C16" w:rsidRDefault="00C118C2" w:rsidP="00C118C2">
      <w:pPr>
        <w:rPr>
          <w:rFonts w:eastAsia="Calibri"/>
          <w:b/>
          <w:sz w:val="20"/>
          <w:szCs w:val="20"/>
          <w:lang w:eastAsia="en-US"/>
        </w:rPr>
      </w:pPr>
      <w:r w:rsidRPr="00801C16">
        <w:rPr>
          <w:rFonts w:eastAsia="Calibri"/>
          <w:b/>
          <w:sz w:val="20"/>
          <w:szCs w:val="20"/>
          <w:lang w:eastAsia="en-US"/>
        </w:rPr>
        <w:t>Председатель профкома                                                        Заведующий МАДОУ №206</w:t>
      </w:r>
    </w:p>
    <w:p w:rsidR="00C118C2" w:rsidRPr="00801C16" w:rsidRDefault="00C118C2" w:rsidP="00C118C2">
      <w:pPr>
        <w:rPr>
          <w:rFonts w:eastAsia="Calibri"/>
          <w:b/>
          <w:sz w:val="20"/>
          <w:szCs w:val="20"/>
          <w:lang w:eastAsia="en-US"/>
        </w:rPr>
      </w:pPr>
      <w:r w:rsidRPr="00801C16">
        <w:rPr>
          <w:rFonts w:eastAsia="Calibri"/>
          <w:b/>
          <w:sz w:val="20"/>
          <w:szCs w:val="20"/>
          <w:lang w:eastAsia="en-US"/>
        </w:rPr>
        <w:t>_________   Р.Р.Назмиева                                                       _____________   А.Ф.Сибгатуллина</w:t>
      </w:r>
    </w:p>
    <w:p w:rsidR="00C118C2" w:rsidRPr="00801C16" w:rsidRDefault="00C118C2" w:rsidP="00C118C2">
      <w:pPr>
        <w:rPr>
          <w:rFonts w:eastAsia="Calibri"/>
          <w:sz w:val="32"/>
          <w:lang w:eastAsia="en-US"/>
        </w:rPr>
      </w:pPr>
    </w:p>
    <w:p w:rsidR="00C118C2" w:rsidRDefault="00C118C2" w:rsidP="00801C16">
      <w:pPr>
        <w:shd w:val="clear" w:color="auto" w:fill="FFFFFF"/>
        <w:spacing w:line="276" w:lineRule="auto"/>
        <w:jc w:val="center"/>
        <w:rPr>
          <w:b/>
          <w:bCs/>
          <w:iCs/>
          <w:color w:val="000000"/>
        </w:rPr>
      </w:pPr>
    </w:p>
    <w:p w:rsidR="00801C16" w:rsidRPr="00801C16" w:rsidRDefault="00801C16" w:rsidP="00801C16">
      <w:pPr>
        <w:shd w:val="clear" w:color="auto" w:fill="FFFFFF"/>
        <w:spacing w:line="276" w:lineRule="auto"/>
        <w:jc w:val="center"/>
        <w:rPr>
          <w:iCs/>
        </w:rPr>
      </w:pPr>
      <w:r w:rsidRPr="00801C16">
        <w:rPr>
          <w:b/>
          <w:bCs/>
          <w:iCs/>
          <w:color w:val="000000"/>
        </w:rPr>
        <w:t>ПЕРЕЧЕНЬ МЕРОПРИЯТИЙ</w:t>
      </w:r>
    </w:p>
    <w:p w:rsidR="00801C16" w:rsidRPr="00801C16" w:rsidRDefault="00801C16" w:rsidP="00801C16">
      <w:pPr>
        <w:shd w:val="clear" w:color="auto" w:fill="FFFFFF"/>
        <w:spacing w:line="276" w:lineRule="auto"/>
        <w:jc w:val="center"/>
        <w:rPr>
          <w:b/>
          <w:bCs/>
          <w:iCs/>
          <w:color w:val="000000"/>
        </w:rPr>
      </w:pPr>
      <w:r w:rsidRPr="00801C16">
        <w:rPr>
          <w:b/>
          <w:bCs/>
          <w:iCs/>
          <w:color w:val="000000"/>
        </w:rPr>
        <w:t>СОГЛАШЕНИЯ ПО ОХРАНЕ ТРУДА</w:t>
      </w:r>
    </w:p>
    <w:p w:rsidR="00801C16" w:rsidRPr="00801C16" w:rsidRDefault="00801C16" w:rsidP="00801C16">
      <w:pPr>
        <w:shd w:val="clear" w:color="auto" w:fill="FFFFFF"/>
        <w:spacing w:line="276" w:lineRule="auto"/>
        <w:jc w:val="center"/>
        <w:rPr>
          <w:b/>
          <w:bCs/>
          <w:color w:val="000000"/>
          <w:sz w:val="28"/>
          <w:szCs w:val="28"/>
        </w:rPr>
      </w:pPr>
    </w:p>
    <w:p w:rsidR="00801C16" w:rsidRPr="00801C16" w:rsidRDefault="00801C16" w:rsidP="00801C16">
      <w:pPr>
        <w:shd w:val="clear" w:color="auto" w:fill="FFFFFF"/>
        <w:spacing w:line="276" w:lineRule="auto"/>
        <w:jc w:val="both"/>
        <w:rPr>
          <w:iCs/>
        </w:rPr>
      </w:pPr>
      <w:r w:rsidRPr="00801C16">
        <w:rPr>
          <w:b/>
          <w:bCs/>
          <w:iCs/>
          <w:color w:val="000000"/>
        </w:rPr>
        <w:t>1. Организационные мероприятия</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Продолжение мероприятий по аттестации рабочих мест по условиям труда* в соответствии с Приказ</w:t>
      </w:r>
      <w:r w:rsidRPr="00801C16">
        <w:rPr>
          <w:iCs/>
          <w:color w:val="000000"/>
          <w:lang w:val="tt-RU"/>
        </w:rPr>
        <w:t>ом</w:t>
      </w:r>
      <w:r w:rsidRPr="00801C16">
        <w:rPr>
          <w:iCs/>
          <w:color w:val="000000"/>
        </w:rPr>
        <w:t xml:space="preserve"> Министерства здравоохранения и социального развития РФ от 28.08.2008 г. № 45-Н)</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Положением о порядке проведения аттестации рабочих мест по условиям труда, утв. постановлением Минтруда России от 14.03.97 № 12.</w:t>
      </w:r>
      <w:r w:rsidRPr="00801C16">
        <w:rPr>
          <w:iCs/>
          <w:color w:val="000000"/>
          <w:lang w:val="tt-RU"/>
        </w:rPr>
        <w:t xml:space="preserve"> </w:t>
      </w:r>
      <w:r w:rsidRPr="00801C16">
        <w:rPr>
          <w:iCs/>
          <w:color w:val="000000"/>
        </w:rPr>
        <w:t>-</w:t>
      </w:r>
      <w:r w:rsidRPr="00801C16">
        <w:rPr>
          <w:iCs/>
          <w:color w:val="000000"/>
          <w:lang w:val="tt-RU"/>
        </w:rPr>
        <w:t xml:space="preserve"> </w:t>
      </w:r>
      <w:r w:rsidRPr="00801C16">
        <w:rPr>
          <w:iCs/>
          <w:color w:val="000000"/>
        </w:rPr>
        <w:t>Приказ Министерства здравоохранения и социального развития РФ от 01.09.2010 г. № 779Н).</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 xml:space="preserve">Сертификация работ по охране труда в соответствии с постановлением Минтруда России от 24.04.02 </w:t>
      </w:r>
      <w:r w:rsidRPr="00801C16">
        <w:rPr>
          <w:color w:val="000000"/>
        </w:rPr>
        <w:t xml:space="preserve">№ </w:t>
      </w:r>
      <w:r w:rsidRPr="00801C16">
        <w:rPr>
          <w:iCs/>
          <w:color w:val="000000"/>
        </w:rPr>
        <w:t>28 "О создании системы сертификации работ по охране труда в организациях".</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Обучение и проверка знаний по охране труда в соответствии с постановлением Минтруда России Минобразования России от 13.01.03 № 1/29 "Об утверждении Порядка обучения по охране труда и проверки знаний требований охраны труда работников и организаций".</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Обучение работников безопасным методам и приемам работы в соответствии с требованиями</w:t>
      </w:r>
      <w:r w:rsidRPr="00801C16">
        <w:rPr>
          <w:iCs/>
          <w:color w:val="000000"/>
        </w:rPr>
        <w:br/>
        <w:t>ГОСТ 12.0.004-90 ССБТ "Организация обучения по безопасности труда. Общие положения".</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Организация  уголков, проведение выставок по охране труда.</w:t>
      </w:r>
    </w:p>
    <w:p w:rsidR="00801C16" w:rsidRPr="00801C16" w:rsidRDefault="00801C16" w:rsidP="00922824">
      <w:pPr>
        <w:widowControl w:val="0"/>
        <w:numPr>
          <w:ilvl w:val="0"/>
          <w:numId w:val="20"/>
        </w:numPr>
        <w:shd w:val="clear" w:color="auto" w:fill="FFFFFF"/>
        <w:tabs>
          <w:tab w:val="left" w:pos="427"/>
        </w:tabs>
        <w:autoSpaceDE w:val="0"/>
        <w:autoSpaceDN w:val="0"/>
        <w:adjustRightInd w:val="0"/>
        <w:spacing w:line="276" w:lineRule="auto"/>
        <w:jc w:val="both"/>
        <w:rPr>
          <w:iCs/>
          <w:color w:val="000000"/>
        </w:rPr>
      </w:pPr>
      <w:r w:rsidRPr="00801C16">
        <w:rPr>
          <w:iCs/>
          <w:color w:val="000000"/>
        </w:rPr>
        <w:t>Разработка, утверждение инструкций по охране труда, отдельно по видам работ и от</w:t>
      </w:r>
      <w:r w:rsidRPr="00801C16">
        <w:rPr>
          <w:iCs/>
          <w:color w:val="000000"/>
        </w:rPr>
        <w:softHyphen/>
        <w:t>дельно по профессиям образовательного учреждения. Согласовать с профкомом в установленном по</w:t>
      </w:r>
      <w:r w:rsidRPr="00801C16">
        <w:rPr>
          <w:iCs/>
          <w:color w:val="000000"/>
        </w:rPr>
        <w:softHyphen/>
        <w:t>рядке.</w:t>
      </w:r>
    </w:p>
    <w:p w:rsidR="00801C16" w:rsidRPr="00801C16" w:rsidRDefault="00801C16" w:rsidP="00C118C2">
      <w:pPr>
        <w:shd w:val="clear" w:color="auto" w:fill="FFFFFF"/>
        <w:tabs>
          <w:tab w:val="left" w:pos="115"/>
        </w:tabs>
        <w:spacing w:line="276" w:lineRule="auto"/>
        <w:ind w:hanging="125"/>
        <w:jc w:val="both"/>
        <w:rPr>
          <w:iCs/>
        </w:rPr>
      </w:pPr>
      <w:r w:rsidRPr="00801C16">
        <w:rPr>
          <w:iCs/>
          <w:color w:val="000000"/>
        </w:rPr>
        <w:t>•</w:t>
      </w:r>
      <w:r w:rsidRPr="00801C16">
        <w:rPr>
          <w:iCs/>
          <w:color w:val="000000"/>
        </w:rPr>
        <w:tab/>
        <w:t>Разработка и утверждение программы вводного инструктажа и отдельно программ инструктажа на ра</w:t>
      </w:r>
      <w:r w:rsidRPr="00801C16">
        <w:rPr>
          <w:iCs/>
          <w:color w:val="000000"/>
        </w:rPr>
        <w:softHyphen/>
        <w:t>бочем месте в подразделениях учреждения.</w:t>
      </w:r>
    </w:p>
    <w:p w:rsidR="00801C16" w:rsidRPr="00801C16" w:rsidRDefault="00801C16" w:rsidP="00C118C2">
      <w:pPr>
        <w:shd w:val="clear" w:color="auto" w:fill="FFFFFF"/>
        <w:tabs>
          <w:tab w:val="left" w:pos="115"/>
        </w:tabs>
        <w:spacing w:line="276" w:lineRule="auto"/>
        <w:ind w:hanging="110"/>
        <w:jc w:val="both"/>
      </w:pPr>
      <w:r w:rsidRPr="00801C16">
        <w:rPr>
          <w:iCs/>
          <w:color w:val="000000"/>
        </w:rPr>
        <w:t>•</w:t>
      </w:r>
      <w:r w:rsidRPr="00801C16">
        <w:rPr>
          <w:iCs/>
          <w:color w:val="000000"/>
        </w:rPr>
        <w:tab/>
        <w:t>Обеспечение журналами регистрации инструктажа вводного и на рабочем месте по утвержденным Мин</w:t>
      </w:r>
      <w:r w:rsidRPr="00801C16">
        <w:rPr>
          <w:iCs/>
          <w:color w:val="000000"/>
        </w:rPr>
        <w:softHyphen/>
        <w:t>трудом России образцам.</w:t>
      </w:r>
    </w:p>
    <w:p w:rsidR="00801C16" w:rsidRPr="00801C16" w:rsidRDefault="00801C16" w:rsidP="00C118C2">
      <w:pPr>
        <w:shd w:val="clear" w:color="auto" w:fill="FFFFFF"/>
        <w:tabs>
          <w:tab w:val="left" w:pos="115"/>
        </w:tabs>
        <w:spacing w:line="276" w:lineRule="auto"/>
        <w:ind w:hanging="120"/>
        <w:jc w:val="both"/>
      </w:pPr>
      <w:r w:rsidRPr="00801C16">
        <w:rPr>
          <w:iCs/>
          <w:color w:val="000000"/>
        </w:rPr>
        <w:t>•</w:t>
      </w:r>
      <w:r w:rsidRPr="00801C16">
        <w:rPr>
          <w:iCs/>
          <w:color w:val="000000"/>
        </w:rPr>
        <w:tab/>
        <w:t>Обеспечение структурных подразделений учреждения законодательными и иными нормативно-право</w:t>
      </w:r>
      <w:r w:rsidRPr="00801C16">
        <w:rPr>
          <w:iCs/>
          <w:color w:val="000000"/>
        </w:rPr>
        <w:softHyphen/>
        <w:t>выми актами по охране труда и пожарной безопасности.</w:t>
      </w:r>
    </w:p>
    <w:p w:rsidR="00801C16" w:rsidRPr="00801C16" w:rsidRDefault="00801C16" w:rsidP="00C118C2">
      <w:pPr>
        <w:shd w:val="clear" w:color="auto" w:fill="FFFFFF"/>
        <w:tabs>
          <w:tab w:val="left" w:pos="115"/>
        </w:tabs>
        <w:spacing w:line="276" w:lineRule="auto"/>
        <w:ind w:hanging="120"/>
        <w:jc w:val="both"/>
      </w:pPr>
      <w:r w:rsidRPr="00801C16">
        <w:rPr>
          <w:iCs/>
          <w:color w:val="000000"/>
        </w:rPr>
        <w:t>•</w:t>
      </w:r>
      <w:r w:rsidRPr="00801C16">
        <w:rPr>
          <w:iCs/>
          <w:color w:val="000000"/>
        </w:rPr>
        <w:tab/>
        <w:t>Разработка и утверждение перечней производств, работ, профессий и должностей, на которые по усло</w:t>
      </w:r>
      <w:r w:rsidRPr="00801C16">
        <w:rPr>
          <w:iCs/>
          <w:color w:val="000000"/>
        </w:rPr>
        <w:softHyphen/>
        <w:t>виям труда установлены:</w:t>
      </w:r>
    </w:p>
    <w:p w:rsidR="00801C16" w:rsidRPr="00801C16" w:rsidRDefault="00801C16" w:rsidP="00922824">
      <w:pPr>
        <w:widowControl w:val="0"/>
        <w:numPr>
          <w:ilvl w:val="0"/>
          <w:numId w:val="21"/>
        </w:numPr>
        <w:shd w:val="clear" w:color="auto" w:fill="FFFFFF"/>
        <w:tabs>
          <w:tab w:val="left" w:pos="307"/>
        </w:tabs>
        <w:autoSpaceDE w:val="0"/>
        <w:autoSpaceDN w:val="0"/>
        <w:adjustRightInd w:val="0"/>
        <w:spacing w:line="276" w:lineRule="auto"/>
        <w:jc w:val="both"/>
        <w:rPr>
          <w:color w:val="000000"/>
        </w:rPr>
      </w:pPr>
      <w:r w:rsidRPr="00801C16">
        <w:rPr>
          <w:iCs/>
          <w:color w:val="000000"/>
        </w:rPr>
        <w:t>ежегодные и периодические медицинские осмотры в установленном порядке;</w:t>
      </w:r>
    </w:p>
    <w:p w:rsidR="00801C16" w:rsidRPr="00801C16" w:rsidRDefault="00801C16" w:rsidP="00922824">
      <w:pPr>
        <w:widowControl w:val="0"/>
        <w:numPr>
          <w:ilvl w:val="0"/>
          <w:numId w:val="21"/>
        </w:numPr>
        <w:shd w:val="clear" w:color="auto" w:fill="FFFFFF"/>
        <w:tabs>
          <w:tab w:val="left" w:pos="307"/>
        </w:tabs>
        <w:autoSpaceDE w:val="0"/>
        <w:autoSpaceDN w:val="0"/>
        <w:adjustRightInd w:val="0"/>
        <w:spacing w:line="276" w:lineRule="auto"/>
        <w:jc w:val="both"/>
        <w:rPr>
          <w:iCs/>
          <w:color w:val="000000"/>
        </w:rPr>
      </w:pPr>
      <w:r w:rsidRPr="00801C16">
        <w:rPr>
          <w:iCs/>
          <w:color w:val="000000"/>
        </w:rPr>
        <w:lastRenderedPageBreak/>
        <w:t>право на досрочную трудовую пенсию и дополнительный отпуск;</w:t>
      </w:r>
    </w:p>
    <w:p w:rsidR="00801C16" w:rsidRPr="00801C16" w:rsidRDefault="00801C16" w:rsidP="00922824">
      <w:pPr>
        <w:widowControl w:val="0"/>
        <w:numPr>
          <w:ilvl w:val="0"/>
          <w:numId w:val="21"/>
        </w:numPr>
        <w:shd w:val="clear" w:color="auto" w:fill="FFFFFF"/>
        <w:tabs>
          <w:tab w:val="left" w:pos="307"/>
        </w:tabs>
        <w:autoSpaceDE w:val="0"/>
        <w:autoSpaceDN w:val="0"/>
        <w:adjustRightInd w:val="0"/>
        <w:spacing w:line="276" w:lineRule="auto"/>
        <w:jc w:val="both"/>
        <w:rPr>
          <w:iCs/>
          <w:color w:val="000000"/>
        </w:rPr>
      </w:pPr>
      <w:r w:rsidRPr="00801C16">
        <w:rPr>
          <w:iCs/>
          <w:color w:val="000000"/>
        </w:rPr>
        <w:t>бесплатная выдача по действующим нормам специальной одежды, специальной обуви и других средств индивидуальной защиты;</w:t>
      </w:r>
    </w:p>
    <w:p w:rsidR="00801C16" w:rsidRPr="00801C16" w:rsidRDefault="00801C16" w:rsidP="00922824">
      <w:pPr>
        <w:widowControl w:val="0"/>
        <w:numPr>
          <w:ilvl w:val="0"/>
          <w:numId w:val="21"/>
        </w:numPr>
        <w:shd w:val="clear" w:color="auto" w:fill="FFFFFF"/>
        <w:tabs>
          <w:tab w:val="left" w:pos="307"/>
        </w:tabs>
        <w:autoSpaceDE w:val="0"/>
        <w:autoSpaceDN w:val="0"/>
        <w:adjustRightInd w:val="0"/>
        <w:spacing w:line="276" w:lineRule="auto"/>
        <w:jc w:val="both"/>
        <w:rPr>
          <w:iCs/>
          <w:color w:val="000000"/>
        </w:rPr>
      </w:pPr>
      <w:r w:rsidRPr="00801C16">
        <w:rPr>
          <w:iCs/>
          <w:color w:val="000000"/>
        </w:rPr>
        <w:t>бесплатная выдача по установленным нормам молока или других равноценных пищевых продуктов;</w:t>
      </w:r>
    </w:p>
    <w:p w:rsidR="00801C16" w:rsidRPr="00801C16" w:rsidRDefault="00801C16" w:rsidP="00922824">
      <w:pPr>
        <w:widowControl w:val="0"/>
        <w:numPr>
          <w:ilvl w:val="0"/>
          <w:numId w:val="21"/>
        </w:numPr>
        <w:shd w:val="clear" w:color="auto" w:fill="FFFFFF"/>
        <w:tabs>
          <w:tab w:val="left" w:pos="307"/>
        </w:tabs>
        <w:autoSpaceDE w:val="0"/>
        <w:autoSpaceDN w:val="0"/>
        <w:adjustRightInd w:val="0"/>
        <w:spacing w:line="276" w:lineRule="auto"/>
        <w:jc w:val="both"/>
        <w:rPr>
          <w:iCs/>
          <w:color w:val="000000"/>
        </w:rPr>
      </w:pPr>
      <w:r w:rsidRPr="00801C16">
        <w:rPr>
          <w:iCs/>
          <w:color w:val="000000"/>
        </w:rPr>
        <w:t>компенсация за работу в опасных и вредных условиях труда;</w:t>
      </w:r>
    </w:p>
    <w:p w:rsidR="00801C16" w:rsidRPr="00801C16" w:rsidRDefault="00801C16" w:rsidP="00922824">
      <w:pPr>
        <w:widowControl w:val="0"/>
        <w:numPr>
          <w:ilvl w:val="0"/>
          <w:numId w:val="21"/>
        </w:numPr>
        <w:shd w:val="clear" w:color="auto" w:fill="FFFFFF"/>
        <w:tabs>
          <w:tab w:val="left" w:pos="307"/>
        </w:tabs>
        <w:autoSpaceDE w:val="0"/>
        <w:autoSpaceDN w:val="0"/>
        <w:adjustRightInd w:val="0"/>
        <w:spacing w:line="276" w:lineRule="auto"/>
        <w:jc w:val="both"/>
        <w:rPr>
          <w:iCs/>
          <w:color w:val="000000"/>
        </w:rPr>
      </w:pPr>
      <w:r w:rsidRPr="00801C16">
        <w:rPr>
          <w:iCs/>
          <w:color w:val="000000"/>
        </w:rPr>
        <w:t>бесплатная выдача мыла и других обеззараживающих средств.</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Проведение общего технического осмотра зданий и других сооружений на соответствие безопасной эксплуатации (проводится 2 раза в год - весной и осенью).</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Организация комитетов (комиссий) по охране труда на паритетных основах с профсоюзной организацией.</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Организация и проведение административно-общественного контроля по охране труда в соответствии с утвержденным положением по согласованию с профсоюзом.</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Организация комиссии по проверке знаний по охране труда работников образовательного учреждения.</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Введение в штаты средних образовательных учреждений специалистов по охране труда, а в вузах - служб охраны труда.</w:t>
      </w:r>
    </w:p>
    <w:p w:rsidR="00801C16" w:rsidRPr="00801C16" w:rsidRDefault="00801C16" w:rsidP="00C118C2">
      <w:pPr>
        <w:shd w:val="clear" w:color="auto" w:fill="FFFFFF"/>
        <w:spacing w:line="276" w:lineRule="auto"/>
        <w:jc w:val="both"/>
        <w:rPr>
          <w:iCs/>
        </w:rPr>
      </w:pPr>
      <w:r w:rsidRPr="00801C16">
        <w:rPr>
          <w:b/>
          <w:bCs/>
          <w:iCs/>
          <w:color w:val="000000"/>
        </w:rPr>
        <w:t>2. Технические мероприятия</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color w:val="000000"/>
        </w:rPr>
      </w:pPr>
      <w:r w:rsidRPr="00801C16">
        <w:rPr>
          <w:iCs/>
          <w:color w:val="000000"/>
        </w:rPr>
        <w:t>Модернизация технологического, подъемно-транспортного и другого производственного оборудования.</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Установка систем (устройств) автоматического и дистанционного управления и регулирования произ</w:t>
      </w:r>
      <w:r w:rsidRPr="00801C16">
        <w:rPr>
          <w:iCs/>
          <w:color w:val="000000"/>
        </w:rPr>
        <w:softHyphen/>
        <w:t>водственным оборудованием, технологическими процессами, подъемными и транспортными устрой</w:t>
      </w:r>
      <w:r w:rsidRPr="00801C16">
        <w:rPr>
          <w:iCs/>
          <w:color w:val="000000"/>
        </w:rPr>
        <w:softHyphen/>
        <w:t>ствами в структурных подразделениях повышенной опасности.</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Совершенствование технологических процессов с целью устранения или снижения содержания вредных веществ в воздухе рабочей зоны, уровней механических колебаний (шума, вибрации, ультразвука и др.) и излучений (ионизирующего, электромагнитного, лазерного, ультрафиолетового и др.) на рабочих местах.</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Установка приборов контроля за состоянием условий труда, в т. ч. автоматического контроля и сигна</w:t>
      </w:r>
      <w:r w:rsidRPr="00801C16">
        <w:rPr>
          <w:iCs/>
          <w:color w:val="000000"/>
        </w:rPr>
        <w:softHyphen/>
        <w:t>лизации уровней опасных и вредных производственных факторов на рабочих местах.</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Внедрение и совершенствование технических устройств, обеспечивающих защиту работников от пора</w:t>
      </w:r>
      <w:r w:rsidRPr="00801C16">
        <w:rPr>
          <w:iCs/>
          <w:color w:val="000000"/>
        </w:rPr>
        <w:softHyphen/>
        <w:t>жения электрическим током.</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Установка предохранительных, защитных и сигнализирующих устройств (приспособлений) в целях обес</w:t>
      </w:r>
      <w:r w:rsidRPr="00801C16">
        <w:rPr>
          <w:iCs/>
          <w:color w:val="000000"/>
        </w:rPr>
        <w:softHyphen/>
        <w:t>печения безопасной эксплуатации и аварийной защиты паровых, водяных, газовых, кислотных и дру</w:t>
      </w:r>
      <w:r w:rsidRPr="00801C16">
        <w:rPr>
          <w:iCs/>
          <w:color w:val="000000"/>
        </w:rPr>
        <w:softHyphen/>
        <w:t>гих производственных коммуникаций и сооружений.</w:t>
      </w:r>
    </w:p>
    <w:p w:rsidR="00801C16" w:rsidRPr="00801C16" w:rsidRDefault="00801C16" w:rsidP="00C118C2">
      <w:pPr>
        <w:shd w:val="clear" w:color="auto" w:fill="FFFFFF"/>
        <w:tabs>
          <w:tab w:val="left" w:pos="115"/>
        </w:tabs>
        <w:spacing w:line="276" w:lineRule="auto"/>
        <w:ind w:hanging="115"/>
        <w:jc w:val="both"/>
        <w:rPr>
          <w:iCs/>
        </w:rPr>
      </w:pPr>
      <w:r w:rsidRPr="00801C16">
        <w:rPr>
          <w:iCs/>
          <w:color w:val="000000"/>
        </w:rPr>
        <w:tab/>
        <w:t>Механизация и автоматизация технологических операций (процессов), связанных с хранением, перемещением (транспортированием), заполнением и опорожнением передвижных и стационарных резер</w:t>
      </w:r>
      <w:r w:rsidRPr="00801C16">
        <w:rPr>
          <w:iCs/>
          <w:color w:val="000000"/>
        </w:rPr>
        <w:softHyphen/>
        <w:t>вуаров (сосудов) с ядовитыми, агрессивными, легковоспламеняющимися и горючими жидкостями, ис</w:t>
      </w:r>
      <w:r w:rsidRPr="00801C16">
        <w:rPr>
          <w:iCs/>
          <w:color w:val="000000"/>
        </w:rPr>
        <w:softHyphen/>
        <w:t>пользуемыми в производстве.</w:t>
      </w:r>
    </w:p>
    <w:p w:rsidR="00801C16" w:rsidRPr="00801C16" w:rsidRDefault="00801C16" w:rsidP="00C118C2">
      <w:pPr>
        <w:shd w:val="clear" w:color="auto" w:fill="FFFFFF"/>
        <w:tabs>
          <w:tab w:val="left" w:pos="115"/>
        </w:tabs>
        <w:spacing w:line="276" w:lineRule="auto"/>
        <w:ind w:hanging="120"/>
        <w:jc w:val="both"/>
      </w:pPr>
      <w:r w:rsidRPr="00801C16">
        <w:rPr>
          <w:iCs/>
          <w:color w:val="000000"/>
        </w:rPr>
        <w:t>•</w:t>
      </w:r>
      <w:r w:rsidRPr="00801C16">
        <w:rPr>
          <w:iCs/>
          <w:color w:val="000000"/>
        </w:rPr>
        <w:tab/>
        <w:t>Устройство новых и совершенствование имеющихся средств коллективной защиты работников от воздействия опасных и вредных производственных факторов.</w:t>
      </w:r>
    </w:p>
    <w:p w:rsidR="00801C16" w:rsidRPr="00801C16" w:rsidRDefault="00801C16" w:rsidP="00C118C2">
      <w:pPr>
        <w:shd w:val="clear" w:color="auto" w:fill="FFFFFF"/>
        <w:tabs>
          <w:tab w:val="left" w:pos="115"/>
        </w:tabs>
        <w:spacing w:line="276" w:lineRule="auto"/>
        <w:ind w:hanging="115"/>
        <w:jc w:val="both"/>
      </w:pPr>
      <w:r w:rsidRPr="00801C16">
        <w:rPr>
          <w:iCs/>
          <w:color w:val="000000"/>
        </w:rPr>
        <w:t>•</w:t>
      </w:r>
      <w:r w:rsidRPr="00801C16">
        <w:rPr>
          <w:iCs/>
          <w:color w:val="000000"/>
        </w:rPr>
        <w:tab/>
        <w:t>Установка новых и реконструкция имеющихся отопительных и вентиляционных систем в производственных и бытовых помещениях, тепловых и воздушных завес, установок с целью выполнения нормативных требований по микроклимату и чистоты воздушной среды в производственных и бытовых помещениях.</w:t>
      </w:r>
    </w:p>
    <w:p w:rsidR="00801C16" w:rsidRPr="00801C16" w:rsidRDefault="00801C16" w:rsidP="00C118C2">
      <w:pPr>
        <w:shd w:val="clear" w:color="auto" w:fill="FFFFFF"/>
        <w:tabs>
          <w:tab w:val="left" w:pos="115"/>
        </w:tabs>
        <w:spacing w:line="276" w:lineRule="auto"/>
        <w:ind w:hanging="120"/>
        <w:jc w:val="both"/>
      </w:pPr>
      <w:r w:rsidRPr="00801C16">
        <w:rPr>
          <w:iCs/>
          <w:color w:val="000000"/>
        </w:rPr>
        <w:t>•</w:t>
      </w:r>
      <w:r w:rsidRPr="00801C16">
        <w:rPr>
          <w:iCs/>
          <w:color w:val="000000"/>
        </w:rPr>
        <w:tab/>
        <w:t xml:space="preserve">Установка осветительной арматуры, искусственного освещения и перепланировка световых проемов (окон, фрамуг, световых фонарей) естественного освещения с целью улучшения </w:t>
      </w:r>
      <w:r w:rsidRPr="00801C16">
        <w:rPr>
          <w:iCs/>
          <w:color w:val="000000"/>
        </w:rPr>
        <w:lastRenderedPageBreak/>
        <w:t>выполнения нормативных требо</w:t>
      </w:r>
      <w:r w:rsidRPr="00801C16">
        <w:rPr>
          <w:iCs/>
          <w:color w:val="000000"/>
        </w:rPr>
        <w:softHyphen/>
        <w:t>ваний по освещению на рабочих местах, бытовых помещениях, местах массового перехода, на территории.</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color w:val="000000"/>
        </w:rPr>
      </w:pPr>
      <w:r w:rsidRPr="00801C16">
        <w:rPr>
          <w:iCs/>
          <w:color w:val="000000"/>
        </w:rPr>
        <w:t>Перепланировка размещения производственного оборудования для обеспечения безопасности работ</w:t>
      </w:r>
      <w:r w:rsidRPr="00801C16">
        <w:rPr>
          <w:iCs/>
          <w:color w:val="000000"/>
        </w:rPr>
        <w:softHyphen/>
        <w:t>ников в соответствии с нормативными требованиями охраны труда.</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Нанесение на производственное оборудование, коммуникации и на другие объекты сигнальных цветов и знаков безопасности.</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Модернизация подъемно-транспортного оборудования и механизация работ при складировании и транс</w:t>
      </w:r>
      <w:r w:rsidRPr="00801C16">
        <w:rPr>
          <w:iCs/>
          <w:color w:val="000000"/>
        </w:rPr>
        <w:softHyphen/>
        <w:t>портировке сырья, готовой продукции и отходов производства с целью выполнения нормативных тре</w:t>
      </w:r>
      <w:r w:rsidRPr="00801C16">
        <w:rPr>
          <w:iCs/>
          <w:color w:val="000000"/>
        </w:rPr>
        <w:softHyphen/>
        <w:t>бований по ограничению тяжести труда.</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Механизация работ производственных помещений, своевременное удаление и обезвреживание от</w:t>
      </w:r>
      <w:r w:rsidRPr="00801C16">
        <w:rPr>
          <w:iCs/>
          <w:color w:val="000000"/>
        </w:rPr>
        <w:softHyphen/>
        <w:t>ходов производства, являющихся источниками опасных и вредных производственных факторов, очистки воздуховодов и вентиляционных установок, осветительной арматуры, окон, фрамуг, свето</w:t>
      </w:r>
      <w:r w:rsidRPr="00801C16">
        <w:rPr>
          <w:iCs/>
          <w:color w:val="000000"/>
        </w:rPr>
        <w:softHyphen/>
        <w:t>вых фонарей.</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Реконструкция и модернизация зданий (производственных, административных, бытовых, обществен</w:t>
      </w:r>
      <w:r w:rsidRPr="00801C16">
        <w:rPr>
          <w:iCs/>
          <w:color w:val="000000"/>
        </w:rPr>
        <w:softHyphen/>
        <w:t>ных, складских), сооружений, помещений, строительных и промышленных площадок с целью выполне</w:t>
      </w:r>
      <w:r w:rsidRPr="00801C16">
        <w:rPr>
          <w:iCs/>
          <w:color w:val="000000"/>
        </w:rPr>
        <w:softHyphen/>
        <w:t>ния нормативных санитарных требований, строительных норм и правил.</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Устройство тротуаров, переходов, тоннелей, галерей на территории предприятий (цехов), строительной площадки для обеспечения безопасности работников.</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Проведение испытания устройств заземления (зануления) и изоляцию проводов электросистем здания на соответствие безопасной эксплуатации.</w:t>
      </w:r>
    </w:p>
    <w:p w:rsidR="00801C16" w:rsidRPr="00801C16" w:rsidRDefault="00801C16" w:rsidP="00C118C2">
      <w:pPr>
        <w:shd w:val="clear" w:color="auto" w:fill="FFFFFF"/>
        <w:spacing w:line="276" w:lineRule="auto"/>
        <w:jc w:val="both"/>
        <w:rPr>
          <w:iCs/>
        </w:rPr>
      </w:pPr>
      <w:r w:rsidRPr="00801C16">
        <w:rPr>
          <w:b/>
          <w:bCs/>
          <w:iCs/>
          <w:color w:val="000000"/>
        </w:rPr>
        <w:t>3. Лечебно-профилактические и санитарно-бытовые мероприятия</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color w:val="000000"/>
        </w:rPr>
      </w:pPr>
      <w:r w:rsidRPr="00801C16">
        <w:rPr>
          <w:iCs/>
          <w:color w:val="000000"/>
        </w:rPr>
        <w:t>Предварительные и периодические медицинские осмотры работников в соответствии с Порядком проведения предварительных и периодических медицинских осмотров работников и медицинских регла</w:t>
      </w:r>
      <w:r w:rsidRPr="00801C16">
        <w:rPr>
          <w:iCs/>
          <w:color w:val="000000"/>
        </w:rPr>
        <w:softHyphen/>
        <w:t>ментах допуска к профессии, утв. приказом Минздравмедпрома России от 14.03.96 № 90 (с изм. и доп.), нормативных документов и методических рекомендаций Минздрава 2013г, 2014г</w:t>
      </w:r>
    </w:p>
    <w:p w:rsidR="00801C16" w:rsidRPr="00801C16" w:rsidRDefault="00801C16" w:rsidP="00922824">
      <w:pPr>
        <w:widowControl w:val="0"/>
        <w:numPr>
          <w:ilvl w:val="0"/>
          <w:numId w:val="22"/>
        </w:numPr>
        <w:shd w:val="clear" w:color="auto" w:fill="FFFFFF"/>
        <w:tabs>
          <w:tab w:val="left" w:pos="115"/>
        </w:tabs>
        <w:autoSpaceDE w:val="0"/>
        <w:autoSpaceDN w:val="0"/>
        <w:adjustRightInd w:val="0"/>
        <w:spacing w:line="276" w:lineRule="auto"/>
        <w:jc w:val="both"/>
        <w:rPr>
          <w:iCs/>
          <w:color w:val="000000"/>
        </w:rPr>
      </w:pPr>
      <w:r w:rsidRPr="00801C16">
        <w:rPr>
          <w:iCs/>
          <w:color w:val="000000"/>
        </w:rPr>
        <w:t>Оборудования санитарных постов и обеспечение их аптечками первой медицинской помощи в соответ</w:t>
      </w:r>
      <w:r w:rsidRPr="00801C16">
        <w:rPr>
          <w:iCs/>
          <w:color w:val="000000"/>
        </w:rPr>
        <w:softHyphen/>
        <w:t>ствии с рекомендациями Минздрава России (протокол от 05.04.00 № 2).</w:t>
      </w:r>
    </w:p>
    <w:p w:rsidR="00801C16" w:rsidRPr="00801C16" w:rsidRDefault="00801C16" w:rsidP="00C118C2">
      <w:pPr>
        <w:shd w:val="clear" w:color="auto" w:fill="FFFFFF"/>
        <w:tabs>
          <w:tab w:val="left" w:pos="120"/>
        </w:tabs>
        <w:spacing w:line="276" w:lineRule="auto"/>
        <w:ind w:hanging="120"/>
        <w:jc w:val="both"/>
        <w:rPr>
          <w:iCs/>
        </w:rPr>
      </w:pPr>
      <w:r w:rsidRPr="00801C16">
        <w:rPr>
          <w:iCs/>
          <w:color w:val="000000"/>
        </w:rPr>
        <w:t>•</w:t>
      </w:r>
      <w:r w:rsidRPr="00801C16">
        <w:rPr>
          <w:iCs/>
          <w:color w:val="000000"/>
        </w:rPr>
        <w:tab/>
        <w:t>Организация, оснащение и техническое оснащение медицинских пунктов на территории организации, приобретение для них необходимых медикаментов, приборов, оборудования.</w:t>
      </w:r>
    </w:p>
    <w:p w:rsidR="00801C16" w:rsidRPr="00801C16" w:rsidRDefault="00801C16" w:rsidP="00C118C2">
      <w:pPr>
        <w:shd w:val="clear" w:color="auto" w:fill="FFFFFF"/>
        <w:tabs>
          <w:tab w:val="left" w:pos="120"/>
        </w:tabs>
        <w:spacing w:line="276" w:lineRule="auto"/>
        <w:ind w:hanging="125"/>
        <w:jc w:val="both"/>
      </w:pPr>
      <w:r w:rsidRPr="00801C16">
        <w:rPr>
          <w:iCs/>
          <w:color w:val="000000"/>
        </w:rPr>
        <w:t>•</w:t>
      </w:r>
      <w:r w:rsidRPr="00801C16">
        <w:rPr>
          <w:iCs/>
          <w:color w:val="000000"/>
        </w:rPr>
        <w:tab/>
        <w:t>Реконструкция и оснащение санитарно-бытовых помещений (гардеробных, душевых, умы</w:t>
      </w:r>
      <w:r w:rsidRPr="00801C16">
        <w:rPr>
          <w:iCs/>
          <w:color w:val="000000"/>
        </w:rPr>
        <w:softHyphen/>
        <w:t>вальных, санузлов,  помещений для личной гигиены женщин, помеще</w:t>
      </w:r>
      <w:r w:rsidRPr="00801C16">
        <w:rPr>
          <w:iCs/>
          <w:color w:val="000000"/>
        </w:rPr>
        <w:softHyphen/>
        <w:t>ний для обогрева или охлаждения, обработки, хранения и выдачи специальной одежды и др.).</w:t>
      </w:r>
    </w:p>
    <w:p w:rsidR="00801C16" w:rsidRPr="00801C16" w:rsidRDefault="00801C16" w:rsidP="00C118C2">
      <w:pPr>
        <w:shd w:val="clear" w:color="auto" w:fill="FFFFFF"/>
        <w:tabs>
          <w:tab w:val="left" w:pos="120"/>
        </w:tabs>
        <w:spacing w:line="276" w:lineRule="auto"/>
        <w:ind w:hanging="106"/>
        <w:jc w:val="both"/>
      </w:pPr>
      <w:r w:rsidRPr="00801C16">
        <w:rPr>
          <w:iCs/>
          <w:color w:val="000000"/>
        </w:rPr>
        <w:t>•</w:t>
      </w:r>
      <w:r w:rsidRPr="00801C16">
        <w:rPr>
          <w:iCs/>
          <w:color w:val="000000"/>
        </w:rPr>
        <w:tab/>
        <w:t>Перемещение работниц, занятых на тяжелых работах и работах с вредными или опасными условиями труда, на другие рабочие места в соответствии с Перечнем тяжелых работ и работ с вредными или опасными условиями труда, при выполнении которых запрещается применение труда женщин (утв. Постановлением Правительства РФ от 25.02.00 № 162) и Нормами предельно допустимых нагрузок для женщин при подъеме и перемещении тяжестей вручную (утв. постановлением Правительства РФ от 06.02.93 № 105).</w:t>
      </w:r>
    </w:p>
    <w:p w:rsidR="00801C16" w:rsidRPr="00801C16" w:rsidRDefault="00801C16" w:rsidP="00C118C2">
      <w:pPr>
        <w:shd w:val="clear" w:color="auto" w:fill="FFFFFF"/>
        <w:spacing w:line="276" w:lineRule="auto"/>
        <w:jc w:val="both"/>
      </w:pPr>
      <w:r w:rsidRPr="00801C16">
        <w:rPr>
          <w:b/>
          <w:bCs/>
          <w:iCs/>
          <w:color w:val="000000"/>
        </w:rPr>
        <w:t>4. Мероприятия по обеспечению средствами индивидуальной защиты</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Выдача специальной одежды, специальной обуви и других средств индивидуальной защиты в соответ</w:t>
      </w:r>
      <w:r w:rsidRPr="00801C16">
        <w:rPr>
          <w:iCs/>
          <w:color w:val="000000"/>
        </w:rPr>
        <w:softHyphen/>
        <w:t>ствии с Типовыми отраслевыми нормами, утв. постановлениями Минтруда России в 1997-2001 гг., Пра</w:t>
      </w:r>
      <w:r w:rsidRPr="00801C16">
        <w:rPr>
          <w:iCs/>
          <w:color w:val="000000"/>
        </w:rPr>
        <w:softHyphen/>
        <w:t>вилами обеспечения работников специальной одеждой, специальной обувью и другими средствами индивидуальной защиты, утв</w:t>
      </w:r>
      <w:r w:rsidRPr="00801C16">
        <w:rPr>
          <w:iCs/>
          <w:color w:val="000000"/>
          <w:lang w:val="tt-RU"/>
        </w:rPr>
        <w:t>ерңдено</w:t>
      </w:r>
      <w:r w:rsidRPr="00801C16">
        <w:rPr>
          <w:iCs/>
          <w:color w:val="000000"/>
        </w:rPr>
        <w:t xml:space="preserve"> Приказ</w:t>
      </w:r>
      <w:r w:rsidRPr="00801C16">
        <w:rPr>
          <w:iCs/>
          <w:color w:val="000000"/>
          <w:lang w:val="tt-RU"/>
        </w:rPr>
        <w:t>ом</w:t>
      </w:r>
      <w:r w:rsidRPr="00801C16">
        <w:rPr>
          <w:iCs/>
          <w:color w:val="000000"/>
        </w:rPr>
        <w:t xml:space="preserve"> Министерства здравоохранения и социального развития РФ от 01.06.2009 г. № 290Н); </w:t>
      </w:r>
      <w:r w:rsidRPr="00801C16">
        <w:t xml:space="preserve">Приказом Минздравсоцразвития РФ от 01.10.2008 г. № 541н «Об утверждении норм бесплатной выдачи сертифицированных специальной одежды, специальной обуви и других средств </w:t>
      </w:r>
      <w:r w:rsidRPr="00801C16">
        <w:lastRenderedPageBreak/>
        <w:t>индивидуальной защиты работникам сквозных профессий индивидуальной защиты»</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работников мылом, смывающими и обезвреживающими средствами в соответствии с ус</w:t>
      </w:r>
      <w:r w:rsidRPr="00801C16">
        <w:rPr>
          <w:iCs/>
          <w:color w:val="000000"/>
        </w:rPr>
        <w:softHyphen/>
        <w:t>тановленными нормами.</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индивидуальными средствами защиты от поражения электрическим током (диэлектри</w:t>
      </w:r>
      <w:r w:rsidRPr="00801C16">
        <w:rPr>
          <w:iCs/>
          <w:color w:val="000000"/>
        </w:rPr>
        <w:softHyphen/>
        <w:t>ческие перчатки, диэлектрические коврики, инструменты с изолирующими ручками и др.).</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защиты органов зрения (защитные очки, щитки защитные лицевые).</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защиты органов дыхания (респираторы, противогазы, пневмошлемы, пневмомаски).</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защиты органов слуха (вкладыши-беруши, противошумные шлемы, наушники и т. д.).</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защиты головы (каски, шлемы, шапки, береты, шляпы, подшлемники и др.).</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защиты от падения с высоты (предохранительные пояса, тросы, ручные захваты, наколен</w:t>
      </w:r>
      <w:r w:rsidRPr="00801C16">
        <w:rPr>
          <w:iCs/>
          <w:color w:val="000000"/>
        </w:rPr>
        <w:softHyphen/>
        <w:t>ники, наплечники, налокотники и др.).</w:t>
      </w:r>
    </w:p>
    <w:p w:rsidR="00801C16" w:rsidRPr="00801C16" w:rsidRDefault="00801C16" w:rsidP="00C118C2">
      <w:pPr>
        <w:shd w:val="clear" w:color="auto" w:fill="FFFFFF"/>
        <w:spacing w:line="276" w:lineRule="auto"/>
        <w:jc w:val="both"/>
        <w:rPr>
          <w:iCs/>
        </w:rPr>
      </w:pPr>
      <w:r w:rsidRPr="00801C16">
        <w:rPr>
          <w:b/>
          <w:bCs/>
          <w:iCs/>
          <w:color w:val="000000"/>
        </w:rPr>
        <w:t>5. Мероприятия по пожарной безопасности</w:t>
      </w:r>
    </w:p>
    <w:p w:rsidR="00801C16" w:rsidRPr="00801C16" w:rsidRDefault="00801C16" w:rsidP="00C118C2">
      <w:pPr>
        <w:shd w:val="clear" w:color="auto" w:fill="FFFFFF"/>
        <w:tabs>
          <w:tab w:val="left" w:pos="120"/>
        </w:tabs>
        <w:spacing w:line="276" w:lineRule="auto"/>
        <w:ind w:hanging="120"/>
        <w:jc w:val="both"/>
      </w:pPr>
      <w:r w:rsidRPr="00801C16">
        <w:rPr>
          <w:iCs/>
          <w:color w:val="000000"/>
        </w:rPr>
        <w:t>•</w:t>
      </w:r>
      <w:r w:rsidRPr="00801C16">
        <w:rPr>
          <w:iCs/>
          <w:color w:val="000000"/>
        </w:rPr>
        <w:tab/>
        <w:t>Утверждение по согласованию с профкомом учреждения инструкций о мерах пожарной безопасности в соответствии с требованиями ГОСТ 12.1.004-91*, а также на основе Правил пожарной безопасности 2012,2013гг.:</w:t>
      </w:r>
    </w:p>
    <w:p w:rsidR="00801C16" w:rsidRPr="00801C16" w:rsidRDefault="00801C16" w:rsidP="00922824">
      <w:pPr>
        <w:widowControl w:val="0"/>
        <w:numPr>
          <w:ilvl w:val="0"/>
          <w:numId w:val="21"/>
        </w:numPr>
        <w:shd w:val="clear" w:color="auto" w:fill="FFFFFF"/>
        <w:tabs>
          <w:tab w:val="left" w:pos="269"/>
        </w:tabs>
        <w:autoSpaceDE w:val="0"/>
        <w:autoSpaceDN w:val="0"/>
        <w:adjustRightInd w:val="0"/>
        <w:spacing w:line="276" w:lineRule="auto"/>
        <w:jc w:val="both"/>
        <w:rPr>
          <w:color w:val="000000"/>
        </w:rPr>
      </w:pPr>
      <w:r w:rsidRPr="00801C16">
        <w:rPr>
          <w:iCs/>
          <w:color w:val="000000"/>
        </w:rPr>
        <w:t>общеобъектной инструкции - о мерах пожарной безопасности для образовательного учреждения;</w:t>
      </w:r>
    </w:p>
    <w:p w:rsidR="00801C16" w:rsidRPr="00801C16" w:rsidRDefault="00801C16" w:rsidP="00922824">
      <w:pPr>
        <w:widowControl w:val="0"/>
        <w:numPr>
          <w:ilvl w:val="0"/>
          <w:numId w:val="21"/>
        </w:numPr>
        <w:shd w:val="clear" w:color="auto" w:fill="FFFFFF"/>
        <w:tabs>
          <w:tab w:val="left" w:pos="269"/>
        </w:tabs>
        <w:autoSpaceDE w:val="0"/>
        <w:autoSpaceDN w:val="0"/>
        <w:adjustRightInd w:val="0"/>
        <w:spacing w:line="276" w:lineRule="auto"/>
        <w:jc w:val="both"/>
        <w:rPr>
          <w:iCs/>
          <w:color w:val="000000"/>
        </w:rPr>
      </w:pPr>
      <w:r w:rsidRPr="00801C16">
        <w:rPr>
          <w:iCs/>
          <w:color w:val="000000"/>
        </w:rPr>
        <w:t>инструкций для отдельных зданий, сооружений, помещений и видов работ (например, сварочных).</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Обеспечение журналами регистрации вводного противопожарного инструктажа, журналами регистра</w:t>
      </w:r>
      <w:r w:rsidRPr="00801C16">
        <w:rPr>
          <w:iCs/>
          <w:color w:val="000000"/>
        </w:rPr>
        <w:softHyphen/>
        <w:t>ции противопожарного инструктажа на рабочем месте, а также журналом учета первичных средств пожаротушения.</w:t>
      </w:r>
    </w:p>
    <w:p w:rsidR="00801C16" w:rsidRPr="00801C16" w:rsidRDefault="00801C16" w:rsidP="00922824">
      <w:pPr>
        <w:widowControl w:val="0"/>
        <w:numPr>
          <w:ilvl w:val="0"/>
          <w:numId w:val="23"/>
        </w:numPr>
        <w:shd w:val="clear" w:color="auto" w:fill="FFFFFF"/>
        <w:tabs>
          <w:tab w:val="left" w:pos="120"/>
        </w:tabs>
        <w:autoSpaceDE w:val="0"/>
        <w:autoSpaceDN w:val="0"/>
        <w:adjustRightInd w:val="0"/>
        <w:spacing w:line="276" w:lineRule="auto"/>
        <w:jc w:val="both"/>
        <w:rPr>
          <w:iCs/>
          <w:color w:val="000000"/>
        </w:rPr>
      </w:pPr>
      <w:r w:rsidRPr="00801C16">
        <w:rPr>
          <w:iCs/>
          <w:color w:val="000000"/>
        </w:rPr>
        <w:t xml:space="preserve"> Обеспечить учреждение инструкцией и планом-схемой эвакуации людей на случай воз</w:t>
      </w:r>
      <w:r w:rsidRPr="00801C16">
        <w:rPr>
          <w:iCs/>
          <w:color w:val="000000"/>
        </w:rPr>
        <w:softHyphen/>
        <w:t>никновения пожара.</w:t>
      </w:r>
    </w:p>
    <w:p w:rsidR="00801C16" w:rsidRPr="00801C16" w:rsidRDefault="00801C16" w:rsidP="00922824">
      <w:pPr>
        <w:widowControl w:val="0"/>
        <w:numPr>
          <w:ilvl w:val="0"/>
          <w:numId w:val="24"/>
        </w:numPr>
        <w:shd w:val="clear" w:color="auto" w:fill="FFFFFF"/>
        <w:tabs>
          <w:tab w:val="left" w:pos="509"/>
        </w:tabs>
        <w:autoSpaceDE w:val="0"/>
        <w:autoSpaceDN w:val="0"/>
        <w:adjustRightInd w:val="0"/>
        <w:spacing w:line="276" w:lineRule="auto"/>
        <w:jc w:val="both"/>
        <w:rPr>
          <w:iCs/>
          <w:color w:val="000000"/>
        </w:rPr>
      </w:pPr>
      <w:r w:rsidRPr="00801C16">
        <w:rPr>
          <w:iCs/>
          <w:color w:val="000000"/>
        </w:rPr>
        <w:t>Укомплектование их средствами пожаротушения.</w:t>
      </w:r>
    </w:p>
    <w:p w:rsidR="00801C16" w:rsidRPr="00801C16" w:rsidRDefault="00801C16" w:rsidP="00922824">
      <w:pPr>
        <w:widowControl w:val="0"/>
        <w:numPr>
          <w:ilvl w:val="0"/>
          <w:numId w:val="24"/>
        </w:numPr>
        <w:shd w:val="clear" w:color="auto" w:fill="FFFFFF"/>
        <w:tabs>
          <w:tab w:val="left" w:pos="514"/>
        </w:tabs>
        <w:autoSpaceDE w:val="0"/>
        <w:autoSpaceDN w:val="0"/>
        <w:adjustRightInd w:val="0"/>
        <w:spacing w:line="276" w:lineRule="auto"/>
        <w:jc w:val="both"/>
        <w:rPr>
          <w:iCs/>
          <w:color w:val="000000"/>
        </w:rPr>
      </w:pPr>
      <w:r w:rsidRPr="00801C16">
        <w:rPr>
          <w:iCs/>
          <w:color w:val="000000"/>
        </w:rPr>
        <w:t>Обеспечение структурных подразделений учреждения первичными средствами пожаротушения (пе</w:t>
      </w:r>
      <w:r w:rsidRPr="00801C16">
        <w:rPr>
          <w:iCs/>
          <w:color w:val="000000"/>
        </w:rPr>
        <w:softHyphen/>
        <w:t>сок, совок, огнетушители, кошма и др.).</w:t>
      </w:r>
    </w:p>
    <w:p w:rsidR="00801C16" w:rsidRPr="00801C16" w:rsidRDefault="00801C16" w:rsidP="00922824">
      <w:pPr>
        <w:widowControl w:val="0"/>
        <w:numPr>
          <w:ilvl w:val="0"/>
          <w:numId w:val="24"/>
        </w:numPr>
        <w:shd w:val="clear" w:color="auto" w:fill="FFFFFF"/>
        <w:tabs>
          <w:tab w:val="left" w:pos="514"/>
        </w:tabs>
        <w:autoSpaceDE w:val="0"/>
        <w:autoSpaceDN w:val="0"/>
        <w:adjustRightInd w:val="0"/>
        <w:spacing w:line="276" w:lineRule="auto"/>
        <w:jc w:val="both"/>
        <w:rPr>
          <w:iCs/>
          <w:color w:val="000000"/>
        </w:rPr>
      </w:pPr>
      <w:r w:rsidRPr="00801C16">
        <w:rPr>
          <w:iCs/>
          <w:color w:val="000000"/>
        </w:rPr>
        <w:t>Организация обучения работающих и обучающихся в учреждении мерам обеспечения пожарной безопасности, особенно в чрезвычайных ситуациях и проведение тренировочных мероприятий по эвакуации всего персонала.</w:t>
      </w:r>
    </w:p>
    <w:p w:rsidR="00801C16" w:rsidRPr="00801C16" w:rsidRDefault="00801C16" w:rsidP="00922824">
      <w:pPr>
        <w:widowControl w:val="0"/>
        <w:numPr>
          <w:ilvl w:val="0"/>
          <w:numId w:val="24"/>
        </w:numPr>
        <w:shd w:val="clear" w:color="auto" w:fill="FFFFFF"/>
        <w:tabs>
          <w:tab w:val="left" w:pos="509"/>
        </w:tabs>
        <w:autoSpaceDE w:val="0"/>
        <w:autoSpaceDN w:val="0"/>
        <w:adjustRightInd w:val="0"/>
        <w:spacing w:line="276" w:lineRule="auto"/>
        <w:jc w:val="both"/>
        <w:rPr>
          <w:iCs/>
          <w:color w:val="000000"/>
        </w:rPr>
      </w:pPr>
      <w:r w:rsidRPr="00801C16">
        <w:rPr>
          <w:iCs/>
          <w:color w:val="000000"/>
        </w:rPr>
        <w:t>Освобождение запасных эвакуационных выходов от хранения неисправной мебели и другого хлама.</w:t>
      </w:r>
    </w:p>
    <w:p w:rsidR="00801C16" w:rsidRPr="00C118C2" w:rsidRDefault="00801C16" w:rsidP="00922824">
      <w:pPr>
        <w:widowControl w:val="0"/>
        <w:numPr>
          <w:ilvl w:val="0"/>
          <w:numId w:val="24"/>
        </w:numPr>
        <w:shd w:val="clear" w:color="auto" w:fill="FFFFFF"/>
        <w:tabs>
          <w:tab w:val="left" w:pos="509"/>
        </w:tabs>
        <w:autoSpaceDE w:val="0"/>
        <w:autoSpaceDN w:val="0"/>
        <w:adjustRightInd w:val="0"/>
        <w:spacing w:line="276" w:lineRule="auto"/>
        <w:jc w:val="both"/>
        <w:rPr>
          <w:iCs/>
          <w:color w:val="000000"/>
        </w:rPr>
      </w:pPr>
      <w:r w:rsidRPr="00801C16">
        <w:rPr>
          <w:iCs/>
          <w:color w:val="000000"/>
        </w:rPr>
        <w:t>Установление на окнах металлических решеток "распашного" типа, закрывающихся на замок.</w:t>
      </w:r>
    </w:p>
    <w:p w:rsidR="00801C16" w:rsidRPr="00801C16" w:rsidRDefault="00801C16" w:rsidP="00C118C2">
      <w:pPr>
        <w:widowControl w:val="0"/>
        <w:shd w:val="clear" w:color="auto" w:fill="FFFFFF"/>
        <w:tabs>
          <w:tab w:val="left" w:pos="509"/>
        </w:tabs>
        <w:autoSpaceDE w:val="0"/>
        <w:autoSpaceDN w:val="0"/>
        <w:adjustRightInd w:val="0"/>
        <w:jc w:val="both"/>
        <w:rPr>
          <w:iCs/>
          <w:color w:val="000000"/>
        </w:rPr>
      </w:pPr>
    </w:p>
    <w:p w:rsidR="00801C16" w:rsidRPr="00801C16" w:rsidRDefault="00801C16" w:rsidP="00C118C2">
      <w:pPr>
        <w:widowControl w:val="0"/>
        <w:shd w:val="clear" w:color="auto" w:fill="FFFFFF"/>
        <w:tabs>
          <w:tab w:val="left" w:pos="509"/>
        </w:tabs>
        <w:autoSpaceDE w:val="0"/>
        <w:autoSpaceDN w:val="0"/>
        <w:adjustRightInd w:val="0"/>
        <w:jc w:val="both"/>
        <w:rPr>
          <w:iCs/>
          <w:color w:val="000000"/>
        </w:rPr>
      </w:pPr>
    </w:p>
    <w:p w:rsidR="00801C16" w:rsidRPr="00801C16" w:rsidRDefault="00801C16" w:rsidP="00C118C2">
      <w:pPr>
        <w:shd w:val="clear" w:color="auto" w:fill="FFFFFF"/>
        <w:spacing w:line="276" w:lineRule="auto"/>
        <w:jc w:val="both"/>
        <w:rPr>
          <w:iCs/>
          <w:sz w:val="20"/>
          <w:szCs w:val="20"/>
        </w:rPr>
      </w:pPr>
      <w:r w:rsidRPr="00801C16">
        <w:rPr>
          <w:b/>
          <w:bCs/>
          <w:iCs/>
          <w:color w:val="000000"/>
          <w:sz w:val="20"/>
          <w:szCs w:val="20"/>
        </w:rPr>
        <w:t>Нормативные документы</w:t>
      </w:r>
    </w:p>
    <w:p w:rsidR="00801C16" w:rsidRPr="00801C16" w:rsidRDefault="00801C16" w:rsidP="00922824">
      <w:pPr>
        <w:widowControl w:val="0"/>
        <w:numPr>
          <w:ilvl w:val="0"/>
          <w:numId w:val="25"/>
        </w:numPr>
        <w:shd w:val="clear" w:color="auto" w:fill="FFFFFF"/>
        <w:autoSpaceDE w:val="0"/>
        <w:autoSpaceDN w:val="0"/>
        <w:adjustRightInd w:val="0"/>
        <w:spacing w:line="276" w:lineRule="auto"/>
        <w:jc w:val="both"/>
      </w:pPr>
      <w:r w:rsidRPr="00801C16">
        <w:rPr>
          <w:iCs/>
          <w:color w:val="000000"/>
        </w:rPr>
        <w:t>Трудовой кодекс РФ от 30.12.01 № 197-ФЗ (с изм. и доп.)</w:t>
      </w:r>
    </w:p>
    <w:p w:rsidR="00801C16" w:rsidRPr="00801C16" w:rsidRDefault="00801C16" w:rsidP="00922824">
      <w:pPr>
        <w:widowControl w:val="0"/>
        <w:numPr>
          <w:ilvl w:val="0"/>
          <w:numId w:val="25"/>
        </w:numPr>
        <w:shd w:val="clear" w:color="auto" w:fill="FFFFFF"/>
        <w:autoSpaceDE w:val="0"/>
        <w:autoSpaceDN w:val="0"/>
        <w:adjustRightInd w:val="0"/>
        <w:spacing w:line="276" w:lineRule="auto"/>
        <w:jc w:val="both"/>
      </w:pPr>
      <w:r w:rsidRPr="00801C16">
        <w:rPr>
          <w:iCs/>
          <w:color w:val="000000"/>
        </w:rPr>
        <w:t>Федеральный закон от 24.07.98 № 125-ФЗ "Об обязательном социальном страховании от несчастных случаев на производстве и профессиональных заболеваний" (с изм. и доп.)</w:t>
      </w:r>
    </w:p>
    <w:p w:rsidR="00801C16" w:rsidRPr="00801C16" w:rsidRDefault="00801C16" w:rsidP="00922824">
      <w:pPr>
        <w:widowControl w:val="0"/>
        <w:numPr>
          <w:ilvl w:val="0"/>
          <w:numId w:val="25"/>
        </w:numPr>
        <w:shd w:val="clear" w:color="auto" w:fill="FFFFFF"/>
        <w:autoSpaceDE w:val="0"/>
        <w:autoSpaceDN w:val="0"/>
        <w:adjustRightInd w:val="0"/>
        <w:spacing w:line="276" w:lineRule="auto"/>
        <w:jc w:val="both"/>
      </w:pPr>
      <w:r w:rsidRPr="00801C16">
        <w:rPr>
          <w:iCs/>
          <w:color w:val="000000"/>
        </w:rPr>
        <w:t>Постановление Правительства РФ от 25.02.00 № 162 "Об утверждении перечня тяжелых работ и работ с вредными или опасными условиями труда, при выполнении которых запрещается применение труда женщин"</w:t>
      </w:r>
    </w:p>
    <w:p w:rsidR="00801C16" w:rsidRPr="00801C16" w:rsidRDefault="00801C16" w:rsidP="00922824">
      <w:pPr>
        <w:widowControl w:val="0"/>
        <w:numPr>
          <w:ilvl w:val="0"/>
          <w:numId w:val="25"/>
        </w:numPr>
        <w:shd w:val="clear" w:color="auto" w:fill="FFFFFF"/>
        <w:autoSpaceDE w:val="0"/>
        <w:autoSpaceDN w:val="0"/>
        <w:adjustRightInd w:val="0"/>
        <w:spacing w:line="276" w:lineRule="auto"/>
        <w:jc w:val="both"/>
      </w:pPr>
      <w:r w:rsidRPr="00801C16">
        <w:rPr>
          <w:iCs/>
          <w:color w:val="000000"/>
        </w:rPr>
        <w:t>Постановление Правительства РФ от 06.02.93 № 105 "О новых нормах предельно допустимых нагрузок для женщин при подъеме и перемещении тяжестей вручную"</w:t>
      </w:r>
    </w:p>
    <w:p w:rsidR="00801C16" w:rsidRPr="00801C16" w:rsidRDefault="00801C16" w:rsidP="00922824">
      <w:pPr>
        <w:widowControl w:val="0"/>
        <w:numPr>
          <w:ilvl w:val="0"/>
          <w:numId w:val="25"/>
        </w:numPr>
        <w:shd w:val="clear" w:color="auto" w:fill="FFFFFF"/>
        <w:autoSpaceDE w:val="0"/>
        <w:autoSpaceDN w:val="0"/>
        <w:adjustRightInd w:val="0"/>
        <w:spacing w:line="276" w:lineRule="auto"/>
        <w:jc w:val="both"/>
      </w:pPr>
      <w:r w:rsidRPr="00801C16">
        <w:rPr>
          <w:iCs/>
          <w:color w:val="000000"/>
        </w:rPr>
        <w:lastRenderedPageBreak/>
        <w:t xml:space="preserve">Постановление Минтруда России и Минобразования России от 13.01.03 № 1/29 "06 утверждении порядка обучения по охране труда и проверки знаний требований охраны труда работников организаций" </w:t>
      </w:r>
    </w:p>
    <w:p w:rsidR="00801C16" w:rsidRPr="00801C16" w:rsidRDefault="00801C16" w:rsidP="00922824">
      <w:pPr>
        <w:numPr>
          <w:ilvl w:val="0"/>
          <w:numId w:val="25"/>
        </w:numPr>
        <w:spacing w:line="276" w:lineRule="auto"/>
        <w:jc w:val="both"/>
        <w:rPr>
          <w:rFonts w:ascii="Calibri" w:hAnsi="Calibri"/>
        </w:rPr>
      </w:pPr>
      <w:r w:rsidRPr="00801C16">
        <w:rPr>
          <w:iCs/>
          <w:color w:val="000000"/>
        </w:rPr>
        <w:t>Приказ Министерства здравоохранения и социальной защиты России от 01.06.2009 г. № 290Н).</w:t>
      </w:r>
    </w:p>
    <w:p w:rsidR="00801C16" w:rsidRPr="00801C16" w:rsidRDefault="00801C16" w:rsidP="00C118C2">
      <w:pPr>
        <w:spacing w:line="276" w:lineRule="auto"/>
        <w:ind w:left="720"/>
        <w:jc w:val="both"/>
        <w:rPr>
          <w:b/>
          <w:color w:val="000000"/>
          <w:lang w:eastAsia="en-US"/>
        </w:rPr>
      </w:pPr>
    </w:p>
    <w:p w:rsidR="00801C16" w:rsidRPr="00801C16" w:rsidRDefault="00801C16" w:rsidP="00C118C2">
      <w:pPr>
        <w:spacing w:line="276" w:lineRule="auto"/>
        <w:ind w:left="720"/>
        <w:jc w:val="both"/>
        <w:rPr>
          <w:b/>
          <w:color w:val="000000"/>
          <w:lang w:eastAsia="en-US"/>
        </w:rPr>
      </w:pPr>
    </w:p>
    <w:p w:rsidR="00801C16" w:rsidRPr="00801C16" w:rsidRDefault="00801C16" w:rsidP="00801C16">
      <w:pPr>
        <w:spacing w:after="200" w:line="276" w:lineRule="auto"/>
        <w:ind w:left="720"/>
        <w:jc w:val="center"/>
        <w:rPr>
          <w:b/>
          <w:color w:val="000000"/>
          <w:lang w:eastAsia="en-US"/>
        </w:rPr>
      </w:pPr>
    </w:p>
    <w:p w:rsidR="00801C16" w:rsidRPr="00801C16" w:rsidRDefault="00801C16" w:rsidP="00801C16">
      <w:pPr>
        <w:spacing w:after="200" w:line="276" w:lineRule="auto"/>
        <w:ind w:left="720"/>
        <w:jc w:val="center"/>
        <w:rPr>
          <w:b/>
          <w:color w:val="000000"/>
          <w:lang w:eastAsia="en-US"/>
        </w:rPr>
      </w:pPr>
    </w:p>
    <w:p w:rsidR="00801C16" w:rsidRPr="00801C16" w:rsidRDefault="00801C16" w:rsidP="00801C16">
      <w:pPr>
        <w:jc w:val="right"/>
        <w:rPr>
          <w:rFonts w:eastAsia="Calibri"/>
          <w:b/>
          <w:lang w:eastAsia="en-US"/>
        </w:rPr>
      </w:pPr>
      <w:r w:rsidRPr="00801C16">
        <w:rPr>
          <w:rFonts w:eastAsia="Calibri"/>
          <w:b/>
          <w:lang w:eastAsia="en-US"/>
        </w:rPr>
        <w:t>Приложение №4</w:t>
      </w:r>
    </w:p>
    <w:p w:rsidR="00801C16" w:rsidRPr="00801C16" w:rsidRDefault="00801C16" w:rsidP="00801C16">
      <w:pPr>
        <w:rPr>
          <w:rFonts w:eastAsia="Calibri"/>
          <w:sz w:val="32"/>
          <w:lang w:eastAsia="en-US"/>
        </w:rPr>
      </w:pPr>
    </w:p>
    <w:p w:rsidR="00801C16" w:rsidRPr="00801C16" w:rsidRDefault="00801C16" w:rsidP="00801C16">
      <w:pPr>
        <w:rPr>
          <w:rFonts w:eastAsia="Calibri"/>
          <w:sz w:val="32"/>
          <w:lang w:eastAsia="en-US"/>
        </w:rPr>
      </w:pPr>
      <w:r w:rsidRPr="00801C16">
        <w:rPr>
          <w:rFonts w:eastAsia="Calibri"/>
          <w:sz w:val="32"/>
          <w:lang w:eastAsia="en-US"/>
        </w:rPr>
        <w:t xml:space="preserve">               </w:t>
      </w:r>
    </w:p>
    <w:p w:rsidR="00801C16" w:rsidRPr="00801C16" w:rsidRDefault="00801C16" w:rsidP="00801C16">
      <w:pPr>
        <w:jc w:val="center"/>
        <w:rPr>
          <w:rFonts w:eastAsia="Calibri"/>
          <w:b/>
          <w:sz w:val="28"/>
          <w:szCs w:val="28"/>
          <w:lang w:eastAsia="en-US"/>
        </w:rPr>
      </w:pPr>
      <w:r w:rsidRPr="00801C16">
        <w:rPr>
          <w:rFonts w:eastAsia="Calibri"/>
          <w:b/>
          <w:sz w:val="28"/>
          <w:szCs w:val="28"/>
          <w:lang w:eastAsia="en-US"/>
        </w:rPr>
        <w:t>Соглашение</w:t>
      </w:r>
    </w:p>
    <w:p w:rsidR="00801C16" w:rsidRPr="00801C16" w:rsidRDefault="00801C16" w:rsidP="00801C16">
      <w:pPr>
        <w:jc w:val="center"/>
        <w:rPr>
          <w:rFonts w:eastAsia="Calibri"/>
          <w:b/>
          <w:sz w:val="28"/>
          <w:szCs w:val="28"/>
          <w:lang w:eastAsia="en-US"/>
        </w:rPr>
      </w:pPr>
      <w:r w:rsidRPr="00801C16">
        <w:rPr>
          <w:rFonts w:eastAsia="Calibri"/>
          <w:b/>
          <w:sz w:val="28"/>
          <w:szCs w:val="28"/>
          <w:lang w:eastAsia="en-US"/>
        </w:rPr>
        <w:t>по охране труда</w:t>
      </w:r>
    </w:p>
    <w:p w:rsidR="00801C16" w:rsidRPr="00801C16" w:rsidRDefault="00801C16" w:rsidP="00801C16">
      <w:pPr>
        <w:rPr>
          <w:rFonts w:eastAsia="Calibri"/>
          <w:sz w:val="22"/>
          <w:szCs w:val="22"/>
          <w:lang w:eastAsia="en-US"/>
        </w:rPr>
      </w:pPr>
      <w:r w:rsidRPr="00801C16">
        <w:rPr>
          <w:rFonts w:eastAsia="Calibri"/>
          <w:sz w:val="22"/>
          <w:szCs w:val="22"/>
          <w:lang w:eastAsia="en-US"/>
        </w:rPr>
        <w:t>Администрация и профсоюзный комитет МАДОУ «Детский сад №206» заключили настоящее соглашение о том, что в период с октября 2017 г по декабрь 2019 г. будут выполнены следующие виды мероприятий по охране труда работников МАДОУ.</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663"/>
        <w:gridCol w:w="3532"/>
        <w:gridCol w:w="1573"/>
        <w:gridCol w:w="1890"/>
        <w:gridCol w:w="1805"/>
      </w:tblGrid>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w:t>
            </w:r>
          </w:p>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п/п</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Мероприятие, предусмотренное соглашением</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Сроки выполнения</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Ответственный</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eastAsia="en-US"/>
              </w:rPr>
            </w:pPr>
            <w:r w:rsidRPr="00801C16">
              <w:rPr>
                <w:rFonts w:eastAsia="Calibri"/>
                <w:b/>
                <w:sz w:val="22"/>
                <w:szCs w:val="22"/>
                <w:lang w:eastAsia="en-US"/>
              </w:rPr>
              <w:t>Ожидаемая социальная эффективность (количество работающих, которым улучшены условия труда)</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1.</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Регулярная проверка освещения и содержание в рабочем состоянии осветительной арматуры</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Ежедневно</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2.</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Своевременное обеспечение спецодеждой, орудиями труда, моющими средствами, средствами индивидуально защиты.</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1 раз в неделю</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1</w:t>
            </w:r>
            <w:r w:rsidRPr="00801C16">
              <w:rPr>
                <w:rFonts w:eastAsia="Calibri"/>
                <w:sz w:val="22"/>
                <w:szCs w:val="22"/>
                <w:lang w:eastAsia="en-US"/>
              </w:rPr>
              <w:t>6</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3.</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Регулярное пополнение аптечек первой медицинской помощи.</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1 раз в неделю</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Старшая медицинская сестра</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4.</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Регулярная проверка питьевого режима, замена посуды, фильтров для питьевой воды.</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Ежедневно</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Старшая медицинская сестра</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34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5.</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Завоз песка для посыпания территории во время гололёда</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Октябрь</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6</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Озеленение и благоустройство территории. Разбивка цветников.</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Июнь-август</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eastAsia="en-US"/>
              </w:rPr>
              <w:t>7</w:t>
            </w:r>
            <w:r w:rsidRPr="00801C16">
              <w:rPr>
                <w:rFonts w:eastAsia="Calibri"/>
                <w:sz w:val="22"/>
                <w:szCs w:val="22"/>
                <w:lang w:val="en-US" w:eastAsia="en-US"/>
              </w:rPr>
              <w:t>.</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Регулярный ремонт мебели во всех помещениях</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Ежедневно</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eastAsia="en-US"/>
              </w:rPr>
              <w:t>8</w:t>
            </w:r>
            <w:r w:rsidRPr="00801C16">
              <w:rPr>
                <w:rFonts w:eastAsia="Calibri"/>
                <w:sz w:val="22"/>
                <w:szCs w:val="22"/>
                <w:lang w:val="en-US" w:eastAsia="en-US"/>
              </w:rPr>
              <w:t>.</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Контроль за состоянием системы тепло-водоснабжения.</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Своевременное устранение неисправностей.</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 xml:space="preserve">Ежедневно </w:t>
            </w:r>
          </w:p>
          <w:p w:rsidR="00801C16" w:rsidRPr="00801C16" w:rsidRDefault="00801C16" w:rsidP="00801C16">
            <w:pPr>
              <w:rPr>
                <w:rFonts w:eastAsia="Calibri"/>
                <w:sz w:val="22"/>
                <w:szCs w:val="22"/>
                <w:lang w:eastAsia="en-US"/>
              </w:rPr>
            </w:pPr>
            <w:r w:rsidRPr="00801C16">
              <w:rPr>
                <w:rFonts w:eastAsia="Calibri"/>
                <w:sz w:val="22"/>
                <w:szCs w:val="22"/>
                <w:lang w:eastAsia="en-US"/>
              </w:rPr>
              <w:t>Пищеблок август-ноябрь</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r w:rsidR="00801C16" w:rsidRPr="00801C16" w:rsidTr="00801C16">
        <w:tc>
          <w:tcPr>
            <w:tcW w:w="66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eastAsia="en-US"/>
              </w:rPr>
              <w:t>9</w:t>
            </w:r>
            <w:r w:rsidRPr="00801C16">
              <w:rPr>
                <w:rFonts w:eastAsia="Calibri"/>
                <w:sz w:val="22"/>
                <w:szCs w:val="22"/>
                <w:lang w:val="en-US" w:eastAsia="en-US"/>
              </w:rPr>
              <w:t>.</w:t>
            </w:r>
          </w:p>
        </w:tc>
        <w:tc>
          <w:tcPr>
            <w:tcW w:w="353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Контроль за состоянием работы по охране труда, соблюдением техники безопасности, ПБ на рабочем месте.</w:t>
            </w:r>
          </w:p>
        </w:tc>
        <w:tc>
          <w:tcPr>
            <w:tcW w:w="157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Постоянно</w:t>
            </w:r>
          </w:p>
        </w:tc>
        <w:tc>
          <w:tcPr>
            <w:tcW w:w="189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Заведующей</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председатель ПК. Завхоз</w:t>
            </w:r>
          </w:p>
        </w:tc>
        <w:tc>
          <w:tcPr>
            <w:tcW w:w="1805"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val="en-US" w:eastAsia="en-US"/>
              </w:rPr>
              <w:t>3</w:t>
            </w:r>
            <w:r w:rsidRPr="00801C16">
              <w:rPr>
                <w:rFonts w:eastAsia="Calibri"/>
                <w:sz w:val="22"/>
                <w:szCs w:val="22"/>
                <w:lang w:eastAsia="en-US"/>
              </w:rPr>
              <w:t>4</w:t>
            </w:r>
          </w:p>
        </w:tc>
      </w:tr>
    </w:tbl>
    <w:p w:rsidR="00801C16" w:rsidRPr="00801C16" w:rsidRDefault="00801C16" w:rsidP="00801C16">
      <w:pPr>
        <w:jc w:val="right"/>
        <w:rPr>
          <w:rFonts w:eastAsia="Calibri"/>
          <w:sz w:val="32"/>
          <w:lang w:eastAsia="en-US"/>
        </w:rPr>
      </w:pPr>
    </w:p>
    <w:p w:rsidR="00801C16" w:rsidRPr="00801C16" w:rsidRDefault="00801C16" w:rsidP="00801C16">
      <w:pPr>
        <w:jc w:val="right"/>
        <w:rPr>
          <w:rFonts w:eastAsia="Calibri"/>
          <w:sz w:val="32"/>
          <w:lang w:eastAsia="en-US"/>
        </w:rPr>
      </w:pPr>
    </w:p>
    <w:p w:rsidR="00801C16" w:rsidRPr="00801C16" w:rsidRDefault="00801C16" w:rsidP="00801C16">
      <w:pPr>
        <w:jc w:val="right"/>
        <w:rPr>
          <w:rFonts w:eastAsia="Calibri"/>
          <w:sz w:val="32"/>
          <w:lang w:eastAsia="en-US"/>
        </w:rPr>
      </w:pPr>
    </w:p>
    <w:p w:rsidR="00801C16" w:rsidRPr="00801C16" w:rsidRDefault="00801C16" w:rsidP="00801C16">
      <w:pPr>
        <w:jc w:val="right"/>
        <w:rPr>
          <w:rFonts w:eastAsia="Calibri"/>
          <w:sz w:val="32"/>
          <w:lang w:eastAsia="en-US"/>
        </w:rPr>
      </w:pPr>
    </w:p>
    <w:p w:rsidR="00801C16" w:rsidRDefault="00801C16" w:rsidP="00801C16">
      <w:pPr>
        <w:jc w:val="right"/>
        <w:rPr>
          <w:rFonts w:eastAsia="Calibri"/>
          <w:sz w:val="32"/>
          <w:lang w:eastAsia="en-US"/>
        </w:rPr>
      </w:pPr>
    </w:p>
    <w:p w:rsidR="00C118C2" w:rsidRDefault="00C118C2" w:rsidP="00801C16">
      <w:pPr>
        <w:jc w:val="right"/>
        <w:rPr>
          <w:rFonts w:eastAsia="Calibri"/>
          <w:sz w:val="32"/>
          <w:lang w:eastAsia="en-US"/>
        </w:rPr>
      </w:pPr>
    </w:p>
    <w:p w:rsidR="00C118C2" w:rsidRDefault="00C118C2" w:rsidP="00801C16">
      <w:pPr>
        <w:jc w:val="right"/>
        <w:rPr>
          <w:rFonts w:eastAsia="Calibri"/>
          <w:sz w:val="32"/>
          <w:lang w:eastAsia="en-US"/>
        </w:rPr>
      </w:pPr>
    </w:p>
    <w:p w:rsidR="00C118C2" w:rsidRDefault="00C118C2" w:rsidP="00801C16">
      <w:pPr>
        <w:jc w:val="right"/>
        <w:rPr>
          <w:rFonts w:eastAsia="Calibri"/>
          <w:sz w:val="32"/>
          <w:lang w:eastAsia="en-US"/>
        </w:rPr>
      </w:pPr>
    </w:p>
    <w:p w:rsidR="00C118C2" w:rsidRDefault="00C118C2" w:rsidP="00801C16">
      <w:pPr>
        <w:jc w:val="right"/>
        <w:rPr>
          <w:rFonts w:eastAsia="Calibri"/>
          <w:sz w:val="32"/>
          <w:lang w:eastAsia="en-US"/>
        </w:rPr>
      </w:pPr>
    </w:p>
    <w:p w:rsidR="00C118C2" w:rsidRDefault="00C118C2" w:rsidP="00801C16">
      <w:pPr>
        <w:jc w:val="right"/>
        <w:rPr>
          <w:rFonts w:eastAsia="Calibri"/>
          <w:sz w:val="32"/>
          <w:lang w:eastAsia="en-US"/>
        </w:rPr>
      </w:pPr>
    </w:p>
    <w:p w:rsidR="00C118C2" w:rsidRPr="00801C16" w:rsidRDefault="00C118C2" w:rsidP="00801C16">
      <w:pPr>
        <w:jc w:val="right"/>
        <w:rPr>
          <w:rFonts w:eastAsia="Calibri"/>
          <w:sz w:val="32"/>
          <w:lang w:eastAsia="en-US"/>
        </w:rPr>
      </w:pPr>
    </w:p>
    <w:p w:rsidR="00801C16" w:rsidRPr="00801C16" w:rsidRDefault="00801C16" w:rsidP="00801C16">
      <w:pPr>
        <w:jc w:val="right"/>
        <w:rPr>
          <w:rFonts w:eastAsia="Calibri"/>
          <w:lang w:eastAsia="en-US"/>
        </w:rPr>
      </w:pPr>
    </w:p>
    <w:p w:rsidR="00801C16" w:rsidRPr="00801C16" w:rsidRDefault="00801C16" w:rsidP="00801C16">
      <w:pPr>
        <w:jc w:val="right"/>
        <w:rPr>
          <w:rFonts w:eastAsia="Calibri"/>
          <w:lang w:eastAsia="en-US"/>
        </w:rPr>
      </w:pPr>
      <w:r w:rsidRPr="00801C16">
        <w:rPr>
          <w:rFonts w:eastAsia="Calibri"/>
          <w:lang w:eastAsia="en-US"/>
        </w:rPr>
        <w:t xml:space="preserve">   </w:t>
      </w:r>
    </w:p>
    <w:p w:rsidR="00801C16" w:rsidRPr="00801C16" w:rsidRDefault="00801C16" w:rsidP="00801C16">
      <w:pPr>
        <w:rPr>
          <w:rFonts w:eastAsia="Calibri"/>
          <w:b/>
          <w:sz w:val="32"/>
          <w:lang w:eastAsia="en-US"/>
        </w:rPr>
      </w:pPr>
    </w:p>
    <w:p w:rsidR="00801C16" w:rsidRPr="00801C16" w:rsidRDefault="00801C16" w:rsidP="00801C16">
      <w:pPr>
        <w:rPr>
          <w:rFonts w:eastAsia="Calibri"/>
          <w:b/>
          <w:sz w:val="20"/>
          <w:szCs w:val="20"/>
          <w:lang w:eastAsia="en-US"/>
        </w:rPr>
      </w:pPr>
      <w:r w:rsidRPr="00801C16">
        <w:rPr>
          <w:rFonts w:eastAsia="Calibri"/>
          <w:sz w:val="32"/>
          <w:lang w:eastAsia="en-US"/>
        </w:rPr>
        <w:t xml:space="preserve"> </w:t>
      </w:r>
      <w:r w:rsidRPr="00801C16">
        <w:rPr>
          <w:rFonts w:eastAsia="Calibri"/>
          <w:b/>
          <w:sz w:val="20"/>
          <w:szCs w:val="20"/>
          <w:lang w:eastAsia="en-US"/>
        </w:rPr>
        <w:t>Согласовано:                                                                                     Утверждаю:</w:t>
      </w:r>
    </w:p>
    <w:p w:rsidR="00801C16" w:rsidRPr="00801C16" w:rsidRDefault="00801C16" w:rsidP="00801C16">
      <w:pPr>
        <w:rPr>
          <w:rFonts w:eastAsia="Calibri"/>
          <w:b/>
          <w:sz w:val="20"/>
          <w:szCs w:val="20"/>
          <w:lang w:eastAsia="en-US"/>
        </w:rPr>
      </w:pPr>
      <w:r w:rsidRPr="00801C16">
        <w:rPr>
          <w:rFonts w:eastAsia="Calibri"/>
          <w:b/>
          <w:sz w:val="20"/>
          <w:szCs w:val="20"/>
          <w:lang w:eastAsia="en-US"/>
        </w:rPr>
        <w:t>Председатель профкома                                                       Заведующий МАДОУ №206</w:t>
      </w:r>
    </w:p>
    <w:p w:rsidR="00801C16" w:rsidRPr="00801C16" w:rsidRDefault="00C118C2" w:rsidP="00801C16">
      <w:pPr>
        <w:rPr>
          <w:rFonts w:eastAsia="Calibri"/>
          <w:b/>
          <w:sz w:val="20"/>
          <w:szCs w:val="20"/>
          <w:lang w:eastAsia="en-US"/>
        </w:rPr>
      </w:pPr>
      <w:r>
        <w:rPr>
          <w:rFonts w:eastAsia="Calibri"/>
          <w:b/>
          <w:sz w:val="20"/>
          <w:szCs w:val="20"/>
          <w:lang w:eastAsia="en-US"/>
        </w:rPr>
        <w:t xml:space="preserve"> ___________ А.Х. Салихова</w:t>
      </w:r>
      <w:r w:rsidR="00801C16" w:rsidRPr="00801C16">
        <w:rPr>
          <w:rFonts w:eastAsia="Calibri"/>
          <w:b/>
          <w:sz w:val="20"/>
          <w:szCs w:val="20"/>
          <w:lang w:eastAsia="en-US"/>
        </w:rPr>
        <w:t xml:space="preserve">                                                  _______________   А.Ф.Сибгатуллина</w:t>
      </w:r>
    </w:p>
    <w:p w:rsidR="00801C16" w:rsidRPr="00801C16" w:rsidRDefault="00801C16" w:rsidP="00801C16">
      <w:pPr>
        <w:rPr>
          <w:rFonts w:eastAsia="Calibri"/>
          <w:sz w:val="32"/>
          <w:lang w:eastAsia="en-US"/>
        </w:rPr>
      </w:pPr>
    </w:p>
    <w:p w:rsidR="00801C16" w:rsidRPr="00801C16" w:rsidRDefault="00801C16" w:rsidP="00801C16">
      <w:pPr>
        <w:jc w:val="center"/>
        <w:rPr>
          <w:rFonts w:ascii="Baskerville Old Face" w:eastAsia="Calibri" w:hAnsi="Baskerville Old Face"/>
          <w:b/>
          <w:lang w:eastAsia="en-US"/>
        </w:rPr>
      </w:pPr>
      <w:r w:rsidRPr="00801C16">
        <w:rPr>
          <w:rFonts w:eastAsia="Calibri"/>
          <w:b/>
          <w:lang w:eastAsia="en-US"/>
        </w:rPr>
        <w:t>Перспективно</w:t>
      </w:r>
      <w:r w:rsidRPr="00801C16">
        <w:rPr>
          <w:rFonts w:ascii="Baskerville Old Face" w:eastAsia="Calibri" w:hAnsi="Baskerville Old Face"/>
          <w:b/>
          <w:lang w:eastAsia="en-US"/>
        </w:rPr>
        <w:t>-</w:t>
      </w:r>
      <w:r w:rsidRPr="00801C16">
        <w:rPr>
          <w:rFonts w:eastAsia="Calibri"/>
          <w:b/>
          <w:lang w:eastAsia="en-US"/>
        </w:rPr>
        <w:t>календарный</w:t>
      </w:r>
      <w:r w:rsidRPr="00801C16">
        <w:rPr>
          <w:rFonts w:ascii="Baskerville Old Face" w:eastAsia="Calibri" w:hAnsi="Baskerville Old Face"/>
          <w:b/>
          <w:lang w:eastAsia="en-US"/>
        </w:rPr>
        <w:t xml:space="preserve"> </w:t>
      </w:r>
      <w:r w:rsidRPr="00801C16">
        <w:rPr>
          <w:rFonts w:eastAsia="Calibri"/>
          <w:b/>
          <w:lang w:eastAsia="en-US"/>
        </w:rPr>
        <w:t>план</w:t>
      </w:r>
    </w:p>
    <w:p w:rsidR="00801C16" w:rsidRPr="00801C16" w:rsidRDefault="00801C16" w:rsidP="00801C16">
      <w:pPr>
        <w:jc w:val="center"/>
        <w:rPr>
          <w:rFonts w:ascii="Baskerville Old Face" w:eastAsia="Calibri" w:hAnsi="Baskerville Old Face"/>
          <w:b/>
          <w:lang w:eastAsia="en-US"/>
        </w:rPr>
      </w:pPr>
      <w:r w:rsidRPr="00801C16">
        <w:rPr>
          <w:rFonts w:eastAsia="Calibri"/>
          <w:b/>
          <w:lang w:eastAsia="en-US"/>
        </w:rPr>
        <w:t>работы</w:t>
      </w:r>
      <w:r w:rsidRPr="00801C16">
        <w:rPr>
          <w:rFonts w:ascii="Baskerville Old Face" w:eastAsia="Calibri" w:hAnsi="Baskerville Old Face"/>
          <w:b/>
          <w:lang w:eastAsia="en-US"/>
        </w:rPr>
        <w:t xml:space="preserve"> </w:t>
      </w:r>
      <w:r w:rsidRPr="00801C16">
        <w:rPr>
          <w:rFonts w:eastAsia="Calibri"/>
          <w:b/>
          <w:lang w:eastAsia="en-US"/>
        </w:rPr>
        <w:t>по</w:t>
      </w:r>
      <w:r w:rsidRPr="00801C16">
        <w:rPr>
          <w:rFonts w:ascii="Baskerville Old Face" w:eastAsia="Calibri" w:hAnsi="Baskerville Old Face"/>
          <w:b/>
          <w:lang w:eastAsia="en-US"/>
        </w:rPr>
        <w:t xml:space="preserve"> </w:t>
      </w:r>
      <w:r w:rsidRPr="00801C16">
        <w:rPr>
          <w:rFonts w:eastAsia="Calibri"/>
          <w:b/>
          <w:lang w:eastAsia="en-US"/>
        </w:rPr>
        <w:t>охране</w:t>
      </w:r>
      <w:r w:rsidRPr="00801C16">
        <w:rPr>
          <w:rFonts w:ascii="Baskerville Old Face" w:eastAsia="Calibri" w:hAnsi="Baskerville Old Face"/>
          <w:b/>
          <w:lang w:eastAsia="en-US"/>
        </w:rPr>
        <w:t xml:space="preserve"> </w:t>
      </w:r>
      <w:r w:rsidRPr="00801C16">
        <w:rPr>
          <w:rFonts w:eastAsia="Calibri"/>
          <w:b/>
          <w:lang w:eastAsia="en-US"/>
        </w:rPr>
        <w:t>труда</w:t>
      </w:r>
    </w:p>
    <w:p w:rsidR="00801C16" w:rsidRPr="00801C16" w:rsidRDefault="00801C16" w:rsidP="00801C16">
      <w:pPr>
        <w:jc w:val="center"/>
        <w:rPr>
          <w:rFonts w:ascii="Baskerville Old Face" w:eastAsia="Calibri" w:hAnsi="Baskerville Old Face"/>
          <w:b/>
          <w:lang w:eastAsia="en-US"/>
        </w:rPr>
      </w:pPr>
      <w:r w:rsidRPr="00801C16">
        <w:rPr>
          <w:rFonts w:eastAsia="Calibri"/>
          <w:b/>
          <w:lang w:eastAsia="en-US"/>
        </w:rPr>
        <w:t>в</w:t>
      </w:r>
      <w:r w:rsidRPr="00801C16">
        <w:rPr>
          <w:rFonts w:ascii="Baskerville Old Face" w:eastAsia="Calibri" w:hAnsi="Baskerville Old Face"/>
          <w:b/>
          <w:lang w:eastAsia="en-US"/>
        </w:rPr>
        <w:t xml:space="preserve"> </w:t>
      </w:r>
      <w:r w:rsidRPr="00801C16">
        <w:rPr>
          <w:rFonts w:eastAsia="Calibri"/>
          <w:b/>
          <w:lang w:eastAsia="en-US"/>
        </w:rPr>
        <w:t>МАДОУ</w:t>
      </w:r>
      <w:r w:rsidRPr="00801C16">
        <w:rPr>
          <w:rFonts w:ascii="Baskerville Old Face" w:eastAsia="Calibri" w:hAnsi="Baskerville Old Face"/>
          <w:b/>
          <w:lang w:eastAsia="en-US"/>
        </w:rPr>
        <w:t xml:space="preserve"> «</w:t>
      </w:r>
      <w:r w:rsidRPr="00801C16">
        <w:rPr>
          <w:rFonts w:eastAsia="Calibri"/>
          <w:b/>
          <w:lang w:eastAsia="en-US"/>
        </w:rPr>
        <w:t>Детский</w:t>
      </w:r>
      <w:r w:rsidRPr="00801C16">
        <w:rPr>
          <w:rFonts w:ascii="Baskerville Old Face" w:eastAsia="Calibri" w:hAnsi="Baskerville Old Face"/>
          <w:b/>
          <w:lang w:eastAsia="en-US"/>
        </w:rPr>
        <w:t xml:space="preserve"> </w:t>
      </w:r>
      <w:r w:rsidRPr="00801C16">
        <w:rPr>
          <w:rFonts w:eastAsia="Calibri"/>
          <w:b/>
          <w:lang w:eastAsia="en-US"/>
        </w:rPr>
        <w:t>сад</w:t>
      </w:r>
      <w:r w:rsidRPr="00801C16">
        <w:rPr>
          <w:rFonts w:ascii="Baskerville Old Face" w:eastAsia="Calibri" w:hAnsi="Baskerville Old Face"/>
          <w:b/>
          <w:lang w:eastAsia="en-US"/>
        </w:rPr>
        <w:t xml:space="preserve"> </w:t>
      </w:r>
      <w:r w:rsidRPr="00801C16">
        <w:rPr>
          <w:rFonts w:eastAsia="Calibri"/>
          <w:b/>
          <w:lang w:eastAsia="en-US"/>
        </w:rPr>
        <w:t>№</w:t>
      </w:r>
      <w:r w:rsidRPr="00801C16">
        <w:rPr>
          <w:rFonts w:ascii="Baskerville Old Face" w:eastAsia="Calibri" w:hAnsi="Baskerville Old Face"/>
          <w:b/>
          <w:lang w:eastAsia="en-US"/>
        </w:rPr>
        <w:t>2</w:t>
      </w:r>
      <w:r w:rsidRPr="00801C16">
        <w:rPr>
          <w:rFonts w:ascii="Calibri" w:eastAsia="Calibri" w:hAnsi="Calibri"/>
          <w:b/>
          <w:lang w:eastAsia="en-US"/>
        </w:rPr>
        <w:t>06</w:t>
      </w:r>
      <w:r w:rsidRPr="00801C16">
        <w:rPr>
          <w:rFonts w:ascii="Baskerville Old Face" w:eastAsia="Calibri" w:hAnsi="Baskerville Old Face"/>
          <w:b/>
          <w:lang w:eastAsia="en-US"/>
        </w:rPr>
        <w:t xml:space="preserve">» </w:t>
      </w:r>
      <w:r w:rsidRPr="00801C16">
        <w:rPr>
          <w:rFonts w:eastAsia="Calibri"/>
          <w:b/>
          <w:lang w:eastAsia="en-US"/>
        </w:rPr>
        <w:t>на</w:t>
      </w:r>
      <w:r w:rsidRPr="00801C16">
        <w:rPr>
          <w:rFonts w:ascii="Baskerville Old Face" w:eastAsia="Calibri" w:hAnsi="Baskerville Old Face"/>
          <w:b/>
          <w:lang w:eastAsia="en-US"/>
        </w:rPr>
        <w:t xml:space="preserve">  </w:t>
      </w:r>
      <w:r w:rsidR="00C118C2">
        <w:rPr>
          <w:rFonts w:ascii="Calibri" w:eastAsia="Calibri" w:hAnsi="Calibri"/>
          <w:b/>
          <w:lang w:eastAsia="en-US"/>
        </w:rPr>
        <w:t>2021</w:t>
      </w:r>
      <w:r w:rsidRPr="00801C16">
        <w:rPr>
          <w:rFonts w:ascii="Calibri" w:eastAsia="Calibri" w:hAnsi="Calibri"/>
          <w:b/>
          <w:lang w:eastAsia="en-US"/>
        </w:rPr>
        <w:t>-20</w:t>
      </w:r>
      <w:r w:rsidR="00C118C2">
        <w:rPr>
          <w:rFonts w:ascii="Calibri" w:eastAsia="Calibri" w:hAnsi="Calibri"/>
          <w:b/>
          <w:lang w:eastAsia="en-US"/>
        </w:rPr>
        <w:t>23</w:t>
      </w:r>
      <w:r w:rsidRPr="00801C16">
        <w:rPr>
          <w:rFonts w:ascii="Baskerville Old Face" w:eastAsia="Calibri" w:hAnsi="Baskerville Old Face"/>
          <w:b/>
          <w:lang w:eastAsia="en-US"/>
        </w:rPr>
        <w:t xml:space="preserve">  </w:t>
      </w:r>
      <w:r w:rsidRPr="00801C16">
        <w:rPr>
          <w:rFonts w:eastAsia="Calibri"/>
          <w:b/>
          <w:lang w:eastAsia="en-US"/>
        </w:rPr>
        <w:t>годы</w:t>
      </w:r>
    </w:p>
    <w:p w:rsidR="00801C16" w:rsidRPr="00801C16" w:rsidRDefault="00801C16" w:rsidP="00801C16">
      <w:pPr>
        <w:rPr>
          <w:rFonts w:eastAsia="Calibri"/>
          <w:lang w:eastAsia="en-US"/>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1242"/>
        <w:gridCol w:w="709"/>
        <w:gridCol w:w="3827"/>
        <w:gridCol w:w="2410"/>
        <w:gridCol w:w="1383"/>
      </w:tblGrid>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lang w:eastAsia="en-US"/>
              </w:rPr>
            </w:pPr>
            <w:r w:rsidRPr="00801C16">
              <w:rPr>
                <w:rFonts w:eastAsia="Calibri"/>
                <w:b/>
                <w:lang w:eastAsia="en-US"/>
              </w:rPr>
              <w:t>Месяц</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lang w:eastAsia="en-US"/>
              </w:rPr>
            </w:pPr>
            <w:r w:rsidRPr="00801C16">
              <w:rPr>
                <w:rFonts w:eastAsia="Calibri"/>
                <w:b/>
                <w:lang w:eastAsia="en-US"/>
              </w:rPr>
              <w:t>Не-де-ля</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lang w:val="en-US" w:eastAsia="en-US"/>
              </w:rPr>
            </w:pPr>
            <w:r w:rsidRPr="00801C16">
              <w:rPr>
                <w:rFonts w:eastAsia="Calibri"/>
                <w:b/>
                <w:lang w:eastAsia="en-US"/>
              </w:rPr>
              <w:t xml:space="preserve">     Мероп</w:t>
            </w:r>
            <w:r w:rsidRPr="00801C16">
              <w:rPr>
                <w:rFonts w:eastAsia="Calibri"/>
                <w:b/>
                <w:lang w:val="en-US" w:eastAsia="en-US"/>
              </w:rPr>
              <w:t>риятие</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lang w:val="en-US" w:eastAsia="en-US"/>
              </w:rPr>
            </w:pPr>
          </w:p>
          <w:p w:rsidR="00801C16" w:rsidRPr="00801C16" w:rsidRDefault="00801C16" w:rsidP="00801C16">
            <w:pPr>
              <w:rPr>
                <w:b/>
                <w:lang w:eastAsia="en-US"/>
              </w:rPr>
            </w:pPr>
            <w:r w:rsidRPr="00801C16">
              <w:rPr>
                <w:b/>
                <w:lang w:eastAsia="en-US"/>
              </w:rPr>
              <w:t>Ответственный</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lang w:val="en-US" w:eastAsia="en-US"/>
              </w:rPr>
            </w:pPr>
            <w:r w:rsidRPr="00801C16">
              <w:rPr>
                <w:rFonts w:eastAsia="Calibri"/>
                <w:b/>
                <w:lang w:val="en-US" w:eastAsia="en-US"/>
              </w:rPr>
              <w:t xml:space="preserve">Отметка   </w:t>
            </w:r>
          </w:p>
          <w:p w:rsidR="00801C16" w:rsidRPr="00801C16" w:rsidRDefault="00801C16" w:rsidP="00801C16">
            <w:pPr>
              <w:rPr>
                <w:rFonts w:eastAsia="Calibri"/>
                <w:b/>
                <w:lang w:val="en-US" w:eastAsia="en-US"/>
              </w:rPr>
            </w:pPr>
            <w:r w:rsidRPr="00801C16">
              <w:rPr>
                <w:rFonts w:eastAsia="Calibri"/>
                <w:b/>
                <w:lang w:val="en-US" w:eastAsia="en-US"/>
              </w:rPr>
              <w:t xml:space="preserve">     о выпол-нении</w:t>
            </w: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Январь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Издание приказов:</w:t>
            </w:r>
          </w:p>
          <w:p w:rsidR="00801C16" w:rsidRPr="00801C16" w:rsidRDefault="00801C16" w:rsidP="00801C16">
            <w:pPr>
              <w:rPr>
                <w:rFonts w:eastAsia="Calibri"/>
                <w:lang w:eastAsia="en-US"/>
              </w:rPr>
            </w:pPr>
            <w:r w:rsidRPr="00801C16">
              <w:rPr>
                <w:rFonts w:eastAsia="Calibri"/>
                <w:lang w:eastAsia="en-US"/>
              </w:rPr>
              <w:t>- о создании комиссии по охране труда;</w:t>
            </w:r>
          </w:p>
          <w:p w:rsidR="00801C16" w:rsidRPr="00801C16" w:rsidRDefault="00801C16" w:rsidP="00801C16">
            <w:pPr>
              <w:rPr>
                <w:rFonts w:eastAsia="Calibri"/>
                <w:lang w:eastAsia="en-US"/>
              </w:rPr>
            </w:pPr>
            <w:r w:rsidRPr="00801C16">
              <w:rPr>
                <w:rFonts w:eastAsia="Calibri"/>
                <w:lang w:eastAsia="en-US"/>
              </w:rPr>
              <w:t>-о назначении ответственного лица за ПБ;</w:t>
            </w:r>
          </w:p>
          <w:p w:rsidR="00801C16" w:rsidRPr="00801C16" w:rsidRDefault="00801C16" w:rsidP="00801C16">
            <w:pPr>
              <w:rPr>
                <w:rFonts w:eastAsia="Calibri"/>
                <w:lang w:val="en-US" w:eastAsia="en-US"/>
              </w:rPr>
            </w:pPr>
            <w:r w:rsidRPr="00801C16">
              <w:rPr>
                <w:rFonts w:eastAsia="Calibri"/>
                <w:lang w:val="en-US" w:eastAsia="en-US"/>
              </w:rPr>
              <w:t>-о создании ДПД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Заведующий</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Общий технический осмотр здания, территории, кровли, состояния ограждения с составлением акта обследования.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Комиссия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Обновление устаревших инструкций по ОТ</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Заключение соглашения по охране труда с ПК на год.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 xml:space="preserve">Заведующий, </w:t>
            </w:r>
          </w:p>
          <w:p w:rsidR="00801C16" w:rsidRPr="00801C16" w:rsidRDefault="00801C16" w:rsidP="00801C16">
            <w:pPr>
              <w:rPr>
                <w:rFonts w:eastAsia="Calibri"/>
                <w:lang w:val="en-US" w:eastAsia="en-US"/>
              </w:rPr>
            </w:pPr>
            <w:r w:rsidRPr="00801C16">
              <w:rPr>
                <w:rFonts w:eastAsia="Calibri"/>
                <w:lang w:val="en-US" w:eastAsia="en-US"/>
              </w:rPr>
              <w:t>Председатель ПК</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Февраль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Проверка наличие папок безопасности и инструкций по ОТ,ПБ в ДОУ</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Ответственный по </w:t>
            </w:r>
          </w:p>
          <w:p w:rsidR="00801C16" w:rsidRPr="00801C16" w:rsidRDefault="00801C16" w:rsidP="00801C16">
            <w:pPr>
              <w:rPr>
                <w:rFonts w:eastAsia="Calibri"/>
                <w:lang w:eastAsia="en-US"/>
              </w:rPr>
            </w:pPr>
            <w:r w:rsidRPr="00801C16">
              <w:rPr>
                <w:rFonts w:eastAsia="Calibri"/>
                <w:lang w:eastAsia="en-US"/>
              </w:rPr>
              <w:t xml:space="preserve">   ОТ и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Обновление плана эвакуации из помещений ДОУ на случай возникновения пожара, довести каждому сотруднику под подпись.</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Пополнение уголка «Внимание-огонь!» наглядной информации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Занятия с работниками МАДОУ по правильной эксплуатации первичных средств </w:t>
            </w:r>
            <w:r w:rsidRPr="00801C16">
              <w:rPr>
                <w:rFonts w:eastAsia="Calibri"/>
                <w:lang w:eastAsia="en-US"/>
              </w:rPr>
              <w:lastRenderedPageBreak/>
              <w:t>пожаротушения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lastRenderedPageBreak/>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lastRenderedPageBreak/>
              <w:t>Март</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Проверка огнетушителей и их перезарядка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Обучение сотрудников по ОТ, составление билетов по ОТ</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Проверка знаний по ОТ работников  учреждения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Заведующий</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eastAsia="en-US"/>
              </w:rPr>
              <w:t xml:space="preserve">Совместный контроль с ПК по выполнению </w:t>
            </w:r>
            <w:r w:rsidRPr="00801C16">
              <w:rPr>
                <w:rFonts w:eastAsia="Calibri"/>
                <w:lang w:val="en-US" w:eastAsia="en-US"/>
              </w:rPr>
              <w:t>ОТ на рабочем месте</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Ответственный по ОТ, </w:t>
            </w:r>
          </w:p>
          <w:p w:rsidR="00801C16" w:rsidRPr="00801C16" w:rsidRDefault="00801C16" w:rsidP="00801C16">
            <w:pPr>
              <w:rPr>
                <w:rFonts w:eastAsia="Calibri"/>
                <w:lang w:eastAsia="en-US"/>
              </w:rPr>
            </w:pPr>
            <w:r w:rsidRPr="00801C16">
              <w:rPr>
                <w:rFonts w:eastAsia="Calibri"/>
                <w:lang w:eastAsia="en-US"/>
              </w:rPr>
              <w:t>председатель ПК</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Апрель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Месячник безопасности с воспитанниками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Ответственный по ОТ, </w:t>
            </w:r>
          </w:p>
          <w:p w:rsidR="00801C16" w:rsidRPr="00801C16" w:rsidRDefault="00801C16" w:rsidP="00801C16">
            <w:pPr>
              <w:rPr>
                <w:rFonts w:eastAsia="Calibri"/>
                <w:lang w:eastAsia="en-US"/>
              </w:rPr>
            </w:pPr>
            <w:r w:rsidRPr="00801C16">
              <w:rPr>
                <w:rFonts w:eastAsia="Calibri"/>
                <w:lang w:eastAsia="en-US"/>
              </w:rPr>
              <w:t>Старший воспитатель</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Встреча с работниками ГИБДД. Беседа с педагогическими работниками о профилактике детского дорожно-транспортного травматизма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Старший воспитатель</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Выставка детских рисунков по безопасности дорожного движения.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Старший воспитатель</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Май</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Общий технический осмотр здания, территории, кровли, состояния ограждения с составлением акта обследования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Комиссия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Обучение работников прачечной безопасным условиям работы</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Оборудование детской транспортной площадки,  обновление разметки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Заведующий, Ответственный по ОТ и ПБ </w:t>
            </w:r>
          </w:p>
          <w:p w:rsidR="00801C16" w:rsidRPr="00801C16" w:rsidRDefault="00801C16" w:rsidP="00801C16">
            <w:pPr>
              <w:rPr>
                <w:rFonts w:eastAsia="Calibri"/>
                <w:lang w:eastAsia="en-US"/>
              </w:rPr>
            </w:pP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Знания с членами ДПД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Июнь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Тренировочная эвакуация воспитанников и работников с составлением акта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Заведующий, Ответственный по ОТ и ПБ </w:t>
            </w:r>
          </w:p>
          <w:p w:rsidR="00801C16" w:rsidRPr="00801C16" w:rsidRDefault="00801C16" w:rsidP="00801C16">
            <w:pPr>
              <w:rPr>
                <w:rFonts w:eastAsia="Calibri"/>
                <w:lang w:eastAsia="en-US"/>
              </w:rPr>
            </w:pP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Техническое обслуживание и проверка работоспособности внутреннего пожарного водопровода  составлением акта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Совместный контроль за выполнением  правил ОТ на рабочем месте</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Ответственный по ОТ,</w:t>
            </w:r>
          </w:p>
          <w:p w:rsidR="00801C16" w:rsidRPr="00801C16" w:rsidRDefault="00801C16" w:rsidP="00801C16">
            <w:pPr>
              <w:rPr>
                <w:rFonts w:eastAsia="Calibri"/>
                <w:lang w:eastAsia="en-US"/>
              </w:rPr>
            </w:pPr>
            <w:r w:rsidRPr="00801C16">
              <w:rPr>
                <w:rFonts w:eastAsia="Calibri"/>
                <w:lang w:eastAsia="en-US"/>
              </w:rPr>
              <w:t>председатель ПК</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Проверка выполнения соглашения по ОТ с составлением акта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Комиссия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Июль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Обновление стенда «Охрана труда»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Ответственный по ОТ и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Разработка методического пособия для работников по оказанию первой медицинской помощи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Ответственный по ОТ, старшая медицинская сестра</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Подготовка и оформление всей документации по ОТ,ТБ и других </w:t>
            </w:r>
            <w:r w:rsidRPr="00801C16">
              <w:rPr>
                <w:rFonts w:eastAsia="Calibri"/>
                <w:lang w:eastAsia="en-US"/>
              </w:rPr>
              <w:lastRenderedPageBreak/>
              <w:t>чрезвычайных ситуаций к началу нового года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lastRenderedPageBreak/>
              <w:t xml:space="preserve">Ответственный по ОТ и ПБ </w:t>
            </w:r>
          </w:p>
          <w:p w:rsidR="00801C16" w:rsidRPr="00801C16" w:rsidRDefault="00801C16" w:rsidP="00801C16">
            <w:pPr>
              <w:rPr>
                <w:rFonts w:eastAsia="Calibri"/>
                <w:lang w:val="en-US" w:eastAsia="en-US"/>
              </w:rPr>
            </w:pP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lastRenderedPageBreak/>
              <w:t>Август</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Проверка огнетушителей и их перезарядка по мере необходимости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Контроль за обеспечением работников одеждой</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Профсоюзный  комитет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Общий технический осмотр здания, территории, кровли, состояние ограждения с составлением акта обследования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Комиссия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Сентябрь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Оформление уголков по безопасности дорожного движения (в МАДОУ и группах дошкольного возраста)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Ответственный по ОТ, </w:t>
            </w:r>
          </w:p>
          <w:p w:rsidR="00801C16" w:rsidRPr="00801C16" w:rsidRDefault="00801C16" w:rsidP="00801C16">
            <w:pPr>
              <w:rPr>
                <w:rFonts w:eastAsia="Calibri"/>
                <w:lang w:eastAsia="en-US"/>
              </w:rPr>
            </w:pPr>
            <w:r w:rsidRPr="00801C16">
              <w:rPr>
                <w:rFonts w:eastAsia="Calibri"/>
                <w:lang w:eastAsia="en-US"/>
              </w:rPr>
              <w:t>Старший воспитатель</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Изготовление ватно-марлевых повязок как средства индивидуальной защиты при возникновении чрезвычайных ситуаций</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кастелянша</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Тренировочная эвакуация воспитанников и работников с составлением акта</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Заведующий, Ответственный по ОТ и ПБ </w:t>
            </w:r>
          </w:p>
          <w:p w:rsidR="00801C16" w:rsidRPr="00801C16" w:rsidRDefault="00801C16" w:rsidP="00801C16">
            <w:pPr>
              <w:rPr>
                <w:rFonts w:eastAsia="Calibri"/>
                <w:lang w:eastAsia="en-US"/>
              </w:rPr>
            </w:pP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Месячник безопасности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Ответственный по ОТ, </w:t>
            </w:r>
          </w:p>
          <w:p w:rsidR="00801C16" w:rsidRPr="00801C16" w:rsidRDefault="00801C16" w:rsidP="00801C16">
            <w:pPr>
              <w:rPr>
                <w:rFonts w:eastAsia="Calibri"/>
                <w:lang w:eastAsia="en-US"/>
              </w:rPr>
            </w:pPr>
            <w:r w:rsidRPr="00801C16">
              <w:rPr>
                <w:rFonts w:eastAsia="Calibri"/>
                <w:lang w:eastAsia="en-US"/>
              </w:rPr>
              <w:t>Старший воспитатель</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Октябрь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Пополнение папки с методическими рекомендациями по обучению воспитанников методам безопасной жизнедеятельности</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Старший воспитатель</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Оформление папки-передвижки для родителей (законных представителей) по обеспечению безопасной жизнедеятельности профилактике детского дорожно-транспортного травматизма, уголка «Внимание- огонь!»</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Старший воспитатель,</w:t>
            </w:r>
          </w:p>
          <w:p w:rsidR="00801C16" w:rsidRPr="00801C16" w:rsidRDefault="00801C16" w:rsidP="00801C16">
            <w:pPr>
              <w:rPr>
                <w:rFonts w:eastAsia="Calibri"/>
                <w:lang w:val="en-US" w:eastAsia="en-US"/>
              </w:rPr>
            </w:pPr>
            <w:r w:rsidRPr="00801C16">
              <w:rPr>
                <w:rFonts w:eastAsia="Calibri"/>
                <w:lang w:val="en-US" w:eastAsia="en-US"/>
              </w:rPr>
              <w:t>воспитатели</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Контроль за соблюдением безопасных условий труда работниками МАДОУ на рабочем месте</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Ответственный по ОТ,</w:t>
            </w:r>
          </w:p>
          <w:p w:rsidR="00801C16" w:rsidRPr="00801C16" w:rsidRDefault="00801C16" w:rsidP="00801C16">
            <w:pPr>
              <w:rPr>
                <w:rFonts w:eastAsia="Calibri"/>
                <w:lang w:eastAsia="en-US"/>
              </w:rPr>
            </w:pPr>
            <w:r w:rsidRPr="00801C16">
              <w:rPr>
                <w:rFonts w:eastAsia="Calibri"/>
                <w:lang w:eastAsia="en-US"/>
              </w:rPr>
              <w:t>председатель ПК</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Ноябрь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Занятия с членами ДПД по пользованию первичными средствами пожаротушения</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Ответственный по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Совместный с профсоюзным комитетом контроль за выполнением требований на рабочем месте</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Ответственный по ОТ,</w:t>
            </w:r>
          </w:p>
          <w:p w:rsidR="00801C16" w:rsidRPr="00801C16" w:rsidRDefault="00801C16" w:rsidP="00801C16">
            <w:pPr>
              <w:rPr>
                <w:rFonts w:eastAsia="Calibri"/>
                <w:lang w:eastAsia="en-US"/>
              </w:rPr>
            </w:pPr>
            <w:r w:rsidRPr="00801C16">
              <w:rPr>
                <w:rFonts w:eastAsia="Calibri"/>
                <w:lang w:eastAsia="en-US"/>
              </w:rPr>
              <w:t>председатель ПК</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Декабрь</w:t>
            </w: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1.</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Проверка выполнения соглашения по ОТ за уч. год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Комиссия по 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2.</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Составление отчётов по ОТ   за </w:t>
            </w:r>
            <w:r w:rsidRPr="00801C16">
              <w:rPr>
                <w:rFonts w:eastAsia="Calibri"/>
                <w:lang w:eastAsia="en-US"/>
              </w:rPr>
              <w:lastRenderedPageBreak/>
              <w:t>год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lastRenderedPageBreak/>
              <w:t xml:space="preserve">Ответственный по </w:t>
            </w:r>
            <w:r w:rsidRPr="00801C16">
              <w:rPr>
                <w:rFonts w:eastAsia="Calibri"/>
                <w:lang w:val="en-US" w:eastAsia="en-US"/>
              </w:rPr>
              <w:lastRenderedPageBreak/>
              <w:t>ОТ</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3.</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Заключение соглашения по между заведующим и профсоюзным комитетом на уч. год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Заведующий, </w:t>
            </w:r>
          </w:p>
          <w:p w:rsidR="00801C16" w:rsidRPr="00801C16" w:rsidRDefault="00801C16" w:rsidP="00801C16">
            <w:pPr>
              <w:rPr>
                <w:rFonts w:eastAsia="Calibri"/>
                <w:lang w:eastAsia="en-US"/>
              </w:rPr>
            </w:pPr>
            <w:r w:rsidRPr="00801C16">
              <w:rPr>
                <w:rFonts w:eastAsia="Calibri"/>
                <w:lang w:eastAsia="en-US"/>
              </w:rPr>
              <w:t>Председатель ПК,</w:t>
            </w:r>
          </w:p>
          <w:p w:rsidR="00801C16" w:rsidRPr="00801C16" w:rsidRDefault="00801C16" w:rsidP="00801C16">
            <w:pPr>
              <w:rPr>
                <w:rFonts w:eastAsia="Calibri"/>
                <w:lang w:eastAsia="en-US"/>
              </w:rPr>
            </w:pPr>
            <w:r w:rsidRPr="00801C16">
              <w:rPr>
                <w:rFonts w:eastAsia="Calibri"/>
                <w:lang w:eastAsia="en-US"/>
              </w:rPr>
              <w:t>Ответственный по ОТ и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r w:rsidR="00801C16" w:rsidRPr="00801C16" w:rsidTr="00801C16">
        <w:tc>
          <w:tcPr>
            <w:tcW w:w="1242"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c>
          <w:tcPr>
            <w:tcW w:w="709"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val="en-US" w:eastAsia="en-US"/>
              </w:rPr>
              <w:t>4.</w:t>
            </w:r>
          </w:p>
        </w:tc>
        <w:tc>
          <w:tcPr>
            <w:tcW w:w="382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val="en-US" w:eastAsia="en-US"/>
              </w:rPr>
            </w:pPr>
            <w:r w:rsidRPr="00801C16">
              <w:rPr>
                <w:rFonts w:eastAsia="Calibri"/>
                <w:lang w:eastAsia="en-US"/>
              </w:rPr>
              <w:t xml:space="preserve">Общее собрание трудового коллектива, анализ состояния работы ОТ  обеспечению безопасности жизнедеятельности в МАДОУ. </w:t>
            </w:r>
            <w:r w:rsidRPr="00801C16">
              <w:rPr>
                <w:rFonts w:eastAsia="Calibri"/>
                <w:lang w:val="en-US" w:eastAsia="en-US"/>
              </w:rPr>
              <w:t>Анализ выполнения соглашения по ОТ за год</w:t>
            </w:r>
          </w:p>
        </w:tc>
        <w:tc>
          <w:tcPr>
            <w:tcW w:w="241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r w:rsidRPr="00801C16">
              <w:rPr>
                <w:rFonts w:eastAsia="Calibri"/>
                <w:lang w:eastAsia="en-US"/>
              </w:rPr>
              <w:t xml:space="preserve">Заведующий, </w:t>
            </w:r>
          </w:p>
          <w:p w:rsidR="00801C16" w:rsidRPr="00801C16" w:rsidRDefault="00801C16" w:rsidP="00801C16">
            <w:pPr>
              <w:rPr>
                <w:rFonts w:eastAsia="Calibri"/>
                <w:lang w:eastAsia="en-US"/>
              </w:rPr>
            </w:pPr>
            <w:r w:rsidRPr="00801C16">
              <w:rPr>
                <w:rFonts w:eastAsia="Calibri"/>
                <w:lang w:eastAsia="en-US"/>
              </w:rPr>
              <w:t>Председатель ПК,</w:t>
            </w:r>
          </w:p>
          <w:p w:rsidR="00801C16" w:rsidRPr="00801C16" w:rsidRDefault="00801C16" w:rsidP="00801C16">
            <w:pPr>
              <w:rPr>
                <w:rFonts w:eastAsia="Calibri"/>
                <w:lang w:eastAsia="en-US"/>
              </w:rPr>
            </w:pPr>
            <w:r w:rsidRPr="00801C16">
              <w:rPr>
                <w:rFonts w:eastAsia="Calibri"/>
                <w:lang w:eastAsia="en-US"/>
              </w:rPr>
              <w:t>Ответственный по ОТ и ПБ</w:t>
            </w:r>
          </w:p>
        </w:tc>
        <w:tc>
          <w:tcPr>
            <w:tcW w:w="1383"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lang w:eastAsia="en-US"/>
              </w:rPr>
            </w:pPr>
          </w:p>
        </w:tc>
      </w:tr>
    </w:tbl>
    <w:p w:rsidR="00801C16" w:rsidRPr="00801C16" w:rsidRDefault="00801C16" w:rsidP="00801C16">
      <w:pPr>
        <w:rPr>
          <w:rFonts w:eastAsia="Calibri"/>
          <w:b/>
          <w:lang w:eastAsia="en-US"/>
        </w:rPr>
      </w:pPr>
    </w:p>
    <w:p w:rsidR="00801C16" w:rsidRPr="00801C16" w:rsidRDefault="00801C16" w:rsidP="00801C16">
      <w:pPr>
        <w:rPr>
          <w:rFonts w:eastAsia="Calibri"/>
          <w:b/>
          <w:sz w:val="32"/>
          <w:lang w:eastAsia="en-US"/>
        </w:rPr>
      </w:pPr>
    </w:p>
    <w:p w:rsidR="00801C16" w:rsidRPr="00801C16" w:rsidRDefault="00801C16" w:rsidP="00801C16">
      <w:pPr>
        <w:rPr>
          <w:rFonts w:eastAsia="Calibri"/>
          <w:b/>
          <w:sz w:val="20"/>
          <w:szCs w:val="20"/>
          <w:lang w:eastAsia="en-US"/>
        </w:rPr>
      </w:pPr>
      <w:r w:rsidRPr="00801C16">
        <w:rPr>
          <w:rFonts w:eastAsia="Calibri"/>
          <w:sz w:val="32"/>
          <w:lang w:eastAsia="en-US"/>
        </w:rPr>
        <w:t xml:space="preserve"> </w:t>
      </w:r>
      <w:r w:rsidRPr="00801C16">
        <w:rPr>
          <w:rFonts w:eastAsia="Calibri"/>
          <w:b/>
          <w:sz w:val="20"/>
          <w:szCs w:val="20"/>
          <w:lang w:eastAsia="en-US"/>
        </w:rPr>
        <w:t>Согласовано:                                                                                     Утверждаю:</w:t>
      </w:r>
    </w:p>
    <w:p w:rsidR="00801C16" w:rsidRPr="00801C16" w:rsidRDefault="00801C16" w:rsidP="00801C16">
      <w:pPr>
        <w:rPr>
          <w:rFonts w:eastAsia="Calibri"/>
          <w:b/>
          <w:sz w:val="20"/>
          <w:szCs w:val="20"/>
          <w:lang w:eastAsia="en-US"/>
        </w:rPr>
      </w:pPr>
      <w:r w:rsidRPr="00801C16">
        <w:rPr>
          <w:rFonts w:eastAsia="Calibri"/>
          <w:b/>
          <w:sz w:val="20"/>
          <w:szCs w:val="20"/>
          <w:lang w:eastAsia="en-US"/>
        </w:rPr>
        <w:t>Председатель профкома                                                       Заведующий МАДОУ №206</w:t>
      </w:r>
    </w:p>
    <w:p w:rsidR="00801C16" w:rsidRPr="00801C16" w:rsidRDefault="00801C16" w:rsidP="00801C16">
      <w:pPr>
        <w:rPr>
          <w:rFonts w:eastAsia="Calibri"/>
          <w:b/>
          <w:sz w:val="20"/>
          <w:szCs w:val="20"/>
          <w:lang w:eastAsia="en-US"/>
        </w:rPr>
      </w:pPr>
      <w:r w:rsidRPr="00801C16">
        <w:rPr>
          <w:rFonts w:eastAsia="Calibri"/>
          <w:b/>
          <w:sz w:val="20"/>
          <w:szCs w:val="20"/>
          <w:lang w:eastAsia="en-US"/>
        </w:rPr>
        <w:t xml:space="preserve"> ___________ Р.Р.Назмиева                                                  _______________   А.Ф.Сибгатуллина</w:t>
      </w:r>
    </w:p>
    <w:p w:rsidR="00801C16" w:rsidRPr="00801C16" w:rsidRDefault="00801C16" w:rsidP="00801C16">
      <w:pPr>
        <w:rPr>
          <w:rFonts w:eastAsia="Calibri"/>
          <w:sz w:val="32"/>
          <w:lang w:eastAsia="en-US"/>
        </w:rPr>
      </w:pPr>
    </w:p>
    <w:p w:rsidR="00801C16" w:rsidRPr="00801C16" w:rsidRDefault="00801C16" w:rsidP="00801C16">
      <w:pPr>
        <w:jc w:val="center"/>
        <w:rPr>
          <w:rFonts w:eastAsia="Calibri"/>
          <w:b/>
          <w:sz w:val="28"/>
          <w:szCs w:val="28"/>
          <w:lang w:eastAsia="en-US"/>
        </w:rPr>
      </w:pPr>
      <w:r w:rsidRPr="00801C16">
        <w:rPr>
          <w:rFonts w:eastAsia="Calibri"/>
          <w:b/>
          <w:sz w:val="28"/>
          <w:szCs w:val="28"/>
          <w:lang w:eastAsia="en-US"/>
        </w:rPr>
        <w:t>План работы</w:t>
      </w:r>
    </w:p>
    <w:p w:rsidR="00801C16" w:rsidRPr="00801C16" w:rsidRDefault="00801C16" w:rsidP="00801C16">
      <w:pPr>
        <w:jc w:val="center"/>
        <w:rPr>
          <w:rFonts w:eastAsia="Calibri"/>
          <w:b/>
          <w:sz w:val="28"/>
          <w:szCs w:val="28"/>
          <w:lang w:eastAsia="en-US"/>
        </w:rPr>
      </w:pPr>
      <w:r w:rsidRPr="00801C16">
        <w:rPr>
          <w:rFonts w:eastAsia="Calibri"/>
          <w:b/>
          <w:sz w:val="28"/>
          <w:szCs w:val="28"/>
          <w:lang w:eastAsia="en-US"/>
        </w:rPr>
        <w:t>по охране труда и безопасности жизнедеятельности</w:t>
      </w:r>
    </w:p>
    <w:p w:rsidR="00801C16" w:rsidRPr="00801C16" w:rsidRDefault="00801C16" w:rsidP="00801C16">
      <w:pPr>
        <w:jc w:val="center"/>
        <w:rPr>
          <w:rFonts w:eastAsia="Calibri"/>
          <w:b/>
          <w:sz w:val="32"/>
          <w:lang w:eastAsia="en-US"/>
        </w:rPr>
      </w:pPr>
      <w:r w:rsidRPr="00801C16">
        <w:rPr>
          <w:rFonts w:eastAsia="Calibri"/>
          <w:b/>
          <w:sz w:val="28"/>
          <w:szCs w:val="28"/>
          <w:lang w:eastAsia="en-US"/>
        </w:rPr>
        <w:t>ДОУ «Детский сад №206 на 2017-2019 годы</w:t>
      </w:r>
      <w:r w:rsidRPr="00801C16">
        <w:rPr>
          <w:rFonts w:eastAsia="Calibri"/>
          <w:b/>
          <w:sz w:val="32"/>
          <w:lang w:eastAsia="en-US"/>
        </w:rPr>
        <w:t>.</w:t>
      </w:r>
    </w:p>
    <w:p w:rsidR="00801C16" w:rsidRPr="00801C16" w:rsidRDefault="00801C16" w:rsidP="00801C16">
      <w:pPr>
        <w:rPr>
          <w:rFonts w:eastAsia="Calibri"/>
          <w:sz w:val="22"/>
          <w:szCs w:val="22"/>
          <w:lang w:eastAsia="en-US"/>
        </w:rPr>
      </w:pPr>
    </w:p>
    <w:p w:rsidR="00801C16" w:rsidRPr="00801C16" w:rsidRDefault="00801C16" w:rsidP="00801C16">
      <w:pPr>
        <w:rPr>
          <w:rFonts w:eastAsia="Calibri"/>
          <w:sz w:val="22"/>
          <w:szCs w:val="22"/>
          <w:lang w:eastAsia="en-US"/>
        </w:rPr>
      </w:pPr>
      <w:r w:rsidRPr="00801C16">
        <w:rPr>
          <w:rFonts w:eastAsia="Calibri"/>
          <w:b/>
          <w:sz w:val="22"/>
          <w:szCs w:val="22"/>
          <w:lang w:eastAsia="en-US"/>
        </w:rPr>
        <w:t>Цель:</w:t>
      </w:r>
      <w:r w:rsidRPr="00801C16">
        <w:rPr>
          <w:rFonts w:eastAsia="Calibri"/>
          <w:sz w:val="22"/>
          <w:szCs w:val="22"/>
          <w:lang w:eastAsia="en-US"/>
        </w:rPr>
        <w:t xml:space="preserve"> создать условия для личной безопасности всех участников образовательного процесса.</w:t>
      </w:r>
    </w:p>
    <w:p w:rsidR="00801C16" w:rsidRPr="00801C16" w:rsidRDefault="00801C16" w:rsidP="00801C16">
      <w:pPr>
        <w:rPr>
          <w:rFonts w:eastAsia="Calibri"/>
          <w:sz w:val="22"/>
          <w:szCs w:val="22"/>
          <w:lang w:eastAsia="en-US"/>
        </w:rPr>
      </w:pPr>
      <w:r w:rsidRPr="00801C16">
        <w:rPr>
          <w:rFonts w:eastAsia="Calibri"/>
          <w:b/>
          <w:sz w:val="22"/>
          <w:szCs w:val="22"/>
          <w:lang w:eastAsia="en-US"/>
        </w:rPr>
        <w:t>Задача:</w:t>
      </w:r>
      <w:r w:rsidRPr="00801C16">
        <w:rPr>
          <w:rFonts w:eastAsia="Calibri"/>
          <w:sz w:val="22"/>
          <w:szCs w:val="22"/>
          <w:lang w:eastAsia="en-US"/>
        </w:rPr>
        <w:t xml:space="preserve"> формирование у работников и воспитанников МАДОУ ответственного отношения к вопросам личной безопасности и безопасности окружающих.</w:t>
      </w:r>
    </w:p>
    <w:tbl>
      <w:tblPr>
        <w:tblW w:w="95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A0"/>
      </w:tblPr>
      <w:tblGrid>
        <w:gridCol w:w="567"/>
        <w:gridCol w:w="4820"/>
        <w:gridCol w:w="1134"/>
        <w:gridCol w:w="1984"/>
        <w:gridCol w:w="1066"/>
      </w:tblGrid>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w:t>
            </w:r>
          </w:p>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п/п</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 xml:space="preserve">   Мероприятие</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Сроки проведения</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Ответственный</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b/>
                <w:sz w:val="22"/>
                <w:szCs w:val="22"/>
                <w:lang w:val="en-US" w:eastAsia="en-US"/>
              </w:rPr>
            </w:pPr>
            <w:r w:rsidRPr="00801C16">
              <w:rPr>
                <w:rFonts w:eastAsia="Calibri"/>
                <w:b/>
                <w:sz w:val="22"/>
                <w:szCs w:val="22"/>
                <w:lang w:val="en-US" w:eastAsia="en-US"/>
              </w:rPr>
              <w:t>Отметка о выполнении</w:t>
            </w: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1.</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Издание приказов: - о назначении ответственных лиц за организацию безопасной работы;</w:t>
            </w:r>
          </w:p>
          <w:p w:rsidR="00801C16" w:rsidRPr="00801C16" w:rsidRDefault="00801C16" w:rsidP="00801C16">
            <w:pPr>
              <w:rPr>
                <w:rFonts w:eastAsia="Calibri"/>
                <w:sz w:val="22"/>
                <w:szCs w:val="22"/>
                <w:lang w:eastAsia="en-US"/>
              </w:rPr>
            </w:pPr>
            <w:r w:rsidRPr="00801C16">
              <w:rPr>
                <w:rFonts w:eastAsia="Calibri"/>
                <w:sz w:val="22"/>
                <w:szCs w:val="22"/>
                <w:lang w:eastAsia="en-US"/>
              </w:rPr>
              <w:t>-назначение ответственных за служебные помещения;</w:t>
            </w:r>
          </w:p>
          <w:p w:rsidR="00801C16" w:rsidRPr="00801C16" w:rsidRDefault="00801C16" w:rsidP="00801C16">
            <w:pPr>
              <w:rPr>
                <w:rFonts w:eastAsia="Calibri"/>
                <w:sz w:val="22"/>
                <w:szCs w:val="22"/>
                <w:lang w:eastAsia="en-US"/>
              </w:rPr>
            </w:pPr>
            <w:r w:rsidRPr="00801C16">
              <w:rPr>
                <w:rFonts w:eastAsia="Calibri"/>
                <w:sz w:val="22"/>
                <w:szCs w:val="22"/>
                <w:lang w:eastAsia="en-US"/>
              </w:rPr>
              <w:t>Назначение ответственного по ОТ;</w:t>
            </w:r>
          </w:p>
          <w:p w:rsidR="00801C16" w:rsidRPr="00801C16" w:rsidRDefault="00801C16" w:rsidP="00801C16">
            <w:pPr>
              <w:rPr>
                <w:rFonts w:eastAsia="Calibri"/>
                <w:sz w:val="22"/>
                <w:szCs w:val="22"/>
                <w:lang w:eastAsia="en-US"/>
              </w:rPr>
            </w:pPr>
            <w:r w:rsidRPr="00801C16">
              <w:rPr>
                <w:rFonts w:eastAsia="Calibri"/>
                <w:sz w:val="22"/>
                <w:szCs w:val="22"/>
                <w:lang w:eastAsia="en-US"/>
              </w:rPr>
              <w:t>-создание комиссии по ОТ;</w:t>
            </w:r>
          </w:p>
          <w:p w:rsidR="00801C16" w:rsidRPr="00801C16" w:rsidRDefault="00801C16" w:rsidP="00801C16">
            <w:pPr>
              <w:rPr>
                <w:rFonts w:eastAsia="Calibri"/>
                <w:sz w:val="22"/>
                <w:szCs w:val="22"/>
                <w:lang w:eastAsia="en-US"/>
              </w:rPr>
            </w:pPr>
            <w:r w:rsidRPr="00801C16">
              <w:rPr>
                <w:rFonts w:eastAsia="Calibri"/>
                <w:sz w:val="22"/>
                <w:szCs w:val="22"/>
                <w:lang w:eastAsia="en-US"/>
              </w:rPr>
              <w:t>-создание комиссии по расследованию несчастных случаев</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Август,</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сентябрь</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Заведующий</w:t>
            </w:r>
          </w:p>
          <w:p w:rsidR="00801C16" w:rsidRPr="00801C16" w:rsidRDefault="00801C16" w:rsidP="00801C16">
            <w:pPr>
              <w:rPr>
                <w:rFonts w:eastAsia="Calibri"/>
                <w:sz w:val="22"/>
                <w:szCs w:val="22"/>
                <w:lang w:val="en-US" w:eastAsia="en-US"/>
              </w:rPr>
            </w:pP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2.</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Выбор уполномоченных (доверенных) лиц по ОТ (на общем собрании трудового коллектива)</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Январь</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 xml:space="preserve">Заведующий, </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 xml:space="preserve">председатель </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профсоюзного</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комитета</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3.</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Общий технический осмотр здания, территории, кровли, ограждений.</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Январь,</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май,</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август</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Ответственный по ОТ, комиссия по ОТ.</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4.</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Заключение соглашения по ОТ между администрацией и профсоюзным комитетом</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Январь</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 xml:space="preserve">Заведующий, </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 xml:space="preserve">председатель </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профсоюзного</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комитета</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5.</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Обучение работников безопасным методам работы, правилам ОТ</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Март-апрель</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Ответственный по ОТ</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6</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Обеспечение работников спецодеждой и другими средствами индивидуальной защиты в соответствии с нормами.</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Август</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Комиссия по ОТ</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7</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Проверка соглашения по ОТ между администрацией и профсоюзным комитетом</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Август,</w:t>
            </w:r>
          </w:p>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декабрь</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Комиссия по ОТ,</w:t>
            </w:r>
          </w:p>
          <w:p w:rsidR="00801C16" w:rsidRPr="00801C16" w:rsidRDefault="00801C16" w:rsidP="00801C16">
            <w:pPr>
              <w:rPr>
                <w:rFonts w:eastAsia="Calibri"/>
                <w:sz w:val="22"/>
                <w:szCs w:val="22"/>
                <w:lang w:eastAsia="en-US"/>
              </w:rPr>
            </w:pPr>
            <w:r w:rsidRPr="00801C16">
              <w:rPr>
                <w:rFonts w:eastAsia="Calibri"/>
                <w:sz w:val="22"/>
                <w:szCs w:val="22"/>
                <w:lang w:eastAsia="en-US"/>
              </w:rPr>
              <w:t>Профсоюзный комитет</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8</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 xml:space="preserve">Регулярная проверка рабочих мест с целью </w:t>
            </w:r>
            <w:r w:rsidRPr="00801C16">
              <w:rPr>
                <w:rFonts w:eastAsia="Calibri"/>
                <w:sz w:val="22"/>
                <w:szCs w:val="22"/>
                <w:lang w:eastAsia="en-US"/>
              </w:rPr>
              <w:lastRenderedPageBreak/>
              <w:t>контроля за соблюдением работниками правил техники безопасности, норм ОТ</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lastRenderedPageBreak/>
              <w:t xml:space="preserve">Один раз </w:t>
            </w:r>
            <w:r w:rsidRPr="00801C16">
              <w:rPr>
                <w:rFonts w:eastAsia="Calibri"/>
                <w:sz w:val="22"/>
                <w:szCs w:val="22"/>
                <w:lang w:val="en-US" w:eastAsia="en-US"/>
              </w:rPr>
              <w:lastRenderedPageBreak/>
              <w:t>в месяц.</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lastRenderedPageBreak/>
              <w:t>Комиссия по ОТ,</w:t>
            </w:r>
          </w:p>
          <w:p w:rsidR="00801C16" w:rsidRPr="00801C16" w:rsidRDefault="00801C16" w:rsidP="00801C16">
            <w:pPr>
              <w:rPr>
                <w:rFonts w:eastAsia="Calibri"/>
                <w:sz w:val="22"/>
                <w:szCs w:val="22"/>
                <w:lang w:eastAsia="en-US"/>
              </w:rPr>
            </w:pPr>
            <w:r w:rsidRPr="00801C16">
              <w:rPr>
                <w:rFonts w:eastAsia="Calibri"/>
                <w:sz w:val="22"/>
                <w:szCs w:val="22"/>
                <w:lang w:eastAsia="en-US"/>
              </w:rPr>
              <w:lastRenderedPageBreak/>
              <w:t>Ответственный по ОТ</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lastRenderedPageBreak/>
              <w:t>9</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Регулярное пополнение аптечек первой медицинской помощи.</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Один раз в месяц.</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Старшая медицинская сестра</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10</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Содержание территории, здания, помещений в порядке. Соблюдение норм ОТ. Своевременное устранение причин, несущих угрозу жизни и здоровья работников и воспитанников.</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Постоянно</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Комиссия по ОТ, ответственный по ОТ</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p>
        </w:tc>
      </w:tr>
      <w:tr w:rsidR="00801C16" w:rsidRPr="00801C16" w:rsidTr="00801C16">
        <w:tc>
          <w:tcPr>
            <w:tcW w:w="567"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11</w:t>
            </w:r>
          </w:p>
        </w:tc>
        <w:tc>
          <w:tcPr>
            <w:tcW w:w="4820"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eastAsia="en-US"/>
              </w:rPr>
            </w:pPr>
            <w:r w:rsidRPr="00801C16">
              <w:rPr>
                <w:rFonts w:eastAsia="Calibri"/>
                <w:sz w:val="22"/>
                <w:szCs w:val="22"/>
                <w:lang w:eastAsia="en-US"/>
              </w:rPr>
              <w:t>Регулярная проверка освещения и содержание в рабочем состоянии осветительной арматуры</w:t>
            </w:r>
          </w:p>
        </w:tc>
        <w:tc>
          <w:tcPr>
            <w:tcW w:w="113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Два раза в месяц</w:t>
            </w:r>
          </w:p>
        </w:tc>
        <w:tc>
          <w:tcPr>
            <w:tcW w:w="1984"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r w:rsidRPr="00801C16">
              <w:rPr>
                <w:rFonts w:eastAsia="Calibri"/>
                <w:sz w:val="22"/>
                <w:szCs w:val="22"/>
                <w:lang w:val="en-US" w:eastAsia="en-US"/>
              </w:rPr>
              <w:t>По договору</w:t>
            </w:r>
          </w:p>
        </w:tc>
        <w:tc>
          <w:tcPr>
            <w:tcW w:w="1066" w:type="dxa"/>
            <w:tcBorders>
              <w:top w:val="single" w:sz="4" w:space="0" w:color="000000"/>
              <w:left w:val="single" w:sz="4" w:space="0" w:color="000000"/>
              <w:bottom w:val="single" w:sz="4" w:space="0" w:color="000000"/>
              <w:right w:val="single" w:sz="4" w:space="0" w:color="000000"/>
            </w:tcBorders>
          </w:tcPr>
          <w:p w:rsidR="00801C16" w:rsidRPr="00801C16" w:rsidRDefault="00801C16" w:rsidP="00801C16">
            <w:pPr>
              <w:rPr>
                <w:rFonts w:eastAsia="Calibri"/>
                <w:sz w:val="22"/>
                <w:szCs w:val="22"/>
                <w:lang w:val="en-US" w:eastAsia="en-US"/>
              </w:rPr>
            </w:pPr>
          </w:p>
        </w:tc>
      </w:tr>
    </w:tbl>
    <w:p w:rsidR="00801C16" w:rsidRPr="00801C16" w:rsidRDefault="00801C16" w:rsidP="00801C16">
      <w:pPr>
        <w:spacing w:line="276" w:lineRule="auto"/>
        <w:rPr>
          <w:b/>
          <w:sz w:val="20"/>
          <w:szCs w:val="20"/>
        </w:rPr>
      </w:pPr>
    </w:p>
    <w:p w:rsidR="00801C16" w:rsidRPr="00801C16" w:rsidRDefault="00801C16" w:rsidP="00801C16">
      <w:pPr>
        <w:spacing w:line="276" w:lineRule="auto"/>
        <w:ind w:left="5664" w:firstLine="708"/>
        <w:rPr>
          <w:b/>
        </w:rPr>
      </w:pPr>
    </w:p>
    <w:p w:rsidR="00801C16" w:rsidRPr="00801C16" w:rsidRDefault="00801C16" w:rsidP="00801C16">
      <w:pPr>
        <w:spacing w:line="276" w:lineRule="auto"/>
        <w:jc w:val="center"/>
        <w:rPr>
          <w:b/>
          <w:bCs/>
        </w:rPr>
      </w:pPr>
    </w:p>
    <w:p w:rsidR="00801C16" w:rsidRPr="00801C16" w:rsidRDefault="00801C16" w:rsidP="00801C16">
      <w:pPr>
        <w:spacing w:after="200" w:line="276" w:lineRule="auto"/>
        <w:ind w:left="720"/>
        <w:jc w:val="center"/>
        <w:rPr>
          <w:b/>
          <w:lang w:eastAsia="en-US"/>
        </w:rPr>
      </w:pPr>
      <w:r w:rsidRPr="00801C16">
        <w:rPr>
          <w:b/>
          <w:lang w:eastAsia="en-US"/>
        </w:rPr>
        <w:t>С П И С О К</w:t>
      </w:r>
    </w:p>
    <w:p w:rsidR="00801C16" w:rsidRPr="00801C16" w:rsidRDefault="00801C16" w:rsidP="00801C16">
      <w:pPr>
        <w:spacing w:line="276" w:lineRule="auto"/>
        <w:jc w:val="center"/>
        <w:rPr>
          <w:b/>
          <w:bCs/>
        </w:rPr>
      </w:pPr>
      <w:r w:rsidRPr="00801C16">
        <w:rPr>
          <w:b/>
          <w:bCs/>
        </w:rPr>
        <w:t>профессий и должностей с вредными условиями</w:t>
      </w:r>
    </w:p>
    <w:p w:rsidR="00801C16" w:rsidRPr="00801C16" w:rsidRDefault="00801C16" w:rsidP="00801C16">
      <w:pPr>
        <w:spacing w:line="276" w:lineRule="auto"/>
        <w:jc w:val="center"/>
        <w:rPr>
          <w:b/>
          <w:bCs/>
        </w:rPr>
      </w:pPr>
      <w:r w:rsidRPr="00801C16">
        <w:rPr>
          <w:b/>
          <w:bCs/>
        </w:rPr>
        <w:t>труда, работа, в которой дает право на дополнительный отпуск</w:t>
      </w:r>
    </w:p>
    <w:p w:rsidR="00801C16" w:rsidRPr="00801C16" w:rsidRDefault="00801C16" w:rsidP="00801C16">
      <w:pPr>
        <w:spacing w:line="276" w:lineRule="auto"/>
        <w:jc w:val="center"/>
        <w:rPr>
          <w:b/>
          <w:bCs/>
        </w:rPr>
      </w:pPr>
      <w:r w:rsidRPr="00801C16">
        <w:rPr>
          <w:b/>
          <w:bCs/>
        </w:rPr>
        <w:t>и сокращенный рабочий день» (извлечение)</w:t>
      </w:r>
    </w:p>
    <w:p w:rsidR="00801C16" w:rsidRPr="00801C16" w:rsidRDefault="00801C16" w:rsidP="00801C16">
      <w:pPr>
        <w:spacing w:line="276" w:lineRule="auto"/>
        <w:jc w:val="center"/>
        <w:rPr>
          <w:b/>
          <w:bCs/>
        </w:rPr>
      </w:pPr>
      <w:r w:rsidRPr="00801C16">
        <w:rPr>
          <w:b/>
          <w:bCs/>
          <w:lang w:val="en-US"/>
        </w:rPr>
        <w:t>XI</w:t>
      </w:r>
      <w:r w:rsidRPr="00801C16">
        <w:rPr>
          <w:b/>
          <w:bCs/>
        </w:rPr>
        <w:t>. ЗДРАВООХРАНЕНИЕ</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084"/>
        <w:gridCol w:w="4977"/>
        <w:gridCol w:w="1354"/>
        <w:gridCol w:w="2610"/>
      </w:tblGrid>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line="276" w:lineRule="auto"/>
            </w:pPr>
            <w:r w:rsidRPr="00801C16">
              <w:rPr>
                <w:sz w:val="22"/>
                <w:szCs w:val="22"/>
              </w:rPr>
              <w:t>№</w:t>
            </w:r>
          </w:p>
          <w:p w:rsidR="00801C16" w:rsidRPr="00801C16" w:rsidRDefault="00801C16" w:rsidP="00801C16">
            <w:pPr>
              <w:spacing w:after="200" w:line="276" w:lineRule="auto"/>
              <w:rPr>
                <w:sz w:val="22"/>
                <w:szCs w:val="22"/>
              </w:rPr>
            </w:pPr>
            <w:r w:rsidRPr="00801C16">
              <w:rPr>
                <w:sz w:val="22"/>
                <w:szCs w:val="22"/>
              </w:rPr>
              <w:t>По «списку»</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rPr>
                <w:b/>
                <w:bCs/>
              </w:rPr>
            </w:pPr>
          </w:p>
          <w:p w:rsidR="00801C16" w:rsidRPr="00801C16" w:rsidRDefault="00801C16" w:rsidP="00801C16">
            <w:pPr>
              <w:spacing w:after="200" w:line="276" w:lineRule="auto"/>
              <w:jc w:val="center"/>
              <w:rPr>
                <w:b/>
                <w:bCs/>
              </w:rPr>
            </w:pPr>
            <w:r w:rsidRPr="00801C16">
              <w:rPr>
                <w:b/>
                <w:bCs/>
                <w:sz w:val="22"/>
                <w:szCs w:val="22"/>
              </w:rPr>
              <w:t>Наименование производств, цехов, профессий и должностей</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rPr>
                <w:b/>
                <w:bCs/>
                <w:sz w:val="22"/>
              </w:rPr>
            </w:pPr>
            <w:r w:rsidRPr="00801C16">
              <w:rPr>
                <w:b/>
                <w:bCs/>
                <w:sz w:val="22"/>
                <w:szCs w:val="22"/>
              </w:rPr>
              <w:t>Продолжи</w:t>
            </w:r>
          </w:p>
          <w:p w:rsidR="00801C16" w:rsidRPr="00801C16" w:rsidRDefault="00801C16" w:rsidP="00801C16">
            <w:pPr>
              <w:spacing w:after="200" w:line="276" w:lineRule="auto"/>
              <w:rPr>
                <w:b/>
                <w:bCs/>
                <w:sz w:val="22"/>
              </w:rPr>
            </w:pPr>
            <w:r w:rsidRPr="00801C16">
              <w:rPr>
                <w:b/>
                <w:bCs/>
                <w:sz w:val="22"/>
                <w:szCs w:val="22"/>
              </w:rPr>
              <w:t>тельность доп.отпуск. (в раб.днях)</w:t>
            </w: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rPr>
                <w:b/>
                <w:bCs/>
                <w:sz w:val="22"/>
              </w:rPr>
            </w:pPr>
            <w:r w:rsidRPr="00801C16">
              <w:rPr>
                <w:b/>
                <w:bCs/>
                <w:sz w:val="22"/>
                <w:szCs w:val="22"/>
              </w:rPr>
              <w:t>Продолжит</w:t>
            </w:r>
          </w:p>
          <w:p w:rsidR="00801C16" w:rsidRPr="00801C16" w:rsidRDefault="00801C16" w:rsidP="00801C16">
            <w:pPr>
              <w:spacing w:after="200" w:line="276" w:lineRule="auto"/>
              <w:jc w:val="center"/>
              <w:rPr>
                <w:b/>
                <w:bCs/>
                <w:sz w:val="22"/>
                <w:szCs w:val="22"/>
              </w:rPr>
            </w:pPr>
            <w:r w:rsidRPr="00801C16">
              <w:rPr>
                <w:b/>
                <w:bCs/>
                <w:sz w:val="22"/>
                <w:szCs w:val="22"/>
              </w:rPr>
              <w:t>сокращен. раб. дня</w:t>
            </w:r>
          </w:p>
          <w:p w:rsidR="00801C16" w:rsidRPr="00801C16" w:rsidRDefault="00801C16" w:rsidP="00801C16">
            <w:pPr>
              <w:spacing w:after="200" w:line="276" w:lineRule="auto"/>
              <w:jc w:val="center"/>
              <w:rPr>
                <w:b/>
                <w:bCs/>
                <w:sz w:val="22"/>
              </w:rPr>
            </w:pPr>
            <w:r w:rsidRPr="00801C16">
              <w:rPr>
                <w:b/>
                <w:bCs/>
                <w:sz w:val="22"/>
                <w:szCs w:val="22"/>
              </w:rPr>
              <w:t xml:space="preserve"> (в часах)</w:t>
            </w:r>
          </w:p>
        </w:tc>
      </w:tr>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1</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2</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3</w:t>
            </w: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4</w:t>
            </w:r>
          </w:p>
        </w:tc>
      </w:tr>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169</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rPr>
                <w:b/>
                <w:bCs/>
              </w:rPr>
            </w:pPr>
            <w:r w:rsidRPr="00801C16">
              <w:rPr>
                <w:b/>
                <w:bCs/>
                <w:sz w:val="22"/>
                <w:szCs w:val="22"/>
              </w:rPr>
              <w:t>Общие профессии медицинских работников учреждений здравоохранения, социального обеспечения и просвещения</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p>
        </w:tc>
      </w:tr>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172</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Средний и младший персонал детских стационаров (отделений, палат и групп) учреждений здравоохранения и социального обеспечения и групповой медицинский персонал детских яслей и яслей-садов</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12</w:t>
            </w: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p>
        </w:tc>
      </w:tr>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174</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Средний медицинский персонал учреждений здравоохранения, просвещения и социального обеспечения</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12</w:t>
            </w: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p>
        </w:tc>
      </w:tr>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rPr>
                <w:b/>
                <w:bCs/>
              </w:rPr>
            </w:pPr>
            <w:r w:rsidRPr="00801C16">
              <w:rPr>
                <w:b/>
                <w:bCs/>
                <w:sz w:val="22"/>
                <w:szCs w:val="22"/>
                <w:lang w:val="en-US"/>
              </w:rPr>
              <w:t>XLIII</w:t>
            </w:r>
            <w:r w:rsidRPr="00801C16">
              <w:rPr>
                <w:b/>
                <w:bCs/>
                <w:sz w:val="22"/>
                <w:szCs w:val="22"/>
              </w:rPr>
              <w:t>. Общие профессии всех отраслей народного хозяйства</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p>
        </w:tc>
      </w:tr>
      <w:tr w:rsidR="00801C16" w:rsidRPr="00801C16" w:rsidTr="00801C16">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117</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Повар, постоянно работающий у плиты</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r w:rsidRPr="00801C16">
              <w:rPr>
                <w:sz w:val="22"/>
                <w:szCs w:val="22"/>
              </w:rPr>
              <w:t>6</w:t>
            </w: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p>
        </w:tc>
      </w:tr>
      <w:tr w:rsidR="00801C16" w:rsidRPr="00801C16" w:rsidTr="00801C16">
        <w:trPr>
          <w:trHeight w:val="70"/>
        </w:trPr>
        <w:tc>
          <w:tcPr>
            <w:tcW w:w="34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170</w:t>
            </w:r>
          </w:p>
        </w:tc>
        <w:tc>
          <w:tcPr>
            <w:tcW w:w="2549"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pPr>
            <w:r w:rsidRPr="00801C16">
              <w:rPr>
                <w:sz w:val="22"/>
                <w:szCs w:val="22"/>
              </w:rPr>
              <w:t>Рабочие прачечных, занятые:</w:t>
            </w:r>
          </w:p>
          <w:p w:rsidR="00801C16" w:rsidRPr="00801C16" w:rsidRDefault="00801C16" w:rsidP="00801C16">
            <w:pPr>
              <w:spacing w:after="200" w:line="276" w:lineRule="auto"/>
              <w:rPr>
                <w:sz w:val="22"/>
                <w:szCs w:val="22"/>
              </w:rPr>
            </w:pPr>
            <w:r w:rsidRPr="00801C16">
              <w:rPr>
                <w:sz w:val="22"/>
                <w:szCs w:val="22"/>
              </w:rPr>
              <w:t>ж) в сушильно-гладильных цехах (отделениях):</w:t>
            </w:r>
          </w:p>
          <w:p w:rsidR="00801C16" w:rsidRPr="00801C16" w:rsidRDefault="00801C16" w:rsidP="00922824">
            <w:pPr>
              <w:numPr>
                <w:ilvl w:val="0"/>
                <w:numId w:val="19"/>
              </w:numPr>
              <w:spacing w:after="200" w:line="276" w:lineRule="auto"/>
              <w:rPr>
                <w:sz w:val="22"/>
                <w:szCs w:val="22"/>
              </w:rPr>
            </w:pPr>
            <w:r w:rsidRPr="00801C16">
              <w:rPr>
                <w:sz w:val="22"/>
                <w:szCs w:val="22"/>
              </w:rPr>
              <w:t xml:space="preserve">гладильщик, занятый глажением белья и спецодежды электроутюгом, </w:t>
            </w:r>
          </w:p>
          <w:p w:rsidR="00801C16" w:rsidRPr="00801C16" w:rsidRDefault="00801C16" w:rsidP="00922824">
            <w:pPr>
              <w:numPr>
                <w:ilvl w:val="0"/>
                <w:numId w:val="19"/>
              </w:numPr>
              <w:spacing w:after="200" w:line="276" w:lineRule="auto"/>
              <w:rPr>
                <w:sz w:val="22"/>
                <w:szCs w:val="22"/>
              </w:rPr>
            </w:pPr>
            <w:r w:rsidRPr="00801C16">
              <w:rPr>
                <w:sz w:val="22"/>
                <w:szCs w:val="22"/>
              </w:rPr>
              <w:t xml:space="preserve">сушильщик белья, занятый сушкой и </w:t>
            </w:r>
            <w:r w:rsidRPr="00801C16">
              <w:rPr>
                <w:sz w:val="22"/>
                <w:szCs w:val="22"/>
              </w:rPr>
              <w:lastRenderedPageBreak/>
              <w:t>спецодежды</w:t>
            </w:r>
          </w:p>
          <w:p w:rsidR="00801C16" w:rsidRPr="00801C16" w:rsidRDefault="00801C16" w:rsidP="00801C16">
            <w:pPr>
              <w:spacing w:after="200" w:line="276" w:lineRule="auto"/>
              <w:rPr>
                <w:sz w:val="22"/>
                <w:szCs w:val="22"/>
              </w:rPr>
            </w:pPr>
            <w:r w:rsidRPr="00801C16">
              <w:rPr>
                <w:sz w:val="22"/>
                <w:szCs w:val="22"/>
              </w:rPr>
              <w:t>з) приготовитель стиральных растворов</w:t>
            </w:r>
          </w:p>
        </w:tc>
        <w:tc>
          <w:tcPr>
            <w:tcW w:w="680"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rPr>
                <w:sz w:val="22"/>
                <w:szCs w:val="22"/>
              </w:rPr>
            </w:pPr>
          </w:p>
          <w:p w:rsidR="00801C16" w:rsidRPr="00801C16" w:rsidRDefault="00801C16" w:rsidP="00801C16">
            <w:pPr>
              <w:spacing w:after="200" w:line="276" w:lineRule="auto"/>
              <w:jc w:val="center"/>
              <w:rPr>
                <w:sz w:val="22"/>
                <w:szCs w:val="22"/>
              </w:rPr>
            </w:pPr>
          </w:p>
          <w:p w:rsidR="00801C16" w:rsidRPr="00801C16" w:rsidRDefault="00801C16" w:rsidP="00801C16">
            <w:pPr>
              <w:spacing w:after="200" w:line="276" w:lineRule="auto"/>
              <w:jc w:val="center"/>
              <w:rPr>
                <w:sz w:val="22"/>
                <w:szCs w:val="22"/>
              </w:rPr>
            </w:pPr>
            <w:r w:rsidRPr="00801C16">
              <w:rPr>
                <w:sz w:val="22"/>
                <w:szCs w:val="22"/>
              </w:rPr>
              <w:t>6</w:t>
            </w:r>
          </w:p>
          <w:p w:rsidR="00801C16" w:rsidRPr="00801C16" w:rsidRDefault="00801C16" w:rsidP="00801C16">
            <w:pPr>
              <w:spacing w:after="200" w:line="276" w:lineRule="auto"/>
              <w:rPr>
                <w:sz w:val="22"/>
                <w:szCs w:val="22"/>
              </w:rPr>
            </w:pPr>
          </w:p>
          <w:p w:rsidR="00801C16" w:rsidRPr="00801C16" w:rsidRDefault="00801C16" w:rsidP="00801C16">
            <w:pPr>
              <w:spacing w:after="200" w:line="276" w:lineRule="auto"/>
              <w:jc w:val="center"/>
            </w:pPr>
            <w:r w:rsidRPr="00801C16">
              <w:rPr>
                <w:sz w:val="22"/>
                <w:szCs w:val="22"/>
              </w:rPr>
              <w:lastRenderedPageBreak/>
              <w:t>6</w:t>
            </w:r>
          </w:p>
        </w:tc>
        <w:tc>
          <w:tcPr>
            <w:tcW w:w="1432" w:type="pct"/>
            <w:tcBorders>
              <w:top w:val="single" w:sz="4" w:space="0" w:color="auto"/>
              <w:left w:val="single" w:sz="4" w:space="0" w:color="auto"/>
              <w:bottom w:val="single" w:sz="4" w:space="0" w:color="auto"/>
              <w:right w:val="single" w:sz="4" w:space="0" w:color="auto"/>
            </w:tcBorders>
          </w:tcPr>
          <w:p w:rsidR="00801C16" w:rsidRPr="00801C16" w:rsidRDefault="00801C16" w:rsidP="00801C16">
            <w:pPr>
              <w:spacing w:after="200" w:line="276" w:lineRule="auto"/>
              <w:jc w:val="center"/>
            </w:pPr>
          </w:p>
          <w:p w:rsidR="00801C16" w:rsidRPr="00801C16" w:rsidRDefault="00801C16" w:rsidP="00801C16">
            <w:pPr>
              <w:spacing w:after="200" w:line="276" w:lineRule="auto"/>
              <w:jc w:val="center"/>
              <w:rPr>
                <w:sz w:val="22"/>
                <w:szCs w:val="22"/>
              </w:rPr>
            </w:pPr>
          </w:p>
          <w:p w:rsidR="00801C16" w:rsidRPr="00801C16" w:rsidRDefault="00801C16" w:rsidP="00801C16">
            <w:pPr>
              <w:spacing w:after="200" w:line="276" w:lineRule="auto"/>
            </w:pPr>
          </w:p>
        </w:tc>
      </w:tr>
    </w:tbl>
    <w:p w:rsidR="00801C16" w:rsidRPr="00801C16" w:rsidRDefault="00801C16" w:rsidP="00801C16">
      <w:pPr>
        <w:spacing w:after="200" w:line="276" w:lineRule="auto"/>
        <w:ind w:left="1410"/>
        <w:rPr>
          <w:b/>
          <w:bCs/>
          <w:sz w:val="22"/>
          <w:szCs w:val="22"/>
        </w:rPr>
      </w:pPr>
      <w:r w:rsidRPr="00801C16">
        <w:rPr>
          <w:b/>
          <w:bCs/>
          <w:sz w:val="22"/>
          <w:szCs w:val="22"/>
        </w:rPr>
        <w:lastRenderedPageBreak/>
        <w:t>Основание: Постановление Госкомитета Совета Министров СССР и Президиума ВЦСПС от 25 октября 1974 г. № 298/П-22</w:t>
      </w:r>
    </w:p>
    <w:p w:rsidR="00801C16" w:rsidRPr="00801C16" w:rsidRDefault="00801C16" w:rsidP="00801C16">
      <w:pPr>
        <w:spacing w:after="200" w:line="276" w:lineRule="auto"/>
        <w:ind w:left="1410"/>
        <w:rPr>
          <w:rFonts w:ascii="Calibri" w:hAnsi="Calibri"/>
          <w:b/>
          <w:bCs/>
          <w:sz w:val="22"/>
          <w:szCs w:val="22"/>
        </w:rPr>
      </w:pPr>
    </w:p>
    <w:p w:rsidR="00801C16" w:rsidRPr="00801C16" w:rsidRDefault="00801C16" w:rsidP="00801C16">
      <w:pPr>
        <w:spacing w:after="200" w:line="276" w:lineRule="auto"/>
        <w:rPr>
          <w:rFonts w:ascii="Calibri" w:hAnsi="Calibri"/>
          <w:b/>
          <w:bCs/>
          <w:sz w:val="22"/>
          <w:szCs w:val="22"/>
        </w:rPr>
      </w:pPr>
    </w:p>
    <w:p w:rsidR="00801C16" w:rsidRPr="00801C16" w:rsidRDefault="00801C16" w:rsidP="00801C16">
      <w:pPr>
        <w:spacing w:after="200" w:line="276" w:lineRule="auto"/>
        <w:jc w:val="right"/>
        <w:rPr>
          <w:b/>
          <w:sz w:val="22"/>
          <w:szCs w:val="22"/>
        </w:rPr>
      </w:pPr>
      <w:r w:rsidRPr="00801C16">
        <w:rPr>
          <w:rFonts w:ascii="Calibri" w:hAnsi="Calibri"/>
          <w:b/>
          <w:sz w:val="22"/>
          <w:szCs w:val="22"/>
        </w:rPr>
        <w:t xml:space="preserve">                                                             </w:t>
      </w:r>
    </w:p>
    <w:p w:rsidR="00801C16" w:rsidRPr="00801C16" w:rsidRDefault="00801C16" w:rsidP="00801C16">
      <w:pPr>
        <w:spacing w:line="276" w:lineRule="auto"/>
        <w:jc w:val="center"/>
        <w:rPr>
          <w:b/>
        </w:rPr>
      </w:pPr>
      <w:r w:rsidRPr="00801C16">
        <w:rPr>
          <w:b/>
          <w:bCs/>
          <w:snapToGrid w:val="0"/>
        </w:rPr>
        <w:t>Перечень</w:t>
      </w:r>
    </w:p>
    <w:p w:rsidR="00801C16" w:rsidRPr="00801C16" w:rsidRDefault="00801C16" w:rsidP="00801C16">
      <w:pPr>
        <w:spacing w:line="276" w:lineRule="auto"/>
        <w:jc w:val="center"/>
        <w:rPr>
          <w:rFonts w:ascii="Calibri" w:hAnsi="Calibri"/>
          <w:b/>
        </w:rPr>
      </w:pPr>
      <w:r w:rsidRPr="00801C16">
        <w:rPr>
          <w:b/>
          <w:bCs/>
          <w:snapToGrid w:val="0"/>
        </w:rPr>
        <w:t xml:space="preserve">работ с неблагоприятными условиями труда, на которых устанавливаются </w:t>
      </w:r>
      <w:r w:rsidRPr="00801C16">
        <w:rPr>
          <w:b/>
          <w:bCs/>
          <w:snapToGrid w:val="0"/>
        </w:rPr>
        <w:tab/>
        <w:t xml:space="preserve"> доплаты рабочим, специалистам и служащим с тяжелыми и вредными  условиями труда</w:t>
      </w:r>
      <w:r w:rsidRPr="00801C16">
        <w:rPr>
          <w:rFonts w:ascii="Calibri" w:hAnsi="Calibri"/>
          <w:b/>
          <w:bCs/>
          <w:snapToGrid w:val="0"/>
        </w:rPr>
        <w:t>.</w:t>
      </w:r>
      <w:r w:rsidRPr="00801C16">
        <w:rPr>
          <w:rFonts w:ascii="Calibri" w:hAnsi="Calibri"/>
          <w:b/>
        </w:rPr>
        <w:t xml:space="preserve"> (извлечение)</w:t>
      </w:r>
    </w:p>
    <w:p w:rsidR="00801C16" w:rsidRPr="00801C16" w:rsidRDefault="00801C16" w:rsidP="00801C16">
      <w:pPr>
        <w:widowControl w:val="0"/>
        <w:spacing w:line="276" w:lineRule="auto"/>
        <w:ind w:left="284" w:firstLine="567"/>
        <w:rPr>
          <w:rFonts w:ascii="Calibri" w:hAnsi="Calibri"/>
          <w:b/>
          <w:bCs/>
          <w:snapToGrid w:val="0"/>
          <w:sz w:val="22"/>
          <w:szCs w:val="22"/>
        </w:rPr>
      </w:pPr>
    </w:p>
    <w:p w:rsidR="00801C16" w:rsidRPr="00801C16" w:rsidRDefault="00801C16" w:rsidP="00801C16">
      <w:pPr>
        <w:widowControl w:val="0"/>
        <w:spacing w:after="200" w:line="276" w:lineRule="auto"/>
        <w:ind w:left="284" w:firstLine="567"/>
        <w:rPr>
          <w:b/>
          <w:bCs/>
          <w:snapToGrid w:val="0"/>
        </w:rPr>
      </w:pPr>
      <w:r w:rsidRPr="00801C16">
        <w:rPr>
          <w:rFonts w:ascii="Calibri" w:hAnsi="Calibri"/>
          <w:b/>
          <w:bCs/>
          <w:snapToGrid w:val="0"/>
          <w:sz w:val="22"/>
          <w:szCs w:val="22"/>
        </w:rPr>
        <w:t>1</w:t>
      </w:r>
      <w:r w:rsidRPr="00801C16">
        <w:rPr>
          <w:b/>
          <w:bCs/>
          <w:snapToGrid w:val="0"/>
        </w:rPr>
        <w:t xml:space="preserve">. Виды работ с тяжелыми и вредными условиями труда, на которых </w:t>
      </w:r>
      <w:r w:rsidRPr="00801C16">
        <w:rPr>
          <w:b/>
          <w:bCs/>
          <w:snapToGrid w:val="0"/>
        </w:rPr>
        <w:tab/>
        <w:t xml:space="preserve"> </w:t>
      </w:r>
      <w:r w:rsidRPr="00801C16">
        <w:rPr>
          <w:b/>
          <w:bCs/>
          <w:snapToGrid w:val="0"/>
        </w:rPr>
        <w:tab/>
      </w:r>
      <w:r w:rsidRPr="00801C16">
        <w:rPr>
          <w:b/>
          <w:bCs/>
          <w:snapToGrid w:val="0"/>
        </w:rPr>
        <w:tab/>
      </w:r>
      <w:r w:rsidRPr="00801C16">
        <w:rPr>
          <w:b/>
          <w:bCs/>
          <w:snapToGrid w:val="0"/>
        </w:rPr>
        <w:tab/>
        <w:t>устанавливаются доплаты до 12 процентов.</w:t>
      </w:r>
    </w:p>
    <w:p w:rsidR="00801C16" w:rsidRPr="00801C16" w:rsidRDefault="00801C16" w:rsidP="00801C16">
      <w:pPr>
        <w:widowControl w:val="0"/>
        <w:spacing w:line="276" w:lineRule="auto"/>
        <w:ind w:left="284" w:firstLine="567"/>
        <w:jc w:val="both"/>
        <w:rPr>
          <w:snapToGrid w:val="0"/>
        </w:rPr>
      </w:pPr>
      <w:r w:rsidRPr="00801C16">
        <w:rPr>
          <w:snapToGrid w:val="0"/>
        </w:rPr>
        <w:t xml:space="preserve">…7. Репрографические работы на светокопировальных, диазокопировальных и других множительных аппаратах.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…13. Стирка, сушка и глажение спецодежды.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…14. Работа у горячих плит, электрожаровых шкафов, кондитерских и паромасляных печей и других аппаратов для жарения и выпечки.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…15. Погрузочно-разгрузочные работы, производимые вручную.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…16. Работы, связанные с разделкой, обрезкой мяса, рыбы, резкой и чисткой лука, опалкой птицы,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…17. Работы, связанные с мойкой посуды, тары и технологического оборудования вручную с применением кислот, щелочей и других химических веществ.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…18. Работы по стирке белья вручную с использованием моющих и дезинфицирующих средств.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…20. Все виды работ, выполняемые в учебно-воспитательных учреждениях при переводе их на особый санитарно-эпидемиологический режим работы. </w:t>
      </w:r>
    </w:p>
    <w:p w:rsidR="00801C16" w:rsidRPr="00801C16" w:rsidRDefault="00801C16" w:rsidP="00801C16">
      <w:pPr>
        <w:widowControl w:val="0"/>
        <w:spacing w:line="276" w:lineRule="auto"/>
        <w:ind w:left="284" w:firstLine="567"/>
        <w:jc w:val="both"/>
        <w:rPr>
          <w:snapToGrid w:val="0"/>
        </w:rPr>
      </w:pPr>
      <w:r w:rsidRPr="00801C16">
        <w:rPr>
          <w:snapToGrid w:val="0"/>
        </w:rPr>
        <w:t xml:space="preserve">…21. Работы по хлорированию воды, с приготовлением дезинфицирующих растворов, а также с их применением. </w:t>
      </w:r>
    </w:p>
    <w:p w:rsidR="00801C16" w:rsidRPr="00801C16" w:rsidRDefault="00801C16" w:rsidP="00801C16">
      <w:pPr>
        <w:widowControl w:val="0"/>
        <w:spacing w:line="276" w:lineRule="auto"/>
        <w:ind w:left="284" w:firstLine="567"/>
        <w:jc w:val="both"/>
        <w:rPr>
          <w:snapToGrid w:val="0"/>
        </w:rPr>
      </w:pPr>
      <w:r w:rsidRPr="00801C16">
        <w:rPr>
          <w:snapToGrid w:val="0"/>
        </w:rPr>
        <w:t>…71.Работы на высоте 1,3 м и более относительно поверхности земли (пола).</w:t>
      </w:r>
    </w:p>
    <w:p w:rsidR="00801C16" w:rsidRPr="00801C16" w:rsidRDefault="00801C16" w:rsidP="00801C16">
      <w:pPr>
        <w:widowControl w:val="0"/>
        <w:tabs>
          <w:tab w:val="left" w:pos="8080"/>
        </w:tabs>
        <w:spacing w:line="276" w:lineRule="auto"/>
        <w:ind w:left="284" w:firstLine="567"/>
        <w:jc w:val="both"/>
        <w:rPr>
          <w:snapToGrid w:val="0"/>
        </w:rPr>
      </w:pPr>
      <w:r w:rsidRPr="00801C16">
        <w:rPr>
          <w:snapToGrid w:val="0"/>
        </w:rPr>
        <w:t>…72. Контроль за безопасным производством вышеназванных работ с тяжелыми и вредными условиями труда.</w:t>
      </w:r>
    </w:p>
    <w:p w:rsidR="00801C16" w:rsidRPr="00801C16" w:rsidRDefault="00801C16" w:rsidP="00801C16">
      <w:pPr>
        <w:widowControl w:val="0"/>
        <w:tabs>
          <w:tab w:val="left" w:pos="8080"/>
        </w:tabs>
        <w:spacing w:line="276" w:lineRule="auto"/>
        <w:jc w:val="both"/>
        <w:rPr>
          <w:b/>
          <w:snapToGrid w:val="0"/>
        </w:rPr>
      </w:pPr>
      <w:r w:rsidRPr="00801C16">
        <w:rPr>
          <w:b/>
          <w:snapToGrid w:val="0"/>
        </w:rPr>
        <w:t xml:space="preserve">      Основание:</w:t>
      </w:r>
    </w:p>
    <w:p w:rsidR="00801C16" w:rsidRPr="00801C16" w:rsidRDefault="00801C16" w:rsidP="00801C16">
      <w:pPr>
        <w:widowControl w:val="0"/>
        <w:tabs>
          <w:tab w:val="left" w:pos="8080"/>
        </w:tabs>
        <w:spacing w:line="276" w:lineRule="auto"/>
        <w:jc w:val="both"/>
        <w:rPr>
          <w:rFonts w:ascii="Calibri" w:hAnsi="Calibri"/>
          <w:snapToGrid w:val="0"/>
        </w:rPr>
      </w:pPr>
      <w:r w:rsidRPr="00801C16">
        <w:rPr>
          <w:b/>
          <w:snapToGrid w:val="0"/>
        </w:rPr>
        <w:t xml:space="preserve">        -   </w:t>
      </w:r>
      <w:r w:rsidRPr="00801C16">
        <w:rPr>
          <w:snapToGrid w:val="0"/>
        </w:rPr>
        <w:t>Приложение № 2 к приказу Гособразования</w:t>
      </w:r>
      <w:r w:rsidRPr="00801C16">
        <w:rPr>
          <w:rFonts w:ascii="Calibri" w:hAnsi="Calibri"/>
          <w:snapToGrid w:val="0"/>
        </w:rPr>
        <w:t xml:space="preserve"> СССР от 20.08.1990г.</w:t>
      </w:r>
    </w:p>
    <w:p w:rsidR="00801C16" w:rsidRPr="00801C16" w:rsidRDefault="00801C16" w:rsidP="00801C16">
      <w:pPr>
        <w:widowControl w:val="0"/>
        <w:tabs>
          <w:tab w:val="left" w:pos="8080"/>
        </w:tabs>
        <w:spacing w:line="276" w:lineRule="auto"/>
        <w:ind w:firstLine="567"/>
        <w:jc w:val="both"/>
        <w:rPr>
          <w:rFonts w:ascii="Calibri" w:hAnsi="Calibri"/>
          <w:snapToGrid w:val="0"/>
        </w:rPr>
      </w:pPr>
      <w:r w:rsidRPr="00801C16">
        <w:rPr>
          <w:rFonts w:ascii="Calibri" w:hAnsi="Calibri"/>
          <w:snapToGrid w:val="0"/>
        </w:rPr>
        <w:t xml:space="preserve"> № 579.</w:t>
      </w:r>
    </w:p>
    <w:p w:rsidR="00801C16" w:rsidRPr="00801C16" w:rsidRDefault="00801C16" w:rsidP="00801C16">
      <w:pPr>
        <w:spacing w:line="276" w:lineRule="auto"/>
        <w:ind w:left="436"/>
        <w:rPr>
          <w:sz w:val="20"/>
          <w:szCs w:val="20"/>
          <w:lang w:eastAsia="en-US"/>
        </w:rPr>
      </w:pPr>
      <w:r w:rsidRPr="00801C16">
        <w:rPr>
          <w:lang w:eastAsia="en-US"/>
        </w:rPr>
        <w:t xml:space="preserve">  -   </w:t>
      </w:r>
      <w:hyperlink r:id="rId8" w:history="1">
        <w:r w:rsidRPr="00801C16">
          <w:rPr>
            <w:bCs/>
            <w:color w:val="000000"/>
            <w:lang w:eastAsia="en-US"/>
          </w:rPr>
          <w:t>Постановление Правительства РФ от 20 ноября 2008 г. N 870</w:t>
        </w:r>
        <w:r w:rsidRPr="00801C16">
          <w:rPr>
            <w:b/>
            <w:bCs/>
            <w:color w:val="000000"/>
            <w:lang w:eastAsia="en-US"/>
          </w:rPr>
          <w:br/>
          <w:t>"Об установлении сокращенной продолжительности рабочего времени, ежегодного дополнительного оплачиваемого отпуска, повышенной оплаты труда работникам, занятым на тяжелых работах, работах с вредными и (или) опасными и иными особыми условиями труда"</w:t>
        </w:r>
      </w:hyperlink>
    </w:p>
    <w:p w:rsidR="00801C16" w:rsidRPr="00801C16" w:rsidRDefault="00801C16" w:rsidP="00801C16">
      <w:pPr>
        <w:spacing w:after="200" w:line="276" w:lineRule="auto"/>
        <w:ind w:left="436"/>
        <w:rPr>
          <w:lang w:eastAsia="en-US"/>
        </w:rPr>
      </w:pPr>
      <w:r w:rsidRPr="00801C16">
        <w:rPr>
          <w:lang w:eastAsia="en-US"/>
        </w:rPr>
        <w:t xml:space="preserve">В соответствии с </w:t>
      </w:r>
      <w:hyperlink r:id="rId9" w:history="1">
        <w:r w:rsidRPr="00801C16">
          <w:rPr>
            <w:b/>
            <w:bCs/>
            <w:color w:val="000000"/>
            <w:lang w:eastAsia="en-US"/>
          </w:rPr>
          <w:t>Трудовым кодексом</w:t>
        </w:r>
      </w:hyperlink>
      <w:r w:rsidRPr="00801C16">
        <w:rPr>
          <w:lang w:eastAsia="en-US"/>
        </w:rPr>
        <w:t xml:space="preserve"> Российской Федерации Правительство Российской Федерации постановляет:</w:t>
      </w:r>
    </w:p>
    <w:p w:rsidR="00801C16" w:rsidRPr="00801C16" w:rsidRDefault="00801C16" w:rsidP="00801C16">
      <w:pPr>
        <w:spacing w:after="200" w:line="276" w:lineRule="auto"/>
        <w:ind w:left="720"/>
        <w:rPr>
          <w:lang w:eastAsia="en-US"/>
        </w:rPr>
      </w:pPr>
      <w:bookmarkStart w:id="15" w:name="sub_1"/>
      <w:r w:rsidRPr="00801C16">
        <w:rPr>
          <w:lang w:eastAsia="en-US"/>
        </w:rPr>
        <w:lastRenderedPageBreak/>
        <w:t xml:space="preserve">1. Установить работникам, занятым на тяжелых работах, работах с вредными и (или) опасными и иными особыми условиями труда, по результатам </w:t>
      </w:r>
      <w:hyperlink r:id="rId10" w:history="1">
        <w:r w:rsidRPr="00801C16">
          <w:rPr>
            <w:b/>
            <w:bCs/>
            <w:color w:val="000000"/>
            <w:lang w:eastAsia="en-US"/>
          </w:rPr>
          <w:t>аттестации</w:t>
        </w:r>
      </w:hyperlink>
      <w:r w:rsidRPr="00801C16">
        <w:rPr>
          <w:lang w:eastAsia="en-US"/>
        </w:rPr>
        <w:t xml:space="preserve"> рабочих мест следующие компенсации:</w:t>
      </w:r>
    </w:p>
    <w:p w:rsidR="00801C16" w:rsidRPr="00801C16" w:rsidRDefault="00801C16" w:rsidP="00801C16">
      <w:pPr>
        <w:spacing w:after="200" w:line="276" w:lineRule="auto"/>
        <w:ind w:left="720"/>
        <w:rPr>
          <w:lang w:eastAsia="en-US"/>
        </w:rPr>
      </w:pPr>
      <w:bookmarkStart w:id="16" w:name="sub_12"/>
      <w:bookmarkEnd w:id="15"/>
      <w:r w:rsidRPr="00801C16">
        <w:rPr>
          <w:lang w:eastAsia="en-US"/>
        </w:rPr>
        <w:t xml:space="preserve">сокращенная продолжительность рабочего времени - не более 36 часов в неделю в соответствии со </w:t>
      </w:r>
      <w:hyperlink r:id="rId11" w:history="1">
        <w:r w:rsidRPr="00801C16">
          <w:rPr>
            <w:b/>
            <w:bCs/>
            <w:color w:val="000000"/>
            <w:lang w:eastAsia="en-US"/>
          </w:rPr>
          <w:t>статьей 92</w:t>
        </w:r>
      </w:hyperlink>
      <w:r w:rsidRPr="00801C16">
        <w:rPr>
          <w:lang w:eastAsia="en-US"/>
        </w:rPr>
        <w:t xml:space="preserve"> Трудового кодекса Российской Федерации;</w:t>
      </w:r>
    </w:p>
    <w:p w:rsidR="00801C16" w:rsidRPr="00801C16" w:rsidRDefault="00801C16" w:rsidP="00801C16">
      <w:pPr>
        <w:spacing w:after="200" w:line="276" w:lineRule="auto"/>
        <w:ind w:left="720"/>
        <w:rPr>
          <w:lang w:eastAsia="en-US"/>
        </w:rPr>
      </w:pPr>
      <w:bookmarkStart w:id="17" w:name="sub_13"/>
      <w:bookmarkEnd w:id="16"/>
      <w:r w:rsidRPr="00801C16">
        <w:rPr>
          <w:lang w:eastAsia="en-US"/>
        </w:rPr>
        <w:t>ежегодный дополнительный оплачиваемый отпуск - не менее 7 календарных дней;</w:t>
      </w:r>
    </w:p>
    <w:p w:rsidR="00801C16" w:rsidRPr="00801C16" w:rsidRDefault="00801C16" w:rsidP="00801C16">
      <w:pPr>
        <w:spacing w:after="200" w:line="276" w:lineRule="auto"/>
        <w:ind w:left="720"/>
        <w:rPr>
          <w:lang w:eastAsia="en-US"/>
        </w:rPr>
      </w:pPr>
      <w:bookmarkStart w:id="18" w:name="sub_14"/>
      <w:bookmarkEnd w:id="17"/>
      <w:r w:rsidRPr="00801C16">
        <w:rPr>
          <w:lang w:eastAsia="en-US"/>
        </w:rPr>
        <w:t>повышение оплаты труда - не менее 4 процентов тарифной ставки (оклада), установленной для различных видов работ с нормальными условиями труда.</w:t>
      </w:r>
    </w:p>
    <w:p w:rsidR="00801C16" w:rsidRPr="00801C16" w:rsidRDefault="00801C16" w:rsidP="00801C16">
      <w:pPr>
        <w:spacing w:after="200" w:line="276" w:lineRule="auto"/>
        <w:ind w:left="720"/>
        <w:rPr>
          <w:lang w:eastAsia="en-US"/>
        </w:rPr>
      </w:pPr>
    </w:p>
    <w:p w:rsidR="00801C16" w:rsidRPr="00801C16" w:rsidRDefault="00801C16" w:rsidP="00801C16">
      <w:pPr>
        <w:spacing w:after="200" w:line="276" w:lineRule="auto"/>
        <w:ind w:left="720"/>
        <w:rPr>
          <w:lang w:eastAsia="en-US"/>
        </w:rPr>
      </w:pPr>
      <w:bookmarkStart w:id="19" w:name="sub_483891236"/>
      <w:bookmarkEnd w:id="18"/>
      <w:r w:rsidRPr="00801C16">
        <w:rPr>
          <w:lang w:eastAsia="en-US"/>
        </w:rPr>
        <w:t xml:space="preserve">О порядке предоставления работникам, занятым на работах с вредными и (или) опасными условиями труда сокращенной продолжительности рабочего времени, ежегодного дополнительного оплачиваемого отпуска, повышенной оплаты труда, в соответствии с пунктом 1 настоящего постановления см. разъяснения Минтруда России </w:t>
      </w:r>
      <w:hyperlink r:id="rId12" w:history="1">
        <w:r w:rsidRPr="00801C16">
          <w:rPr>
            <w:b/>
            <w:bCs/>
            <w:color w:val="000000"/>
            <w:lang w:eastAsia="en-US"/>
          </w:rPr>
          <w:t>от 1 октября 2012 г.</w:t>
        </w:r>
      </w:hyperlink>
      <w:r w:rsidRPr="00801C16">
        <w:rPr>
          <w:lang w:eastAsia="en-US"/>
        </w:rPr>
        <w:t xml:space="preserve">, </w:t>
      </w:r>
      <w:hyperlink r:id="rId13" w:history="1">
        <w:r w:rsidRPr="00801C16">
          <w:rPr>
            <w:b/>
            <w:bCs/>
            <w:color w:val="000000"/>
            <w:lang w:eastAsia="en-US"/>
          </w:rPr>
          <w:t>от 13 февраля 2013 г.</w:t>
        </w:r>
      </w:hyperlink>
      <w:r w:rsidRPr="00801C16">
        <w:rPr>
          <w:lang w:eastAsia="en-US"/>
        </w:rPr>
        <w:t xml:space="preserve"> и </w:t>
      </w:r>
      <w:hyperlink r:id="rId14" w:history="1">
        <w:r w:rsidRPr="00801C16">
          <w:rPr>
            <w:b/>
            <w:bCs/>
            <w:color w:val="000000"/>
            <w:lang w:eastAsia="en-US"/>
          </w:rPr>
          <w:t>информацию</w:t>
        </w:r>
      </w:hyperlink>
      <w:r w:rsidRPr="00801C16">
        <w:rPr>
          <w:lang w:eastAsia="en-US"/>
        </w:rPr>
        <w:t xml:space="preserve"> Минтруда России от 13 декабря 2012 г.</w:t>
      </w:r>
      <w:bookmarkEnd w:id="19"/>
    </w:p>
    <w:p w:rsidR="00801C16" w:rsidRPr="00801C16" w:rsidRDefault="00801C16" w:rsidP="00801C16">
      <w:pPr>
        <w:spacing w:after="200" w:line="276" w:lineRule="auto"/>
        <w:ind w:left="720"/>
        <w:jc w:val="right"/>
        <w:rPr>
          <w:b/>
          <w:color w:val="000000"/>
          <w:lang w:eastAsia="en-US"/>
        </w:rPr>
      </w:pPr>
    </w:p>
    <w:p w:rsidR="00801C16" w:rsidRPr="00801C16" w:rsidRDefault="00801C16" w:rsidP="00801C16">
      <w:pPr>
        <w:spacing w:after="200" w:line="276" w:lineRule="auto"/>
        <w:rPr>
          <w:b/>
          <w:color w:val="000000"/>
          <w:lang w:eastAsia="en-US"/>
        </w:rPr>
      </w:pPr>
    </w:p>
    <w:p w:rsidR="00801C16" w:rsidRPr="00801C16" w:rsidRDefault="00801C16" w:rsidP="00801C16">
      <w:pPr>
        <w:spacing w:after="200" w:line="276" w:lineRule="auto"/>
        <w:ind w:left="720"/>
        <w:jc w:val="right"/>
        <w:rPr>
          <w:b/>
          <w:color w:val="000000"/>
          <w:lang w:eastAsia="en-US"/>
        </w:rPr>
      </w:pPr>
    </w:p>
    <w:p w:rsidR="00801C16" w:rsidRPr="00801C16" w:rsidRDefault="00801C16" w:rsidP="00801C16">
      <w:pPr>
        <w:spacing w:after="200" w:line="276" w:lineRule="auto"/>
        <w:ind w:left="720"/>
        <w:jc w:val="right"/>
        <w:rPr>
          <w:b/>
          <w:color w:val="000000"/>
          <w:lang w:eastAsia="en-US"/>
        </w:rPr>
      </w:pPr>
    </w:p>
    <w:p w:rsidR="00C77301" w:rsidRDefault="00C77301" w:rsidP="00C77301">
      <w:pPr>
        <w:ind w:firstLine="567"/>
        <w:jc w:val="right"/>
        <w:rPr>
          <w:i/>
          <w:sz w:val="22"/>
          <w:szCs w:val="22"/>
        </w:rPr>
      </w:pPr>
    </w:p>
    <w:p w:rsidR="00C77301" w:rsidRDefault="00C77301" w:rsidP="00C77301">
      <w:pPr>
        <w:ind w:firstLine="567"/>
        <w:jc w:val="right"/>
        <w:rPr>
          <w:i/>
          <w:sz w:val="22"/>
          <w:szCs w:val="22"/>
        </w:rPr>
      </w:pPr>
    </w:p>
    <w:p w:rsidR="00C77301" w:rsidRDefault="00C77301" w:rsidP="00C77301">
      <w:pPr>
        <w:ind w:firstLine="567"/>
        <w:jc w:val="right"/>
        <w:rPr>
          <w:i/>
          <w:sz w:val="22"/>
          <w:szCs w:val="22"/>
        </w:rPr>
      </w:pPr>
    </w:p>
    <w:p w:rsidR="00C77301" w:rsidRDefault="00C77301" w:rsidP="00C77301">
      <w:pPr>
        <w:ind w:firstLine="567"/>
        <w:jc w:val="right"/>
        <w:rPr>
          <w:i/>
          <w:sz w:val="22"/>
          <w:szCs w:val="22"/>
        </w:rPr>
      </w:pPr>
    </w:p>
    <w:p w:rsidR="00373AF4" w:rsidRDefault="00373AF4" w:rsidP="00373AF4">
      <w:pPr>
        <w:pStyle w:val="Default"/>
        <w:ind w:firstLine="709"/>
        <w:contextualSpacing/>
        <w:rPr>
          <w:color w:val="auto"/>
          <w:sz w:val="28"/>
          <w:szCs w:val="28"/>
        </w:rPr>
      </w:pPr>
    </w:p>
    <w:tbl>
      <w:tblPr>
        <w:tblW w:w="9889" w:type="dxa"/>
        <w:tblBorders>
          <w:top w:val="nil"/>
          <w:left w:val="nil"/>
          <w:bottom w:val="nil"/>
          <w:right w:val="nil"/>
        </w:tblBorders>
        <w:tblLayout w:type="fixed"/>
        <w:tblLook w:val="0000"/>
      </w:tblPr>
      <w:tblGrid>
        <w:gridCol w:w="4667"/>
        <w:gridCol w:w="5222"/>
      </w:tblGrid>
      <w:tr w:rsidR="00373AF4" w:rsidTr="00801C16">
        <w:trPr>
          <w:trHeight w:val="1525"/>
        </w:trPr>
        <w:tc>
          <w:tcPr>
            <w:tcW w:w="4667" w:type="dxa"/>
          </w:tcPr>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sz w:val="28"/>
                <w:szCs w:val="28"/>
              </w:rPr>
            </w:pPr>
            <w:r>
              <w:rPr>
                <w:b/>
                <w:bCs/>
                <w:sz w:val="28"/>
                <w:szCs w:val="28"/>
              </w:rPr>
              <w:t xml:space="preserve">От работодателя: </w:t>
            </w:r>
          </w:p>
          <w:p w:rsidR="00373AF4" w:rsidRDefault="00373AF4" w:rsidP="00801C16">
            <w:pPr>
              <w:jc w:val="both"/>
              <w:rPr>
                <w:sz w:val="28"/>
                <w:szCs w:val="28"/>
              </w:rPr>
            </w:pPr>
            <w:r>
              <w:rPr>
                <w:sz w:val="28"/>
                <w:szCs w:val="28"/>
              </w:rPr>
              <w:t xml:space="preserve">      </w:t>
            </w:r>
            <w:r w:rsidRPr="00C53156">
              <w:rPr>
                <w:sz w:val="28"/>
                <w:szCs w:val="28"/>
              </w:rPr>
              <w:t>Руководитель о</w:t>
            </w:r>
            <w:r>
              <w:rPr>
                <w:sz w:val="28"/>
                <w:szCs w:val="28"/>
              </w:rPr>
              <w:t>бразовательной организации  МАДОУ «</w:t>
            </w:r>
            <w:r w:rsidRPr="00DB7E07">
              <w:rPr>
                <w:sz w:val="28"/>
                <w:szCs w:val="28"/>
              </w:rPr>
              <w:t xml:space="preserve">Детский сад №206 с татарским языком </w:t>
            </w:r>
            <w:r w:rsidRPr="00DB7E07">
              <w:rPr>
                <w:sz w:val="28"/>
                <w:szCs w:val="28"/>
              </w:rPr>
              <w:lastRenderedPageBreak/>
              <w:t>воспитания и обучения комбинированного вида»</w:t>
            </w:r>
            <w:r>
              <w:rPr>
                <w:sz w:val="28"/>
                <w:szCs w:val="28"/>
              </w:rPr>
              <w:t xml:space="preserve"> </w:t>
            </w:r>
            <w:r w:rsidRPr="00DB7E07">
              <w:rPr>
                <w:sz w:val="28"/>
                <w:szCs w:val="28"/>
              </w:rPr>
              <w:t>Советского района города Казани</w:t>
            </w:r>
          </w:p>
          <w:p w:rsidR="00373AF4" w:rsidRPr="00DB7E07" w:rsidRDefault="00373AF4" w:rsidP="00801C16">
            <w:pPr>
              <w:ind w:firstLine="709"/>
              <w:jc w:val="both"/>
              <w:rPr>
                <w:sz w:val="28"/>
                <w:szCs w:val="28"/>
              </w:rPr>
            </w:pPr>
          </w:p>
          <w:p w:rsidR="00373AF4" w:rsidRDefault="00373AF4" w:rsidP="00801C16">
            <w:pPr>
              <w:pStyle w:val="Default"/>
              <w:contextualSpacing/>
              <w:rPr>
                <w:sz w:val="28"/>
                <w:szCs w:val="28"/>
              </w:rPr>
            </w:pPr>
            <w:r>
              <w:rPr>
                <w:sz w:val="28"/>
                <w:szCs w:val="28"/>
              </w:rPr>
              <w:t>____________/А.Ф. Сибгатуллина</w:t>
            </w:r>
          </w:p>
          <w:p w:rsidR="00373AF4" w:rsidRDefault="00373AF4" w:rsidP="00801C16">
            <w:pPr>
              <w:pStyle w:val="Default"/>
              <w:contextualSpacing/>
              <w:rPr>
                <w:sz w:val="28"/>
                <w:szCs w:val="28"/>
              </w:rPr>
            </w:pPr>
          </w:p>
          <w:p w:rsidR="00373AF4" w:rsidRDefault="00373AF4" w:rsidP="00801C16">
            <w:pPr>
              <w:pStyle w:val="Default"/>
              <w:ind w:firstLine="709"/>
              <w:contextualSpacing/>
              <w:rPr>
                <w:sz w:val="28"/>
                <w:szCs w:val="28"/>
              </w:rPr>
            </w:pPr>
            <w:r>
              <w:rPr>
                <w:sz w:val="28"/>
                <w:szCs w:val="28"/>
              </w:rPr>
              <w:t xml:space="preserve">М.П. </w:t>
            </w:r>
          </w:p>
          <w:p w:rsidR="00373AF4" w:rsidRDefault="00373AF4" w:rsidP="00801C16">
            <w:pPr>
              <w:pStyle w:val="Default"/>
              <w:contextualSpacing/>
              <w:rPr>
                <w:sz w:val="28"/>
                <w:szCs w:val="28"/>
              </w:rPr>
            </w:pPr>
            <w:r>
              <w:rPr>
                <w:sz w:val="28"/>
                <w:szCs w:val="28"/>
              </w:rPr>
              <w:t xml:space="preserve">« __ » _________________ 2021 г. </w:t>
            </w:r>
          </w:p>
        </w:tc>
        <w:tc>
          <w:tcPr>
            <w:tcW w:w="5222" w:type="dxa"/>
          </w:tcPr>
          <w:p w:rsidR="00373AF4" w:rsidRDefault="00373AF4" w:rsidP="00801C16">
            <w:pPr>
              <w:pStyle w:val="Default"/>
              <w:ind w:firstLine="709"/>
              <w:contextualSpacing/>
              <w:rPr>
                <w:b/>
                <w:bCs/>
                <w:sz w:val="28"/>
                <w:szCs w:val="28"/>
              </w:rPr>
            </w:pPr>
            <w:r>
              <w:rPr>
                <w:b/>
                <w:bCs/>
                <w:sz w:val="28"/>
                <w:szCs w:val="28"/>
              </w:rPr>
              <w:lastRenderedPageBreak/>
              <w:t xml:space="preserve">           </w:t>
            </w: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b/>
                <w:bCs/>
                <w:sz w:val="28"/>
                <w:szCs w:val="28"/>
              </w:rPr>
            </w:pPr>
          </w:p>
          <w:p w:rsidR="00373AF4" w:rsidRDefault="00373AF4" w:rsidP="00801C16">
            <w:pPr>
              <w:pStyle w:val="Default"/>
              <w:ind w:firstLine="709"/>
              <w:contextualSpacing/>
              <w:rPr>
                <w:sz w:val="28"/>
                <w:szCs w:val="28"/>
              </w:rPr>
            </w:pPr>
            <w:r>
              <w:rPr>
                <w:b/>
                <w:bCs/>
                <w:sz w:val="28"/>
                <w:szCs w:val="28"/>
              </w:rPr>
              <w:t xml:space="preserve"> От работников: </w:t>
            </w:r>
          </w:p>
          <w:p w:rsidR="00373AF4" w:rsidRDefault="00373AF4" w:rsidP="00801C16">
            <w:pPr>
              <w:pStyle w:val="Default"/>
              <w:ind w:left="578" w:firstLine="425"/>
              <w:contextualSpacing/>
              <w:jc w:val="both"/>
              <w:rPr>
                <w:sz w:val="28"/>
                <w:szCs w:val="28"/>
              </w:rPr>
            </w:pPr>
            <w:r>
              <w:rPr>
                <w:sz w:val="28"/>
                <w:szCs w:val="28"/>
              </w:rPr>
              <w:t>Председатель первичной профсоюзной организации МАДОУ «</w:t>
            </w:r>
            <w:r w:rsidRPr="00DB7E07">
              <w:rPr>
                <w:sz w:val="28"/>
                <w:szCs w:val="28"/>
              </w:rPr>
              <w:t xml:space="preserve">Детский сад №206 с татарским </w:t>
            </w:r>
            <w:r w:rsidRPr="00DB7E07">
              <w:rPr>
                <w:sz w:val="28"/>
                <w:szCs w:val="28"/>
              </w:rPr>
              <w:lastRenderedPageBreak/>
              <w:t>языком воспитания и обучения комбинированного вида»</w:t>
            </w:r>
            <w:r>
              <w:rPr>
                <w:sz w:val="28"/>
                <w:szCs w:val="28"/>
              </w:rPr>
              <w:t xml:space="preserve"> </w:t>
            </w:r>
            <w:r w:rsidRPr="00DB7E07">
              <w:rPr>
                <w:sz w:val="28"/>
                <w:szCs w:val="28"/>
              </w:rPr>
              <w:t>Советского района города Казани</w:t>
            </w:r>
          </w:p>
          <w:p w:rsidR="00373AF4" w:rsidRDefault="00373AF4" w:rsidP="00801C16">
            <w:pPr>
              <w:pStyle w:val="Default"/>
              <w:ind w:left="578" w:firstLine="425"/>
              <w:contextualSpacing/>
              <w:jc w:val="both"/>
              <w:rPr>
                <w:sz w:val="28"/>
                <w:szCs w:val="28"/>
              </w:rPr>
            </w:pPr>
          </w:p>
          <w:p w:rsidR="00373AF4" w:rsidRDefault="00373AF4" w:rsidP="00801C16">
            <w:pPr>
              <w:pStyle w:val="Default"/>
              <w:ind w:left="578"/>
              <w:contextualSpacing/>
              <w:jc w:val="both"/>
              <w:rPr>
                <w:sz w:val="28"/>
                <w:szCs w:val="28"/>
              </w:rPr>
            </w:pPr>
            <w:r>
              <w:rPr>
                <w:sz w:val="28"/>
                <w:szCs w:val="28"/>
              </w:rPr>
              <w:t>_________/ А.Х. Салихова</w:t>
            </w:r>
          </w:p>
          <w:p w:rsidR="00373AF4" w:rsidRDefault="00373AF4" w:rsidP="00801C16">
            <w:pPr>
              <w:pStyle w:val="Default"/>
              <w:ind w:left="578" w:firstLine="425"/>
              <w:contextualSpacing/>
              <w:jc w:val="both"/>
              <w:rPr>
                <w:sz w:val="28"/>
                <w:szCs w:val="28"/>
              </w:rPr>
            </w:pPr>
          </w:p>
          <w:p w:rsidR="00373AF4" w:rsidRDefault="00373AF4" w:rsidP="00801C16">
            <w:pPr>
              <w:pStyle w:val="Default"/>
              <w:ind w:firstLine="709"/>
              <w:contextualSpacing/>
              <w:jc w:val="both"/>
              <w:rPr>
                <w:sz w:val="28"/>
                <w:szCs w:val="28"/>
              </w:rPr>
            </w:pPr>
          </w:p>
          <w:p w:rsidR="00373AF4" w:rsidRDefault="00373AF4" w:rsidP="00801C16">
            <w:pPr>
              <w:pStyle w:val="Default"/>
              <w:ind w:firstLine="709"/>
              <w:contextualSpacing/>
              <w:jc w:val="both"/>
              <w:rPr>
                <w:sz w:val="28"/>
                <w:szCs w:val="28"/>
              </w:rPr>
            </w:pPr>
            <w:r>
              <w:rPr>
                <w:sz w:val="28"/>
                <w:szCs w:val="28"/>
              </w:rPr>
              <w:t xml:space="preserve">« __ » _________________ 2021 г. </w:t>
            </w:r>
          </w:p>
        </w:tc>
      </w:tr>
    </w:tbl>
    <w:p w:rsidR="00C77301" w:rsidRPr="009365B2" w:rsidRDefault="00C77301" w:rsidP="008658C1">
      <w:pPr>
        <w:pStyle w:val="3"/>
        <w:ind w:firstLine="709"/>
        <w:contextualSpacing/>
      </w:pPr>
    </w:p>
    <w:sectPr w:rsidR="00C77301" w:rsidRPr="009365B2" w:rsidSect="00D83C32">
      <w:footerReference w:type="default" r:id="rId15"/>
      <w:pgSz w:w="11907" w:h="16839" w:code="9"/>
      <w:pgMar w:top="851" w:right="680" w:bottom="680" w:left="1418" w:header="0" w:footer="6"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965F8" w:rsidRDefault="00D965F8">
      <w:r>
        <w:separator/>
      </w:r>
    </w:p>
  </w:endnote>
  <w:endnote w:type="continuationSeparator" w:id="0">
    <w:p w:rsidR="00D965F8" w:rsidRDefault="00D965F8">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Batang">
    <w:altName w:val="Arial Unicode MS"/>
    <w:panose1 w:val="02030600000101010101"/>
    <w:charset w:val="81"/>
    <w:family w:val="auto"/>
    <w:notTrueType/>
    <w:pitch w:val="fixed"/>
    <w:sig w:usb0="00000000" w:usb1="09060000" w:usb2="00000010" w:usb3="00000000" w:csb0="00080000"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AFF" w:usb1="C0007843"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Times New Roman CYR">
    <w:panose1 w:val="02020603050405020304"/>
    <w:charset w:val="CC"/>
    <w:family w:val="roman"/>
    <w:pitch w:val="variable"/>
    <w:sig w:usb0="E0002EFF" w:usb1="C0007843"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Baskerville Old Face">
    <w:panose1 w:val="02020602080505020303"/>
    <w:charset w:val="00"/>
    <w:family w:val="roman"/>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4E0C" w:rsidRDefault="00F16157" w:rsidP="0002281E">
    <w:pPr>
      <w:pStyle w:val="a5"/>
      <w:jc w:val="right"/>
    </w:pPr>
    <w:r>
      <w:rPr>
        <w:noProof/>
      </w:rPr>
      <w:fldChar w:fldCharType="begin"/>
    </w:r>
    <w:r w:rsidR="00234E0C">
      <w:rPr>
        <w:noProof/>
      </w:rPr>
      <w:instrText>PAGE   \* MERGEFORMAT</w:instrText>
    </w:r>
    <w:r>
      <w:rPr>
        <w:noProof/>
      </w:rPr>
      <w:fldChar w:fldCharType="separate"/>
    </w:r>
    <w:r w:rsidR="00BE123A">
      <w:rPr>
        <w:noProof/>
      </w:rPr>
      <w:t>125</w:t>
    </w:r>
    <w:r>
      <w:rPr>
        <w:noProof/>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965F8" w:rsidRDefault="00D965F8">
      <w:r>
        <w:separator/>
      </w:r>
    </w:p>
  </w:footnote>
  <w:footnote w:type="continuationSeparator" w:id="0">
    <w:p w:rsidR="00D965F8" w:rsidRDefault="00D965F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0000002"/>
    <w:multiLevelType w:val="multilevel"/>
    <w:tmpl w:val="00000002"/>
    <w:name w:val="WW8Num8"/>
    <w:lvl w:ilvl="0">
      <w:start w:val="1"/>
      <w:numFmt w:val="bullet"/>
      <w:lvlText w:val=""/>
      <w:lvlJc w:val="left"/>
      <w:pPr>
        <w:tabs>
          <w:tab w:val="num" w:pos="720"/>
        </w:tabs>
        <w:ind w:left="720" w:hanging="360"/>
      </w:pPr>
      <w:rPr>
        <w:rFonts w:ascii="Symbol" w:hAnsi="Symbol" w:cs="Times New Roman"/>
      </w:rPr>
    </w:lvl>
    <w:lvl w:ilvl="1">
      <w:start w:val="1"/>
      <w:numFmt w:val="bullet"/>
      <w:lvlText w:val=""/>
      <w:lvlJc w:val="left"/>
      <w:pPr>
        <w:tabs>
          <w:tab w:val="num" w:pos="1080"/>
        </w:tabs>
        <w:ind w:left="1080" w:hanging="360"/>
      </w:pPr>
      <w:rPr>
        <w:rFonts w:ascii="Symbol" w:hAnsi="Symbol" w:cs="Times New Roman"/>
      </w:rPr>
    </w:lvl>
    <w:lvl w:ilvl="2">
      <w:start w:val="1"/>
      <w:numFmt w:val="bullet"/>
      <w:lvlText w:val=""/>
      <w:lvlJc w:val="left"/>
      <w:pPr>
        <w:tabs>
          <w:tab w:val="num" w:pos="1440"/>
        </w:tabs>
        <w:ind w:left="1440" w:hanging="360"/>
      </w:pPr>
      <w:rPr>
        <w:rFonts w:ascii="Symbol" w:hAnsi="Symbol" w:cs="Times New Roman"/>
      </w:rPr>
    </w:lvl>
    <w:lvl w:ilvl="3">
      <w:start w:val="1"/>
      <w:numFmt w:val="bullet"/>
      <w:lvlText w:val=""/>
      <w:lvlJc w:val="left"/>
      <w:pPr>
        <w:tabs>
          <w:tab w:val="num" w:pos="1800"/>
        </w:tabs>
        <w:ind w:left="1800" w:hanging="360"/>
      </w:pPr>
      <w:rPr>
        <w:rFonts w:ascii="Symbol" w:hAnsi="Symbol" w:cs="Times New Roman"/>
      </w:rPr>
    </w:lvl>
    <w:lvl w:ilvl="4">
      <w:start w:val="1"/>
      <w:numFmt w:val="bullet"/>
      <w:lvlText w:val=""/>
      <w:lvlJc w:val="left"/>
      <w:pPr>
        <w:tabs>
          <w:tab w:val="num" w:pos="2160"/>
        </w:tabs>
        <w:ind w:left="2160" w:hanging="360"/>
      </w:pPr>
      <w:rPr>
        <w:rFonts w:ascii="Symbol" w:hAnsi="Symbol" w:cs="Times New Roman"/>
      </w:rPr>
    </w:lvl>
    <w:lvl w:ilvl="5">
      <w:start w:val="1"/>
      <w:numFmt w:val="bullet"/>
      <w:lvlText w:val=""/>
      <w:lvlJc w:val="left"/>
      <w:pPr>
        <w:tabs>
          <w:tab w:val="num" w:pos="2520"/>
        </w:tabs>
        <w:ind w:left="2520" w:hanging="360"/>
      </w:pPr>
      <w:rPr>
        <w:rFonts w:ascii="Symbol" w:hAnsi="Symbol" w:cs="Times New Roman"/>
      </w:rPr>
    </w:lvl>
    <w:lvl w:ilvl="6">
      <w:start w:val="1"/>
      <w:numFmt w:val="bullet"/>
      <w:lvlText w:val=""/>
      <w:lvlJc w:val="left"/>
      <w:pPr>
        <w:tabs>
          <w:tab w:val="num" w:pos="2880"/>
        </w:tabs>
        <w:ind w:left="2880" w:hanging="360"/>
      </w:pPr>
      <w:rPr>
        <w:rFonts w:ascii="Symbol" w:hAnsi="Symbol" w:cs="Times New Roman"/>
      </w:rPr>
    </w:lvl>
    <w:lvl w:ilvl="7">
      <w:start w:val="1"/>
      <w:numFmt w:val="bullet"/>
      <w:lvlText w:val=""/>
      <w:lvlJc w:val="left"/>
      <w:pPr>
        <w:tabs>
          <w:tab w:val="num" w:pos="3240"/>
        </w:tabs>
        <w:ind w:left="3240" w:hanging="360"/>
      </w:pPr>
      <w:rPr>
        <w:rFonts w:ascii="Symbol" w:hAnsi="Symbol" w:cs="Times New Roman"/>
      </w:rPr>
    </w:lvl>
    <w:lvl w:ilvl="8">
      <w:start w:val="1"/>
      <w:numFmt w:val="bullet"/>
      <w:lvlText w:val=""/>
      <w:lvlJc w:val="left"/>
      <w:pPr>
        <w:tabs>
          <w:tab w:val="num" w:pos="3600"/>
        </w:tabs>
        <w:ind w:left="3600" w:hanging="360"/>
      </w:pPr>
      <w:rPr>
        <w:rFonts w:ascii="Symbol" w:hAnsi="Symbol" w:cs="Times New Roman"/>
      </w:rPr>
    </w:lvl>
  </w:abstractNum>
  <w:abstractNum w:abstractNumId="2">
    <w:nsid w:val="00000003"/>
    <w:multiLevelType w:val="multilevel"/>
    <w:tmpl w:val="00000003"/>
    <w:name w:val="WW8Num9"/>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3">
    <w:nsid w:val="00000004"/>
    <w:multiLevelType w:val="multilevel"/>
    <w:tmpl w:val="00000004"/>
    <w:name w:val="WW8Num10"/>
    <w:lvl w:ilvl="0">
      <w:start w:val="1"/>
      <w:numFmt w:val="bullet"/>
      <w:lvlText w:val=""/>
      <w:lvlJc w:val="left"/>
      <w:pPr>
        <w:tabs>
          <w:tab w:val="num" w:pos="720"/>
        </w:tabs>
        <w:ind w:left="720" w:hanging="360"/>
      </w:pPr>
      <w:rPr>
        <w:rFonts w:ascii="Symbol" w:hAnsi="Symbol"/>
      </w:rPr>
    </w:lvl>
    <w:lvl w:ilvl="1">
      <w:start w:val="1"/>
      <w:numFmt w:val="bullet"/>
      <w:lvlText w:val=""/>
      <w:lvlJc w:val="left"/>
      <w:pPr>
        <w:tabs>
          <w:tab w:val="num" w:pos="1080"/>
        </w:tabs>
        <w:ind w:left="1080" w:hanging="360"/>
      </w:pPr>
      <w:rPr>
        <w:rFonts w:ascii="Symbol" w:hAnsi="Symbol"/>
      </w:rPr>
    </w:lvl>
    <w:lvl w:ilvl="2">
      <w:start w:val="1"/>
      <w:numFmt w:val="bullet"/>
      <w:lvlText w:val=""/>
      <w:lvlJc w:val="left"/>
      <w:pPr>
        <w:tabs>
          <w:tab w:val="num" w:pos="1440"/>
        </w:tabs>
        <w:ind w:left="1440" w:hanging="360"/>
      </w:pPr>
      <w:rPr>
        <w:rFonts w:ascii="Symbol" w:hAnsi="Symbol"/>
      </w:rPr>
    </w:lvl>
    <w:lvl w:ilvl="3">
      <w:start w:val="1"/>
      <w:numFmt w:val="bullet"/>
      <w:lvlText w:val=""/>
      <w:lvlJc w:val="left"/>
      <w:pPr>
        <w:tabs>
          <w:tab w:val="num" w:pos="1800"/>
        </w:tabs>
        <w:ind w:left="1800" w:hanging="360"/>
      </w:pPr>
      <w:rPr>
        <w:rFonts w:ascii="Symbol" w:hAnsi="Symbol"/>
      </w:rPr>
    </w:lvl>
    <w:lvl w:ilvl="4">
      <w:start w:val="1"/>
      <w:numFmt w:val="bullet"/>
      <w:lvlText w:val=""/>
      <w:lvlJc w:val="left"/>
      <w:pPr>
        <w:tabs>
          <w:tab w:val="num" w:pos="2160"/>
        </w:tabs>
        <w:ind w:left="2160" w:hanging="360"/>
      </w:pPr>
      <w:rPr>
        <w:rFonts w:ascii="Symbol" w:hAnsi="Symbol"/>
      </w:rPr>
    </w:lvl>
    <w:lvl w:ilvl="5">
      <w:start w:val="1"/>
      <w:numFmt w:val="bullet"/>
      <w:lvlText w:val=""/>
      <w:lvlJc w:val="left"/>
      <w:pPr>
        <w:tabs>
          <w:tab w:val="num" w:pos="2520"/>
        </w:tabs>
        <w:ind w:left="2520" w:hanging="360"/>
      </w:pPr>
      <w:rPr>
        <w:rFonts w:ascii="Symbol" w:hAnsi="Symbol"/>
      </w:rPr>
    </w:lvl>
    <w:lvl w:ilvl="6">
      <w:start w:val="1"/>
      <w:numFmt w:val="bullet"/>
      <w:lvlText w:val=""/>
      <w:lvlJc w:val="left"/>
      <w:pPr>
        <w:tabs>
          <w:tab w:val="num" w:pos="2880"/>
        </w:tabs>
        <w:ind w:left="2880" w:hanging="360"/>
      </w:pPr>
      <w:rPr>
        <w:rFonts w:ascii="Symbol" w:hAnsi="Symbol"/>
      </w:rPr>
    </w:lvl>
    <w:lvl w:ilvl="7">
      <w:start w:val="1"/>
      <w:numFmt w:val="bullet"/>
      <w:lvlText w:val=""/>
      <w:lvlJc w:val="left"/>
      <w:pPr>
        <w:tabs>
          <w:tab w:val="num" w:pos="3240"/>
        </w:tabs>
        <w:ind w:left="3240" w:hanging="360"/>
      </w:pPr>
      <w:rPr>
        <w:rFonts w:ascii="Symbol" w:hAnsi="Symbol"/>
      </w:rPr>
    </w:lvl>
    <w:lvl w:ilvl="8">
      <w:start w:val="1"/>
      <w:numFmt w:val="bullet"/>
      <w:lvlText w:val=""/>
      <w:lvlJc w:val="left"/>
      <w:pPr>
        <w:tabs>
          <w:tab w:val="num" w:pos="3600"/>
        </w:tabs>
        <w:ind w:left="3600" w:hanging="360"/>
      </w:pPr>
      <w:rPr>
        <w:rFonts w:ascii="Symbol" w:hAnsi="Symbol"/>
      </w:rPr>
    </w:lvl>
  </w:abstractNum>
  <w:abstractNum w:abstractNumId="4">
    <w:nsid w:val="001D7C57"/>
    <w:multiLevelType w:val="hybridMultilevel"/>
    <w:tmpl w:val="1AF0B250"/>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0102647C"/>
    <w:multiLevelType w:val="hybridMultilevel"/>
    <w:tmpl w:val="6F9C48D8"/>
    <w:lvl w:ilvl="0" w:tplc="3FA0295E">
      <w:start w:val="1"/>
      <w:numFmt w:val="decimal"/>
      <w:lvlText w:val="%1."/>
      <w:lvlJc w:val="left"/>
      <w:pPr>
        <w:ind w:left="1646" w:hanging="795"/>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abstractNum w:abstractNumId="6">
    <w:nsid w:val="027A3DE3"/>
    <w:multiLevelType w:val="singleLevel"/>
    <w:tmpl w:val="E12CDD70"/>
    <w:lvl w:ilvl="0">
      <w:start w:val="12"/>
      <w:numFmt w:val="decimal"/>
      <w:lvlText w:val="2.%1."/>
      <w:legacy w:legacy="1" w:legacySpace="0" w:legacyIndent="471"/>
      <w:lvlJc w:val="left"/>
      <w:pPr>
        <w:ind w:left="284"/>
      </w:pPr>
      <w:rPr>
        <w:rFonts w:ascii="Times New Roman" w:hAnsi="Times New Roman" w:cs="Times New Roman" w:hint="default"/>
        <w:b w:val="0"/>
      </w:rPr>
    </w:lvl>
  </w:abstractNum>
  <w:abstractNum w:abstractNumId="7">
    <w:nsid w:val="057D4993"/>
    <w:multiLevelType w:val="hybridMultilevel"/>
    <w:tmpl w:val="7C4270EA"/>
    <w:lvl w:ilvl="0" w:tplc="04190001">
      <w:start w:val="1"/>
      <w:numFmt w:val="bullet"/>
      <w:lvlText w:val=""/>
      <w:lvlJc w:val="left"/>
      <w:pPr>
        <w:tabs>
          <w:tab w:val="num" w:pos="795"/>
        </w:tabs>
        <w:ind w:left="795" w:hanging="360"/>
      </w:pPr>
      <w:rPr>
        <w:rFonts w:ascii="Symbol" w:hAnsi="Symbol" w:hint="default"/>
      </w:rPr>
    </w:lvl>
    <w:lvl w:ilvl="1" w:tplc="04190003">
      <w:start w:val="1"/>
      <w:numFmt w:val="bullet"/>
      <w:lvlText w:val="o"/>
      <w:lvlJc w:val="left"/>
      <w:pPr>
        <w:tabs>
          <w:tab w:val="num" w:pos="1515"/>
        </w:tabs>
        <w:ind w:left="1515" w:hanging="360"/>
      </w:pPr>
      <w:rPr>
        <w:rFonts w:ascii="Courier New" w:hAnsi="Courier New" w:cs="Courier New" w:hint="default"/>
      </w:rPr>
    </w:lvl>
    <w:lvl w:ilvl="2" w:tplc="04190005">
      <w:start w:val="1"/>
      <w:numFmt w:val="bullet"/>
      <w:lvlText w:val=""/>
      <w:lvlJc w:val="left"/>
      <w:pPr>
        <w:tabs>
          <w:tab w:val="num" w:pos="2235"/>
        </w:tabs>
        <w:ind w:left="2235" w:hanging="360"/>
      </w:pPr>
      <w:rPr>
        <w:rFonts w:ascii="Wingdings" w:hAnsi="Wingdings" w:hint="default"/>
      </w:rPr>
    </w:lvl>
    <w:lvl w:ilvl="3" w:tplc="04190001">
      <w:start w:val="1"/>
      <w:numFmt w:val="bullet"/>
      <w:lvlText w:val=""/>
      <w:lvlJc w:val="left"/>
      <w:pPr>
        <w:tabs>
          <w:tab w:val="num" w:pos="2955"/>
        </w:tabs>
        <w:ind w:left="2955" w:hanging="360"/>
      </w:pPr>
      <w:rPr>
        <w:rFonts w:ascii="Symbol" w:hAnsi="Symbol" w:hint="default"/>
      </w:rPr>
    </w:lvl>
    <w:lvl w:ilvl="4" w:tplc="04190003">
      <w:start w:val="1"/>
      <w:numFmt w:val="bullet"/>
      <w:lvlText w:val="o"/>
      <w:lvlJc w:val="left"/>
      <w:pPr>
        <w:tabs>
          <w:tab w:val="num" w:pos="3675"/>
        </w:tabs>
        <w:ind w:left="3675" w:hanging="360"/>
      </w:pPr>
      <w:rPr>
        <w:rFonts w:ascii="Courier New" w:hAnsi="Courier New" w:cs="Courier New" w:hint="default"/>
      </w:rPr>
    </w:lvl>
    <w:lvl w:ilvl="5" w:tplc="04190005">
      <w:start w:val="1"/>
      <w:numFmt w:val="bullet"/>
      <w:lvlText w:val=""/>
      <w:lvlJc w:val="left"/>
      <w:pPr>
        <w:tabs>
          <w:tab w:val="num" w:pos="4395"/>
        </w:tabs>
        <w:ind w:left="4395" w:hanging="360"/>
      </w:pPr>
      <w:rPr>
        <w:rFonts w:ascii="Wingdings" w:hAnsi="Wingdings" w:hint="default"/>
      </w:rPr>
    </w:lvl>
    <w:lvl w:ilvl="6" w:tplc="04190001">
      <w:start w:val="1"/>
      <w:numFmt w:val="bullet"/>
      <w:lvlText w:val=""/>
      <w:lvlJc w:val="left"/>
      <w:pPr>
        <w:tabs>
          <w:tab w:val="num" w:pos="5115"/>
        </w:tabs>
        <w:ind w:left="5115" w:hanging="360"/>
      </w:pPr>
      <w:rPr>
        <w:rFonts w:ascii="Symbol" w:hAnsi="Symbol" w:hint="default"/>
      </w:rPr>
    </w:lvl>
    <w:lvl w:ilvl="7" w:tplc="04190003">
      <w:start w:val="1"/>
      <w:numFmt w:val="bullet"/>
      <w:lvlText w:val="o"/>
      <w:lvlJc w:val="left"/>
      <w:pPr>
        <w:tabs>
          <w:tab w:val="num" w:pos="5835"/>
        </w:tabs>
        <w:ind w:left="5835" w:hanging="360"/>
      </w:pPr>
      <w:rPr>
        <w:rFonts w:ascii="Courier New" w:hAnsi="Courier New" w:cs="Courier New" w:hint="default"/>
      </w:rPr>
    </w:lvl>
    <w:lvl w:ilvl="8" w:tplc="04190005">
      <w:start w:val="1"/>
      <w:numFmt w:val="bullet"/>
      <w:lvlText w:val=""/>
      <w:lvlJc w:val="left"/>
      <w:pPr>
        <w:tabs>
          <w:tab w:val="num" w:pos="6555"/>
        </w:tabs>
        <w:ind w:left="6555" w:hanging="360"/>
      </w:pPr>
      <w:rPr>
        <w:rFonts w:ascii="Wingdings" w:hAnsi="Wingdings" w:hint="default"/>
      </w:rPr>
    </w:lvl>
  </w:abstractNum>
  <w:abstractNum w:abstractNumId="8">
    <w:nsid w:val="0C2F0CC8"/>
    <w:multiLevelType w:val="multilevel"/>
    <w:tmpl w:val="EE62A940"/>
    <w:lvl w:ilvl="0">
      <w:start w:val="1"/>
      <w:numFmt w:val="bullet"/>
      <w:lvlText w:val="-"/>
      <w:lvlJc w:val="left"/>
      <w:rPr>
        <w:rFonts w:ascii="Batang" w:eastAsia="Batang" w:hAnsi="Batang" w:cs="Batang"/>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142866D2"/>
    <w:multiLevelType w:val="hybridMultilevel"/>
    <w:tmpl w:val="C96A6FFA"/>
    <w:lvl w:ilvl="0" w:tplc="04190001">
      <w:start w:val="1"/>
      <w:numFmt w:val="bullet"/>
      <w:lvlText w:val=""/>
      <w:lvlJc w:val="left"/>
      <w:pPr>
        <w:tabs>
          <w:tab w:val="num" w:pos="1080"/>
        </w:tabs>
        <w:ind w:left="1080" w:hanging="360"/>
      </w:pPr>
      <w:rPr>
        <w:rFonts w:ascii="Symbol" w:hAnsi="Symbol" w:hint="default"/>
      </w:rPr>
    </w:lvl>
    <w:lvl w:ilvl="1" w:tplc="04190003">
      <w:start w:val="1"/>
      <w:numFmt w:val="bullet"/>
      <w:lvlText w:val="o"/>
      <w:lvlJc w:val="left"/>
      <w:pPr>
        <w:tabs>
          <w:tab w:val="num" w:pos="1800"/>
        </w:tabs>
        <w:ind w:left="1800" w:hanging="360"/>
      </w:pPr>
      <w:rPr>
        <w:rFonts w:ascii="Courier New" w:hAnsi="Courier New" w:cs="Courier New" w:hint="default"/>
      </w:rPr>
    </w:lvl>
    <w:lvl w:ilvl="2" w:tplc="04190005">
      <w:start w:val="1"/>
      <w:numFmt w:val="bullet"/>
      <w:lvlText w:val=""/>
      <w:lvlJc w:val="left"/>
      <w:pPr>
        <w:tabs>
          <w:tab w:val="num" w:pos="2520"/>
        </w:tabs>
        <w:ind w:left="2520" w:hanging="360"/>
      </w:pPr>
      <w:rPr>
        <w:rFonts w:ascii="Wingdings" w:hAnsi="Wingdings" w:hint="default"/>
      </w:rPr>
    </w:lvl>
    <w:lvl w:ilvl="3" w:tplc="04190001">
      <w:start w:val="1"/>
      <w:numFmt w:val="bullet"/>
      <w:lvlText w:val=""/>
      <w:lvlJc w:val="left"/>
      <w:pPr>
        <w:tabs>
          <w:tab w:val="num" w:pos="3240"/>
        </w:tabs>
        <w:ind w:left="3240" w:hanging="360"/>
      </w:pPr>
      <w:rPr>
        <w:rFonts w:ascii="Symbol" w:hAnsi="Symbol" w:hint="default"/>
      </w:rPr>
    </w:lvl>
    <w:lvl w:ilvl="4" w:tplc="04190003">
      <w:start w:val="1"/>
      <w:numFmt w:val="bullet"/>
      <w:lvlText w:val="o"/>
      <w:lvlJc w:val="left"/>
      <w:pPr>
        <w:tabs>
          <w:tab w:val="num" w:pos="3960"/>
        </w:tabs>
        <w:ind w:left="3960" w:hanging="360"/>
      </w:pPr>
      <w:rPr>
        <w:rFonts w:ascii="Courier New" w:hAnsi="Courier New" w:cs="Courier New" w:hint="default"/>
      </w:rPr>
    </w:lvl>
    <w:lvl w:ilvl="5" w:tplc="04190005">
      <w:start w:val="1"/>
      <w:numFmt w:val="bullet"/>
      <w:lvlText w:val=""/>
      <w:lvlJc w:val="left"/>
      <w:pPr>
        <w:tabs>
          <w:tab w:val="num" w:pos="4680"/>
        </w:tabs>
        <w:ind w:left="4680" w:hanging="360"/>
      </w:pPr>
      <w:rPr>
        <w:rFonts w:ascii="Wingdings" w:hAnsi="Wingdings" w:hint="default"/>
      </w:rPr>
    </w:lvl>
    <w:lvl w:ilvl="6" w:tplc="04190001">
      <w:start w:val="1"/>
      <w:numFmt w:val="bullet"/>
      <w:lvlText w:val=""/>
      <w:lvlJc w:val="left"/>
      <w:pPr>
        <w:tabs>
          <w:tab w:val="num" w:pos="5400"/>
        </w:tabs>
        <w:ind w:left="5400" w:hanging="360"/>
      </w:pPr>
      <w:rPr>
        <w:rFonts w:ascii="Symbol" w:hAnsi="Symbol" w:hint="default"/>
      </w:rPr>
    </w:lvl>
    <w:lvl w:ilvl="7" w:tplc="04190003">
      <w:start w:val="1"/>
      <w:numFmt w:val="bullet"/>
      <w:lvlText w:val="o"/>
      <w:lvlJc w:val="left"/>
      <w:pPr>
        <w:tabs>
          <w:tab w:val="num" w:pos="6120"/>
        </w:tabs>
        <w:ind w:left="6120" w:hanging="360"/>
      </w:pPr>
      <w:rPr>
        <w:rFonts w:ascii="Courier New" w:hAnsi="Courier New" w:cs="Courier New" w:hint="default"/>
      </w:rPr>
    </w:lvl>
    <w:lvl w:ilvl="8" w:tplc="04190005">
      <w:start w:val="1"/>
      <w:numFmt w:val="bullet"/>
      <w:lvlText w:val=""/>
      <w:lvlJc w:val="left"/>
      <w:pPr>
        <w:tabs>
          <w:tab w:val="num" w:pos="6840"/>
        </w:tabs>
        <w:ind w:left="6840" w:hanging="360"/>
      </w:pPr>
      <w:rPr>
        <w:rFonts w:ascii="Wingdings" w:hAnsi="Wingdings" w:hint="default"/>
      </w:rPr>
    </w:lvl>
  </w:abstractNum>
  <w:abstractNum w:abstractNumId="10">
    <w:nsid w:val="16876A63"/>
    <w:multiLevelType w:val="hybridMultilevel"/>
    <w:tmpl w:val="3F5C1AB4"/>
    <w:lvl w:ilvl="0" w:tplc="F9B2EE2A">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nsid w:val="1C441C69"/>
    <w:multiLevelType w:val="multilevel"/>
    <w:tmpl w:val="6106A8EC"/>
    <w:lvl w:ilvl="0">
      <w:start w:val="1"/>
      <w:numFmt w:val="decimal"/>
      <w:lvlText w:val="%1."/>
      <w:lvlJc w:val="left"/>
      <w:pPr>
        <w:ind w:left="720" w:hanging="360"/>
      </w:pPr>
    </w:lvl>
    <w:lvl w:ilvl="1">
      <w:start w:val="1"/>
      <w:numFmt w:val="decimal"/>
      <w:isLgl/>
      <w:lvlText w:val="%1.%2."/>
      <w:lvlJc w:val="left"/>
      <w:pPr>
        <w:ind w:left="1440" w:hanging="720"/>
      </w:pPr>
    </w:lvl>
    <w:lvl w:ilvl="2">
      <w:start w:val="1"/>
      <w:numFmt w:val="decimal"/>
      <w:isLgl/>
      <w:lvlText w:val="%1.%2.%3."/>
      <w:lvlJc w:val="left"/>
      <w:pPr>
        <w:ind w:left="1800" w:hanging="720"/>
      </w:pPr>
    </w:lvl>
    <w:lvl w:ilvl="3">
      <w:start w:val="1"/>
      <w:numFmt w:val="decimal"/>
      <w:isLgl/>
      <w:lvlText w:val="%1.%2.%3.%4."/>
      <w:lvlJc w:val="left"/>
      <w:pPr>
        <w:ind w:left="2520" w:hanging="1080"/>
      </w:pPr>
    </w:lvl>
    <w:lvl w:ilvl="4">
      <w:start w:val="1"/>
      <w:numFmt w:val="decimal"/>
      <w:isLgl/>
      <w:lvlText w:val="%1.%2.%3.%4.%5."/>
      <w:lvlJc w:val="left"/>
      <w:pPr>
        <w:ind w:left="2880" w:hanging="1080"/>
      </w:pPr>
    </w:lvl>
    <w:lvl w:ilvl="5">
      <w:start w:val="1"/>
      <w:numFmt w:val="decimal"/>
      <w:isLgl/>
      <w:lvlText w:val="%1.%2.%3.%4.%5.%6."/>
      <w:lvlJc w:val="left"/>
      <w:pPr>
        <w:ind w:left="3600" w:hanging="1440"/>
      </w:pPr>
    </w:lvl>
    <w:lvl w:ilvl="6">
      <w:start w:val="1"/>
      <w:numFmt w:val="decimal"/>
      <w:isLgl/>
      <w:lvlText w:val="%1.%2.%3.%4.%5.%6.%7."/>
      <w:lvlJc w:val="left"/>
      <w:pPr>
        <w:ind w:left="4320" w:hanging="1800"/>
      </w:pPr>
    </w:lvl>
    <w:lvl w:ilvl="7">
      <w:start w:val="1"/>
      <w:numFmt w:val="decimal"/>
      <w:isLgl/>
      <w:lvlText w:val="%1.%2.%3.%4.%5.%6.%7.%8."/>
      <w:lvlJc w:val="left"/>
      <w:pPr>
        <w:ind w:left="4680" w:hanging="1800"/>
      </w:pPr>
    </w:lvl>
    <w:lvl w:ilvl="8">
      <w:start w:val="1"/>
      <w:numFmt w:val="decimal"/>
      <w:isLgl/>
      <w:lvlText w:val="%1.%2.%3.%4.%5.%6.%7.%8.%9."/>
      <w:lvlJc w:val="left"/>
      <w:pPr>
        <w:ind w:left="5400" w:hanging="2160"/>
      </w:pPr>
    </w:lvl>
  </w:abstractNum>
  <w:abstractNum w:abstractNumId="12">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3">
    <w:nsid w:val="221B175A"/>
    <w:multiLevelType w:val="multilevel"/>
    <w:tmpl w:val="EED2A3E6"/>
    <w:lvl w:ilvl="0">
      <w:start w:val="3"/>
      <w:numFmt w:val="decimal"/>
      <w:lvlText w:val="1.%1."/>
      <w:lvlJc w:val="left"/>
      <w:rPr>
        <w:rFonts w:ascii="Times New Roman" w:eastAsia="Batang" w:hAnsi="Times New Roman" w:cs="Times New Roman" w:hint="default"/>
        <w:b w:val="0"/>
        <w:bCs w:val="0"/>
        <w:i w:val="0"/>
        <w:iCs w:val="0"/>
        <w:smallCaps w:val="0"/>
        <w:strike w:val="0"/>
        <w:color w:val="000000"/>
        <w:spacing w:val="1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23E52FD7"/>
    <w:multiLevelType w:val="hybridMultilevel"/>
    <w:tmpl w:val="40905DC8"/>
    <w:lvl w:ilvl="0" w:tplc="31421D24">
      <w:numFmt w:val="decimal"/>
      <w:lvlText w:val="%1-"/>
      <w:lvlJc w:val="left"/>
      <w:pPr>
        <w:ind w:left="420" w:hanging="360"/>
      </w:pPr>
      <w:rPr>
        <w:rFonts w:hint="default"/>
      </w:rPr>
    </w:lvl>
    <w:lvl w:ilvl="1" w:tplc="04190019" w:tentative="1">
      <w:start w:val="1"/>
      <w:numFmt w:val="lowerLetter"/>
      <w:lvlText w:val="%2."/>
      <w:lvlJc w:val="left"/>
      <w:pPr>
        <w:ind w:left="1140" w:hanging="360"/>
      </w:pPr>
    </w:lvl>
    <w:lvl w:ilvl="2" w:tplc="0419001B" w:tentative="1">
      <w:start w:val="1"/>
      <w:numFmt w:val="lowerRoman"/>
      <w:lvlText w:val="%3."/>
      <w:lvlJc w:val="right"/>
      <w:pPr>
        <w:ind w:left="1860" w:hanging="180"/>
      </w:pPr>
    </w:lvl>
    <w:lvl w:ilvl="3" w:tplc="0419000F" w:tentative="1">
      <w:start w:val="1"/>
      <w:numFmt w:val="decimal"/>
      <w:lvlText w:val="%4."/>
      <w:lvlJc w:val="left"/>
      <w:pPr>
        <w:ind w:left="2580" w:hanging="360"/>
      </w:pPr>
    </w:lvl>
    <w:lvl w:ilvl="4" w:tplc="04190019" w:tentative="1">
      <w:start w:val="1"/>
      <w:numFmt w:val="lowerLetter"/>
      <w:lvlText w:val="%5."/>
      <w:lvlJc w:val="left"/>
      <w:pPr>
        <w:ind w:left="3300" w:hanging="360"/>
      </w:pPr>
    </w:lvl>
    <w:lvl w:ilvl="5" w:tplc="0419001B" w:tentative="1">
      <w:start w:val="1"/>
      <w:numFmt w:val="lowerRoman"/>
      <w:lvlText w:val="%6."/>
      <w:lvlJc w:val="right"/>
      <w:pPr>
        <w:ind w:left="4020" w:hanging="180"/>
      </w:pPr>
    </w:lvl>
    <w:lvl w:ilvl="6" w:tplc="0419000F" w:tentative="1">
      <w:start w:val="1"/>
      <w:numFmt w:val="decimal"/>
      <w:lvlText w:val="%7."/>
      <w:lvlJc w:val="left"/>
      <w:pPr>
        <w:ind w:left="4740" w:hanging="360"/>
      </w:pPr>
    </w:lvl>
    <w:lvl w:ilvl="7" w:tplc="04190019" w:tentative="1">
      <w:start w:val="1"/>
      <w:numFmt w:val="lowerLetter"/>
      <w:lvlText w:val="%8."/>
      <w:lvlJc w:val="left"/>
      <w:pPr>
        <w:ind w:left="5460" w:hanging="360"/>
      </w:pPr>
    </w:lvl>
    <w:lvl w:ilvl="8" w:tplc="0419001B" w:tentative="1">
      <w:start w:val="1"/>
      <w:numFmt w:val="lowerRoman"/>
      <w:lvlText w:val="%9."/>
      <w:lvlJc w:val="right"/>
      <w:pPr>
        <w:ind w:left="6180" w:hanging="180"/>
      </w:pPr>
    </w:lvl>
  </w:abstractNum>
  <w:abstractNum w:abstractNumId="15">
    <w:nsid w:val="2CCE0BEE"/>
    <w:multiLevelType w:val="hybridMultilevel"/>
    <w:tmpl w:val="9E082CE2"/>
    <w:lvl w:ilvl="0" w:tplc="04190001">
      <w:start w:val="1"/>
      <w:numFmt w:val="bullet"/>
      <w:lvlText w:val=""/>
      <w:lvlJc w:val="left"/>
      <w:pPr>
        <w:tabs>
          <w:tab w:val="num" w:pos="1380"/>
        </w:tabs>
        <w:ind w:left="1380" w:hanging="360"/>
      </w:pPr>
      <w:rPr>
        <w:rFonts w:ascii="Symbol" w:hAnsi="Symbol" w:hint="default"/>
      </w:rPr>
    </w:lvl>
    <w:lvl w:ilvl="1" w:tplc="04190003">
      <w:start w:val="1"/>
      <w:numFmt w:val="bullet"/>
      <w:lvlText w:val="o"/>
      <w:lvlJc w:val="left"/>
      <w:pPr>
        <w:tabs>
          <w:tab w:val="num" w:pos="2100"/>
        </w:tabs>
        <w:ind w:left="2100" w:hanging="360"/>
      </w:pPr>
      <w:rPr>
        <w:rFonts w:ascii="Courier New" w:hAnsi="Courier New" w:cs="Courier New" w:hint="default"/>
      </w:rPr>
    </w:lvl>
    <w:lvl w:ilvl="2" w:tplc="04190005">
      <w:start w:val="1"/>
      <w:numFmt w:val="bullet"/>
      <w:lvlText w:val=""/>
      <w:lvlJc w:val="left"/>
      <w:pPr>
        <w:tabs>
          <w:tab w:val="num" w:pos="2820"/>
        </w:tabs>
        <w:ind w:left="2820" w:hanging="360"/>
      </w:pPr>
      <w:rPr>
        <w:rFonts w:ascii="Wingdings" w:hAnsi="Wingdings" w:hint="default"/>
      </w:rPr>
    </w:lvl>
    <w:lvl w:ilvl="3" w:tplc="04190001">
      <w:start w:val="1"/>
      <w:numFmt w:val="bullet"/>
      <w:lvlText w:val=""/>
      <w:lvlJc w:val="left"/>
      <w:pPr>
        <w:tabs>
          <w:tab w:val="num" w:pos="3540"/>
        </w:tabs>
        <w:ind w:left="3540" w:hanging="360"/>
      </w:pPr>
      <w:rPr>
        <w:rFonts w:ascii="Symbol" w:hAnsi="Symbol" w:hint="default"/>
      </w:rPr>
    </w:lvl>
    <w:lvl w:ilvl="4" w:tplc="04190003">
      <w:start w:val="1"/>
      <w:numFmt w:val="bullet"/>
      <w:lvlText w:val="o"/>
      <w:lvlJc w:val="left"/>
      <w:pPr>
        <w:tabs>
          <w:tab w:val="num" w:pos="4260"/>
        </w:tabs>
        <w:ind w:left="4260" w:hanging="360"/>
      </w:pPr>
      <w:rPr>
        <w:rFonts w:ascii="Courier New" w:hAnsi="Courier New" w:cs="Courier New" w:hint="default"/>
      </w:rPr>
    </w:lvl>
    <w:lvl w:ilvl="5" w:tplc="04190005">
      <w:start w:val="1"/>
      <w:numFmt w:val="bullet"/>
      <w:lvlText w:val=""/>
      <w:lvlJc w:val="left"/>
      <w:pPr>
        <w:tabs>
          <w:tab w:val="num" w:pos="4980"/>
        </w:tabs>
        <w:ind w:left="4980" w:hanging="360"/>
      </w:pPr>
      <w:rPr>
        <w:rFonts w:ascii="Wingdings" w:hAnsi="Wingdings" w:hint="default"/>
      </w:rPr>
    </w:lvl>
    <w:lvl w:ilvl="6" w:tplc="04190001">
      <w:start w:val="1"/>
      <w:numFmt w:val="bullet"/>
      <w:lvlText w:val=""/>
      <w:lvlJc w:val="left"/>
      <w:pPr>
        <w:tabs>
          <w:tab w:val="num" w:pos="5700"/>
        </w:tabs>
        <w:ind w:left="5700" w:hanging="360"/>
      </w:pPr>
      <w:rPr>
        <w:rFonts w:ascii="Symbol" w:hAnsi="Symbol" w:hint="default"/>
      </w:rPr>
    </w:lvl>
    <w:lvl w:ilvl="7" w:tplc="04190003">
      <w:start w:val="1"/>
      <w:numFmt w:val="bullet"/>
      <w:lvlText w:val="o"/>
      <w:lvlJc w:val="left"/>
      <w:pPr>
        <w:tabs>
          <w:tab w:val="num" w:pos="6420"/>
        </w:tabs>
        <w:ind w:left="6420" w:hanging="360"/>
      </w:pPr>
      <w:rPr>
        <w:rFonts w:ascii="Courier New" w:hAnsi="Courier New" w:cs="Courier New" w:hint="default"/>
      </w:rPr>
    </w:lvl>
    <w:lvl w:ilvl="8" w:tplc="04190005">
      <w:start w:val="1"/>
      <w:numFmt w:val="bullet"/>
      <w:lvlText w:val=""/>
      <w:lvlJc w:val="left"/>
      <w:pPr>
        <w:tabs>
          <w:tab w:val="num" w:pos="7140"/>
        </w:tabs>
        <w:ind w:left="7140" w:hanging="360"/>
      </w:pPr>
      <w:rPr>
        <w:rFonts w:ascii="Wingdings" w:hAnsi="Wingdings" w:hint="default"/>
      </w:rPr>
    </w:lvl>
  </w:abstractNum>
  <w:abstractNum w:abstractNumId="16">
    <w:nsid w:val="2D7519E6"/>
    <w:multiLevelType w:val="singleLevel"/>
    <w:tmpl w:val="88B05F50"/>
    <w:lvl w:ilvl="0">
      <w:start w:val="10"/>
      <w:numFmt w:val="decimal"/>
      <w:lvlText w:val="2.%1."/>
      <w:legacy w:legacy="1" w:legacySpace="0" w:legacyIndent="480"/>
      <w:lvlJc w:val="left"/>
      <w:rPr>
        <w:rFonts w:ascii="Times New Roman" w:hAnsi="Times New Roman" w:cs="Times New Roman" w:hint="default"/>
      </w:rPr>
    </w:lvl>
  </w:abstractNum>
  <w:abstractNum w:abstractNumId="17">
    <w:nsid w:val="356B0F9D"/>
    <w:multiLevelType w:val="multilevel"/>
    <w:tmpl w:val="3D0A2496"/>
    <w:lvl w:ilvl="0">
      <w:start w:val="1"/>
      <w:numFmt w:val="bullet"/>
      <w:lvlText w:val="-"/>
      <w:lvlJc w:val="left"/>
      <w:rPr>
        <w:rFonts w:ascii="Batang" w:eastAsia="Batang" w:hAnsi="Batang" w:cs="Batang"/>
        <w:b w:val="0"/>
        <w:bCs w:val="0"/>
        <w:i w:val="0"/>
        <w:iCs w:val="0"/>
        <w:smallCaps w:val="0"/>
        <w:strike w:val="0"/>
        <w:color w:val="000000"/>
        <w:spacing w:val="1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3DE829CE"/>
    <w:multiLevelType w:val="hybridMultilevel"/>
    <w:tmpl w:val="C244224A"/>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19">
    <w:nsid w:val="3EE22E53"/>
    <w:multiLevelType w:val="multilevel"/>
    <w:tmpl w:val="D9AEAA4E"/>
    <w:lvl w:ilvl="0">
      <w:start w:val="1"/>
      <w:numFmt w:val="bullet"/>
      <w:lvlText w:val="•"/>
      <w:lvlJc w:val="left"/>
      <w:rPr>
        <w:rFonts w:ascii="Batang" w:eastAsia="Batang" w:hAnsi="Batang" w:cs="Batang"/>
        <w:b w:val="0"/>
        <w:bCs w:val="0"/>
        <w:i w:val="0"/>
        <w:iCs w:val="0"/>
        <w:smallCaps w:val="0"/>
        <w:strike w:val="0"/>
        <w:color w:val="000000"/>
        <w:spacing w:val="1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3FF37E15"/>
    <w:multiLevelType w:val="singleLevel"/>
    <w:tmpl w:val="9EF81DFC"/>
    <w:lvl w:ilvl="0">
      <w:start w:val="1"/>
      <w:numFmt w:val="decimal"/>
      <w:lvlText w:val="5.%1."/>
      <w:legacy w:legacy="1" w:legacySpace="0" w:legacyIndent="388"/>
      <w:lvlJc w:val="left"/>
      <w:rPr>
        <w:rFonts w:ascii="Times New Roman" w:hAnsi="Times New Roman" w:cs="Times New Roman" w:hint="default"/>
      </w:rPr>
    </w:lvl>
  </w:abstractNum>
  <w:abstractNum w:abstractNumId="21">
    <w:nsid w:val="45230FBB"/>
    <w:multiLevelType w:val="hybridMultilevel"/>
    <w:tmpl w:val="B7606F5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562A5C13"/>
    <w:multiLevelType w:val="singleLevel"/>
    <w:tmpl w:val="2D78D4A6"/>
    <w:lvl w:ilvl="0">
      <w:start w:val="1"/>
      <w:numFmt w:val="decimal"/>
      <w:lvlText w:val="2.%1."/>
      <w:legacy w:legacy="1" w:legacySpace="0" w:legacyIndent="379"/>
      <w:lvlJc w:val="left"/>
      <w:rPr>
        <w:rFonts w:ascii="Times New Roman" w:hAnsi="Times New Roman" w:cs="Times New Roman" w:hint="default"/>
      </w:rPr>
    </w:lvl>
  </w:abstractNum>
  <w:abstractNum w:abstractNumId="23">
    <w:nsid w:val="59F66BBE"/>
    <w:multiLevelType w:val="hybridMultilevel"/>
    <w:tmpl w:val="9F5C3B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5C4E7414"/>
    <w:multiLevelType w:val="multilevel"/>
    <w:tmpl w:val="C7A8F216"/>
    <w:lvl w:ilvl="0">
      <w:start w:val="1"/>
      <w:numFmt w:val="bullet"/>
      <w:lvlText w:val="-"/>
      <w:lvlJc w:val="left"/>
      <w:rPr>
        <w:rFonts w:ascii="Batang" w:eastAsia="Batang" w:hAnsi="Batang" w:cs="Batang"/>
        <w:b w:val="0"/>
        <w:bCs w:val="0"/>
        <w:i w:val="0"/>
        <w:iCs w:val="0"/>
        <w:smallCaps w:val="0"/>
        <w:strike w:val="0"/>
        <w:color w:val="000000"/>
        <w:spacing w:val="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5EDB4BCC"/>
    <w:multiLevelType w:val="multilevel"/>
    <w:tmpl w:val="BE70748A"/>
    <w:lvl w:ilvl="0">
      <w:start w:val="3"/>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520" w:hanging="2160"/>
      </w:pPr>
      <w:rPr>
        <w:rFonts w:hint="default"/>
      </w:rPr>
    </w:lvl>
    <w:lvl w:ilvl="8">
      <w:start w:val="1"/>
      <w:numFmt w:val="decimal"/>
      <w:isLgl/>
      <w:lvlText w:val="%1.%2.%3.%4.%5.%6.%7.%8.%9."/>
      <w:lvlJc w:val="left"/>
      <w:pPr>
        <w:ind w:left="2520" w:hanging="2160"/>
      </w:pPr>
      <w:rPr>
        <w:rFonts w:hint="default"/>
      </w:rPr>
    </w:lvl>
  </w:abstractNum>
  <w:abstractNum w:abstractNumId="26">
    <w:nsid w:val="67904EB4"/>
    <w:multiLevelType w:val="multilevel"/>
    <w:tmpl w:val="0F4E7166"/>
    <w:lvl w:ilvl="0">
      <w:start w:val="1"/>
      <w:numFmt w:val="bullet"/>
      <w:lvlText w:val="-"/>
      <w:lvlJc w:val="left"/>
      <w:rPr>
        <w:rFonts w:ascii="Batang" w:eastAsia="Batang" w:hAnsi="Batang" w:cs="Batang"/>
        <w:b w:val="0"/>
        <w:bCs w:val="0"/>
        <w:i w:val="0"/>
        <w:iCs w:val="0"/>
        <w:smallCaps w:val="0"/>
        <w:strike w:val="0"/>
        <w:color w:val="000000"/>
        <w:spacing w:val="1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6F485EAC"/>
    <w:multiLevelType w:val="multilevel"/>
    <w:tmpl w:val="7812E086"/>
    <w:lvl w:ilvl="0">
      <w:start w:val="1"/>
      <w:numFmt w:val="decimal"/>
      <w:lvlText w:val="%1."/>
      <w:lvlJc w:val="left"/>
      <w:pPr>
        <w:ind w:left="525" w:hanging="525"/>
      </w:pPr>
      <w:rPr>
        <w:rFonts w:hint="default"/>
      </w:rPr>
    </w:lvl>
    <w:lvl w:ilvl="1">
      <w:start w:val="1"/>
      <w:numFmt w:val="decimal"/>
      <w:lvlText w:val="%1.%2."/>
      <w:lvlJc w:val="left"/>
      <w:pPr>
        <w:ind w:left="1429"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28">
    <w:nsid w:val="73C475FC"/>
    <w:multiLevelType w:val="singleLevel"/>
    <w:tmpl w:val="350423E2"/>
    <w:lvl w:ilvl="0">
      <w:start w:val="2"/>
      <w:numFmt w:val="decimal"/>
      <w:lvlText w:val="1.%1."/>
      <w:legacy w:legacy="1" w:legacySpace="0" w:legacyIndent="355"/>
      <w:lvlJc w:val="left"/>
      <w:rPr>
        <w:rFonts w:ascii="Times New Roman" w:hAnsi="Times New Roman" w:cs="Times New Roman" w:hint="default"/>
      </w:rPr>
    </w:lvl>
  </w:abstractNum>
  <w:abstractNum w:abstractNumId="29">
    <w:nsid w:val="743317A2"/>
    <w:multiLevelType w:val="hybridMultilevel"/>
    <w:tmpl w:val="CC568368"/>
    <w:lvl w:ilvl="0" w:tplc="04190001">
      <w:start w:val="1"/>
      <w:numFmt w:val="bullet"/>
      <w:lvlText w:val=""/>
      <w:lvlJc w:val="left"/>
      <w:pPr>
        <w:tabs>
          <w:tab w:val="num" w:pos="1200"/>
        </w:tabs>
        <w:ind w:left="1200" w:hanging="360"/>
      </w:pPr>
      <w:rPr>
        <w:rFonts w:ascii="Symbol" w:hAnsi="Symbol" w:hint="default"/>
      </w:rPr>
    </w:lvl>
    <w:lvl w:ilvl="1" w:tplc="04190003">
      <w:start w:val="1"/>
      <w:numFmt w:val="bullet"/>
      <w:lvlText w:val="o"/>
      <w:lvlJc w:val="left"/>
      <w:pPr>
        <w:tabs>
          <w:tab w:val="num" w:pos="1920"/>
        </w:tabs>
        <w:ind w:left="1920" w:hanging="360"/>
      </w:pPr>
      <w:rPr>
        <w:rFonts w:ascii="Courier New" w:hAnsi="Courier New" w:cs="Courier New" w:hint="default"/>
      </w:rPr>
    </w:lvl>
    <w:lvl w:ilvl="2" w:tplc="04190005">
      <w:start w:val="1"/>
      <w:numFmt w:val="bullet"/>
      <w:lvlText w:val=""/>
      <w:lvlJc w:val="left"/>
      <w:pPr>
        <w:tabs>
          <w:tab w:val="num" w:pos="2640"/>
        </w:tabs>
        <w:ind w:left="2640" w:hanging="360"/>
      </w:pPr>
      <w:rPr>
        <w:rFonts w:ascii="Wingdings" w:hAnsi="Wingdings" w:hint="default"/>
      </w:rPr>
    </w:lvl>
    <w:lvl w:ilvl="3" w:tplc="04190001">
      <w:start w:val="1"/>
      <w:numFmt w:val="bullet"/>
      <w:lvlText w:val=""/>
      <w:lvlJc w:val="left"/>
      <w:pPr>
        <w:tabs>
          <w:tab w:val="num" w:pos="3360"/>
        </w:tabs>
        <w:ind w:left="3360" w:hanging="360"/>
      </w:pPr>
      <w:rPr>
        <w:rFonts w:ascii="Symbol" w:hAnsi="Symbol" w:hint="default"/>
      </w:rPr>
    </w:lvl>
    <w:lvl w:ilvl="4" w:tplc="04190003">
      <w:start w:val="1"/>
      <w:numFmt w:val="bullet"/>
      <w:lvlText w:val="o"/>
      <w:lvlJc w:val="left"/>
      <w:pPr>
        <w:tabs>
          <w:tab w:val="num" w:pos="4080"/>
        </w:tabs>
        <w:ind w:left="4080" w:hanging="360"/>
      </w:pPr>
      <w:rPr>
        <w:rFonts w:ascii="Courier New" w:hAnsi="Courier New" w:cs="Courier New" w:hint="default"/>
      </w:rPr>
    </w:lvl>
    <w:lvl w:ilvl="5" w:tplc="04190005">
      <w:start w:val="1"/>
      <w:numFmt w:val="bullet"/>
      <w:lvlText w:val=""/>
      <w:lvlJc w:val="left"/>
      <w:pPr>
        <w:tabs>
          <w:tab w:val="num" w:pos="4800"/>
        </w:tabs>
        <w:ind w:left="4800" w:hanging="360"/>
      </w:pPr>
      <w:rPr>
        <w:rFonts w:ascii="Wingdings" w:hAnsi="Wingdings" w:hint="default"/>
      </w:rPr>
    </w:lvl>
    <w:lvl w:ilvl="6" w:tplc="04190001">
      <w:start w:val="1"/>
      <w:numFmt w:val="bullet"/>
      <w:lvlText w:val=""/>
      <w:lvlJc w:val="left"/>
      <w:pPr>
        <w:tabs>
          <w:tab w:val="num" w:pos="5520"/>
        </w:tabs>
        <w:ind w:left="5520" w:hanging="360"/>
      </w:pPr>
      <w:rPr>
        <w:rFonts w:ascii="Symbol" w:hAnsi="Symbol" w:hint="default"/>
      </w:rPr>
    </w:lvl>
    <w:lvl w:ilvl="7" w:tplc="04190003">
      <w:start w:val="1"/>
      <w:numFmt w:val="bullet"/>
      <w:lvlText w:val="o"/>
      <w:lvlJc w:val="left"/>
      <w:pPr>
        <w:tabs>
          <w:tab w:val="num" w:pos="6240"/>
        </w:tabs>
        <w:ind w:left="6240" w:hanging="360"/>
      </w:pPr>
      <w:rPr>
        <w:rFonts w:ascii="Courier New" w:hAnsi="Courier New" w:cs="Courier New" w:hint="default"/>
      </w:rPr>
    </w:lvl>
    <w:lvl w:ilvl="8" w:tplc="04190005">
      <w:start w:val="1"/>
      <w:numFmt w:val="bullet"/>
      <w:lvlText w:val=""/>
      <w:lvlJc w:val="left"/>
      <w:pPr>
        <w:tabs>
          <w:tab w:val="num" w:pos="6960"/>
        </w:tabs>
        <w:ind w:left="6960" w:hanging="360"/>
      </w:pPr>
      <w:rPr>
        <w:rFonts w:ascii="Wingdings" w:hAnsi="Wingdings" w:hint="default"/>
      </w:rPr>
    </w:lvl>
  </w:abstractNum>
  <w:abstractNum w:abstractNumId="30">
    <w:nsid w:val="766B322B"/>
    <w:multiLevelType w:val="hybridMultilevel"/>
    <w:tmpl w:val="AD40F8A2"/>
    <w:lvl w:ilvl="0" w:tplc="E9F879EA">
      <w:start w:val="1"/>
      <w:numFmt w:val="upperRoman"/>
      <w:lvlText w:val="%1."/>
      <w:lvlJc w:val="left"/>
      <w:pPr>
        <w:ind w:left="720" w:hanging="720"/>
      </w:pPr>
      <w:rPr>
        <w:rFonts w:cs="Times New Roman"/>
      </w:rPr>
    </w:lvl>
    <w:lvl w:ilvl="1" w:tplc="04190019">
      <w:start w:val="1"/>
      <w:numFmt w:val="decimal"/>
      <w:lvlText w:val="%2."/>
      <w:lvlJc w:val="left"/>
      <w:pPr>
        <w:tabs>
          <w:tab w:val="num" w:pos="372"/>
        </w:tabs>
        <w:ind w:left="372" w:hanging="360"/>
      </w:pPr>
      <w:rPr>
        <w:rFonts w:cs="Times New Roman"/>
      </w:rPr>
    </w:lvl>
    <w:lvl w:ilvl="2" w:tplc="0419001B">
      <w:start w:val="1"/>
      <w:numFmt w:val="decimal"/>
      <w:lvlText w:val="%3."/>
      <w:lvlJc w:val="left"/>
      <w:pPr>
        <w:tabs>
          <w:tab w:val="num" w:pos="1092"/>
        </w:tabs>
        <w:ind w:left="1092" w:hanging="360"/>
      </w:pPr>
      <w:rPr>
        <w:rFonts w:cs="Times New Roman"/>
      </w:rPr>
    </w:lvl>
    <w:lvl w:ilvl="3" w:tplc="0419000F">
      <w:start w:val="1"/>
      <w:numFmt w:val="decimal"/>
      <w:lvlText w:val="%4."/>
      <w:lvlJc w:val="left"/>
      <w:pPr>
        <w:tabs>
          <w:tab w:val="num" w:pos="1812"/>
        </w:tabs>
        <w:ind w:left="1812" w:hanging="360"/>
      </w:pPr>
      <w:rPr>
        <w:rFonts w:cs="Times New Roman"/>
      </w:rPr>
    </w:lvl>
    <w:lvl w:ilvl="4" w:tplc="04190019">
      <w:start w:val="1"/>
      <w:numFmt w:val="decimal"/>
      <w:lvlText w:val="%5."/>
      <w:lvlJc w:val="left"/>
      <w:pPr>
        <w:tabs>
          <w:tab w:val="num" w:pos="2532"/>
        </w:tabs>
        <w:ind w:left="2532" w:hanging="360"/>
      </w:pPr>
      <w:rPr>
        <w:rFonts w:cs="Times New Roman"/>
      </w:rPr>
    </w:lvl>
    <w:lvl w:ilvl="5" w:tplc="0419001B">
      <w:start w:val="1"/>
      <w:numFmt w:val="decimal"/>
      <w:lvlText w:val="%6."/>
      <w:lvlJc w:val="left"/>
      <w:pPr>
        <w:tabs>
          <w:tab w:val="num" w:pos="3252"/>
        </w:tabs>
        <w:ind w:left="3252" w:hanging="360"/>
      </w:pPr>
      <w:rPr>
        <w:rFonts w:cs="Times New Roman"/>
      </w:rPr>
    </w:lvl>
    <w:lvl w:ilvl="6" w:tplc="0419000F">
      <w:start w:val="1"/>
      <w:numFmt w:val="decimal"/>
      <w:lvlText w:val="%7."/>
      <w:lvlJc w:val="left"/>
      <w:pPr>
        <w:tabs>
          <w:tab w:val="num" w:pos="3972"/>
        </w:tabs>
        <w:ind w:left="3972" w:hanging="360"/>
      </w:pPr>
      <w:rPr>
        <w:rFonts w:cs="Times New Roman"/>
      </w:rPr>
    </w:lvl>
    <w:lvl w:ilvl="7" w:tplc="04190019">
      <w:start w:val="1"/>
      <w:numFmt w:val="decimal"/>
      <w:lvlText w:val="%8."/>
      <w:lvlJc w:val="left"/>
      <w:pPr>
        <w:tabs>
          <w:tab w:val="num" w:pos="4692"/>
        </w:tabs>
        <w:ind w:left="4692" w:hanging="360"/>
      </w:pPr>
      <w:rPr>
        <w:rFonts w:cs="Times New Roman"/>
      </w:rPr>
    </w:lvl>
    <w:lvl w:ilvl="8" w:tplc="0419001B">
      <w:start w:val="1"/>
      <w:numFmt w:val="decimal"/>
      <w:lvlText w:val="%9."/>
      <w:lvlJc w:val="left"/>
      <w:pPr>
        <w:tabs>
          <w:tab w:val="num" w:pos="5412"/>
        </w:tabs>
        <w:ind w:left="5412" w:hanging="360"/>
      </w:pPr>
      <w:rPr>
        <w:rFonts w:cs="Times New Roman"/>
      </w:rPr>
    </w:lvl>
  </w:abstractNum>
  <w:abstractNum w:abstractNumId="31">
    <w:nsid w:val="7C203A4B"/>
    <w:multiLevelType w:val="hybridMultilevel"/>
    <w:tmpl w:val="185CFFAC"/>
    <w:lvl w:ilvl="0" w:tplc="0419000B">
      <w:start w:val="1"/>
      <w:numFmt w:val="bullet"/>
      <w:lvlText w:val=""/>
      <w:lvlJc w:val="left"/>
      <w:pPr>
        <w:ind w:left="1485" w:hanging="360"/>
      </w:pPr>
      <w:rPr>
        <w:rFonts w:ascii="Wingdings" w:hAnsi="Wingdings"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32">
    <w:nsid w:val="7F2C20A6"/>
    <w:multiLevelType w:val="multilevel"/>
    <w:tmpl w:val="6D48FB02"/>
    <w:lvl w:ilvl="0">
      <w:start w:val="1"/>
      <w:numFmt w:val="bullet"/>
      <w:lvlText w:val="-"/>
      <w:lvlJc w:val="left"/>
      <w:rPr>
        <w:rFonts w:ascii="Batang" w:eastAsia="Batang" w:hAnsi="Batang" w:cs="Batang"/>
        <w:b w:val="0"/>
        <w:bCs w:val="0"/>
        <w:i w:val="0"/>
        <w:iCs w:val="0"/>
        <w:smallCaps w:val="0"/>
        <w:strike w:val="0"/>
        <w:color w:val="000000"/>
        <w:spacing w:val="10"/>
        <w:w w:val="100"/>
        <w:position w:val="0"/>
        <w:sz w:val="21"/>
        <w:szCs w:val="21"/>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7"/>
  </w:num>
  <w:num w:numId="2">
    <w:abstractNumId w:val="23"/>
  </w:num>
  <w:num w:numId="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3"/>
  </w:num>
  <w:num w:numId="7">
    <w:abstractNumId w:val="1"/>
  </w:num>
  <w:num w:numId="8">
    <w:abstractNumId w:val="2"/>
  </w:num>
  <w:num w:numId="9">
    <w:abstractNumId w:val="26"/>
  </w:num>
  <w:num w:numId="10">
    <w:abstractNumId w:val="13"/>
  </w:num>
  <w:num w:numId="11">
    <w:abstractNumId w:val="19"/>
  </w:num>
  <w:num w:numId="12">
    <w:abstractNumId w:val="32"/>
  </w:num>
  <w:num w:numId="13">
    <w:abstractNumId w:val="8"/>
  </w:num>
  <w:num w:numId="14">
    <w:abstractNumId w:val="17"/>
  </w:num>
  <w:num w:numId="15">
    <w:abstractNumId w:val="24"/>
  </w:num>
  <w:num w:numId="16">
    <w:abstractNumId w:val="10"/>
  </w:num>
  <w:num w:numId="17">
    <w:abstractNumId w:val="25"/>
  </w:num>
  <w:num w:numId="1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 w:ilvl="0">
        <w:numFmt w:val="bullet"/>
        <w:lvlText w:val="•"/>
        <w:legacy w:legacy="1" w:legacySpace="0" w:legacyIndent="110"/>
        <w:lvlJc w:val="left"/>
        <w:rPr>
          <w:rFonts w:ascii="Arial" w:hAnsi="Arial" w:hint="default"/>
        </w:rPr>
      </w:lvl>
    </w:lvlOverride>
  </w:num>
  <w:num w:numId="21">
    <w:abstractNumId w:val="0"/>
    <w:lvlOverride w:ilvl="0">
      <w:lvl w:ilvl="0">
        <w:numFmt w:val="bullet"/>
        <w:lvlText w:val="-"/>
        <w:legacy w:legacy="1" w:legacySpace="0" w:legacyIndent="125"/>
        <w:lvlJc w:val="left"/>
        <w:rPr>
          <w:rFonts w:ascii="Arial" w:hAnsi="Arial" w:hint="default"/>
        </w:rPr>
      </w:lvl>
    </w:lvlOverride>
  </w:num>
  <w:num w:numId="22">
    <w:abstractNumId w:val="0"/>
    <w:lvlOverride w:ilvl="0">
      <w:lvl w:ilvl="0">
        <w:numFmt w:val="bullet"/>
        <w:lvlText w:val="•"/>
        <w:legacy w:legacy="1" w:legacySpace="0" w:legacyIndent="115"/>
        <w:lvlJc w:val="left"/>
        <w:rPr>
          <w:rFonts w:ascii="Arial" w:hAnsi="Arial" w:hint="default"/>
        </w:rPr>
      </w:lvl>
    </w:lvlOverride>
  </w:num>
  <w:num w:numId="23">
    <w:abstractNumId w:val="0"/>
    <w:lvlOverride w:ilvl="0">
      <w:lvl w:ilvl="0">
        <w:numFmt w:val="bullet"/>
        <w:lvlText w:val="•"/>
        <w:legacy w:legacy="1" w:legacySpace="0" w:legacyIndent="120"/>
        <w:lvlJc w:val="left"/>
        <w:rPr>
          <w:rFonts w:ascii="Arial" w:hAnsi="Arial" w:hint="default"/>
        </w:rPr>
      </w:lvl>
    </w:lvlOverride>
  </w:num>
  <w:num w:numId="24">
    <w:abstractNumId w:val="0"/>
    <w:lvlOverride w:ilvl="0">
      <w:lvl w:ilvl="0">
        <w:numFmt w:val="bullet"/>
        <w:lvlText w:val="•"/>
        <w:legacy w:legacy="1" w:legacySpace="0" w:legacyIndent="82"/>
        <w:lvlJc w:val="left"/>
        <w:rPr>
          <w:rFonts w:ascii="Arial" w:hAnsi="Arial" w:hint="default"/>
        </w:rPr>
      </w:lvl>
    </w:lvlOverride>
  </w:num>
  <w:num w:numId="25">
    <w:abstractNumId w:val="18"/>
  </w:num>
  <w:num w:numId="26">
    <w:abstractNumId w:val="9"/>
  </w:num>
  <w:num w:numId="27">
    <w:abstractNumId w:val="29"/>
  </w:num>
  <w:num w:numId="28">
    <w:abstractNumId w:val="15"/>
  </w:num>
  <w:num w:numId="29">
    <w:abstractNumId w:val="7"/>
  </w:num>
  <w:num w:numId="30">
    <w:abstractNumId w:val="4"/>
  </w:num>
  <w:num w:numId="31">
    <w:abstractNumId w:val="14"/>
  </w:num>
  <w:num w:numId="32">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8"/>
    <w:lvlOverride w:ilvl="0">
      <w:startOverride w:val="2"/>
    </w:lvlOverride>
  </w:num>
  <w:num w:numId="34">
    <w:abstractNumId w:val="22"/>
    <w:lvlOverride w:ilvl="0">
      <w:startOverride w:val="1"/>
    </w:lvlOverride>
  </w:num>
  <w:num w:numId="35">
    <w:abstractNumId w:val="16"/>
    <w:lvlOverride w:ilvl="0">
      <w:startOverride w:val="10"/>
    </w:lvlOverride>
  </w:num>
  <w:num w:numId="36">
    <w:abstractNumId w:val="6"/>
    <w:lvlOverride w:ilvl="0">
      <w:startOverride w:val="12"/>
    </w:lvlOverride>
  </w:num>
  <w:num w:numId="37">
    <w:abstractNumId w:val="0"/>
    <w:lvlOverride w:ilvl="0">
      <w:lvl w:ilvl="0">
        <w:numFmt w:val="bullet"/>
        <w:lvlText w:val="—"/>
        <w:legacy w:legacy="1" w:legacySpace="0" w:legacyIndent="274"/>
        <w:lvlJc w:val="left"/>
        <w:rPr>
          <w:rFonts w:ascii="Times New Roman" w:hAnsi="Times New Roman" w:hint="default"/>
        </w:rPr>
      </w:lvl>
    </w:lvlOverride>
  </w:num>
  <w:num w:numId="38">
    <w:abstractNumId w:val="0"/>
    <w:lvlOverride w:ilvl="0">
      <w:lvl w:ilvl="0">
        <w:numFmt w:val="bullet"/>
        <w:lvlText w:val="—"/>
        <w:legacy w:legacy="1" w:legacySpace="0" w:legacyIndent="278"/>
        <w:lvlJc w:val="left"/>
        <w:rPr>
          <w:rFonts w:ascii="Times New Roman" w:hAnsi="Times New Roman" w:hint="default"/>
        </w:rPr>
      </w:lvl>
    </w:lvlOverride>
  </w:num>
  <w:num w:numId="39">
    <w:abstractNumId w:val="0"/>
    <w:lvlOverride w:ilvl="0">
      <w:lvl w:ilvl="0">
        <w:numFmt w:val="bullet"/>
        <w:lvlText w:val="-"/>
        <w:legacy w:legacy="1" w:legacySpace="0" w:legacyIndent="130"/>
        <w:lvlJc w:val="left"/>
        <w:rPr>
          <w:rFonts w:ascii="Times New Roman" w:hAnsi="Times New Roman" w:hint="default"/>
        </w:rPr>
      </w:lvl>
    </w:lvlOverride>
  </w:num>
  <w:num w:numId="40">
    <w:abstractNumId w:val="0"/>
    <w:lvlOverride w:ilvl="0">
      <w:lvl w:ilvl="0">
        <w:numFmt w:val="bullet"/>
        <w:lvlText w:val="♦"/>
        <w:legacy w:legacy="1" w:legacySpace="0" w:legacyIndent="269"/>
        <w:lvlJc w:val="left"/>
        <w:rPr>
          <w:rFonts w:ascii="Times New Roman" w:hAnsi="Times New Roman" w:hint="default"/>
        </w:rPr>
      </w:lvl>
    </w:lvlOverride>
  </w:num>
  <w:num w:numId="41">
    <w:abstractNumId w:val="0"/>
    <w:lvlOverride w:ilvl="0">
      <w:lvl w:ilvl="0">
        <w:numFmt w:val="bullet"/>
        <w:lvlText w:val="—"/>
        <w:legacy w:legacy="1" w:legacySpace="0" w:legacyIndent="283"/>
        <w:lvlJc w:val="left"/>
        <w:rPr>
          <w:rFonts w:ascii="Times New Roman" w:hAnsi="Times New Roman" w:hint="default"/>
        </w:rPr>
      </w:lvl>
    </w:lvlOverride>
  </w:num>
  <w:num w:numId="42">
    <w:abstractNumId w:val="0"/>
    <w:lvlOverride w:ilvl="0">
      <w:lvl w:ilvl="0">
        <w:numFmt w:val="bullet"/>
        <w:lvlText w:val="—"/>
        <w:legacy w:legacy="1" w:legacySpace="0" w:legacyIndent="273"/>
        <w:lvlJc w:val="left"/>
        <w:rPr>
          <w:rFonts w:ascii="Times New Roman" w:hAnsi="Times New Roman" w:hint="default"/>
        </w:rPr>
      </w:lvl>
    </w:lvlOverride>
  </w:num>
  <w:num w:numId="43">
    <w:abstractNumId w:val="0"/>
    <w:lvlOverride w:ilvl="0">
      <w:lvl w:ilvl="0">
        <w:numFmt w:val="bullet"/>
        <w:lvlText w:val="—"/>
        <w:legacy w:legacy="1" w:legacySpace="0" w:legacyIndent="269"/>
        <w:lvlJc w:val="left"/>
        <w:rPr>
          <w:rFonts w:ascii="Times New Roman" w:hAnsi="Times New Roman" w:hint="default"/>
        </w:rPr>
      </w:lvl>
    </w:lvlOverride>
  </w:num>
  <w:num w:numId="44">
    <w:abstractNumId w:val="20"/>
    <w:lvlOverride w:ilvl="0">
      <w:startOverride w:val="1"/>
    </w:lvlOverride>
  </w:num>
  <w:numIdMacAtCleanup w:val="3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09"/>
  <w:noPunctuationKerning/>
  <w:characterSpacingControl w:val="doNotCompress"/>
  <w:hdrShapeDefaults>
    <o:shapedefaults v:ext="edit" spidmax="19458"/>
  </w:hdrShapeDefaults>
  <w:footnotePr>
    <w:footnote w:id="-1"/>
    <w:footnote w:id="0"/>
  </w:footnotePr>
  <w:endnotePr>
    <w:endnote w:id="-1"/>
    <w:endnote w:id="0"/>
  </w:endnotePr>
  <w:compat/>
  <w:rsids>
    <w:rsidRoot w:val="00AB23A2"/>
    <w:rsid w:val="00002D53"/>
    <w:rsid w:val="00003902"/>
    <w:rsid w:val="00003C25"/>
    <w:rsid w:val="00003EBC"/>
    <w:rsid w:val="000040E8"/>
    <w:rsid w:val="00004F82"/>
    <w:rsid w:val="00005917"/>
    <w:rsid w:val="00012859"/>
    <w:rsid w:val="000130AF"/>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530A"/>
    <w:rsid w:val="0003685A"/>
    <w:rsid w:val="00041036"/>
    <w:rsid w:val="000418B5"/>
    <w:rsid w:val="00041A0E"/>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502D"/>
    <w:rsid w:val="00077D7E"/>
    <w:rsid w:val="00082A4A"/>
    <w:rsid w:val="0008478D"/>
    <w:rsid w:val="00085A65"/>
    <w:rsid w:val="00086BBE"/>
    <w:rsid w:val="000874D5"/>
    <w:rsid w:val="00092CFC"/>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D6F"/>
    <w:rsid w:val="000B0FCF"/>
    <w:rsid w:val="000B4825"/>
    <w:rsid w:val="000B5109"/>
    <w:rsid w:val="000B60B7"/>
    <w:rsid w:val="000B78D3"/>
    <w:rsid w:val="000C07E9"/>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49ED"/>
    <w:rsid w:val="000E5C2F"/>
    <w:rsid w:val="000E7558"/>
    <w:rsid w:val="000E7768"/>
    <w:rsid w:val="000F06D9"/>
    <w:rsid w:val="000F240A"/>
    <w:rsid w:val="000F2D28"/>
    <w:rsid w:val="000F3D65"/>
    <w:rsid w:val="000F3F02"/>
    <w:rsid w:val="000F43FD"/>
    <w:rsid w:val="000F5350"/>
    <w:rsid w:val="000F6871"/>
    <w:rsid w:val="000F6E04"/>
    <w:rsid w:val="000F7B32"/>
    <w:rsid w:val="001005FF"/>
    <w:rsid w:val="00100DC0"/>
    <w:rsid w:val="001039EF"/>
    <w:rsid w:val="0010455B"/>
    <w:rsid w:val="00105DFD"/>
    <w:rsid w:val="0010637A"/>
    <w:rsid w:val="0010667D"/>
    <w:rsid w:val="00107C65"/>
    <w:rsid w:val="00110D97"/>
    <w:rsid w:val="00117A34"/>
    <w:rsid w:val="00120EB0"/>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897"/>
    <w:rsid w:val="0014594F"/>
    <w:rsid w:val="00145D09"/>
    <w:rsid w:val="00147EA0"/>
    <w:rsid w:val="00150097"/>
    <w:rsid w:val="00150C88"/>
    <w:rsid w:val="00152CB8"/>
    <w:rsid w:val="00153966"/>
    <w:rsid w:val="001545F7"/>
    <w:rsid w:val="00155FCD"/>
    <w:rsid w:val="0015668F"/>
    <w:rsid w:val="001608E0"/>
    <w:rsid w:val="001626B8"/>
    <w:rsid w:val="00162732"/>
    <w:rsid w:val="00162D29"/>
    <w:rsid w:val="00163E38"/>
    <w:rsid w:val="00164D43"/>
    <w:rsid w:val="0016649E"/>
    <w:rsid w:val="00167733"/>
    <w:rsid w:val="00167C86"/>
    <w:rsid w:val="00170C41"/>
    <w:rsid w:val="00171143"/>
    <w:rsid w:val="001727B8"/>
    <w:rsid w:val="00173F75"/>
    <w:rsid w:val="001747AB"/>
    <w:rsid w:val="001761BE"/>
    <w:rsid w:val="001776DD"/>
    <w:rsid w:val="0018245A"/>
    <w:rsid w:val="00183DEF"/>
    <w:rsid w:val="00185B7C"/>
    <w:rsid w:val="00186C39"/>
    <w:rsid w:val="00186EAD"/>
    <w:rsid w:val="00190723"/>
    <w:rsid w:val="0019072F"/>
    <w:rsid w:val="00192F1F"/>
    <w:rsid w:val="00194E11"/>
    <w:rsid w:val="001968E0"/>
    <w:rsid w:val="001A1E1F"/>
    <w:rsid w:val="001A2056"/>
    <w:rsid w:val="001A237F"/>
    <w:rsid w:val="001A2B45"/>
    <w:rsid w:val="001A338D"/>
    <w:rsid w:val="001A412A"/>
    <w:rsid w:val="001A57DD"/>
    <w:rsid w:val="001B118D"/>
    <w:rsid w:val="001B16E8"/>
    <w:rsid w:val="001B18F1"/>
    <w:rsid w:val="001B1A5A"/>
    <w:rsid w:val="001B3EDB"/>
    <w:rsid w:val="001B49F3"/>
    <w:rsid w:val="001B7985"/>
    <w:rsid w:val="001C0881"/>
    <w:rsid w:val="001C0A7C"/>
    <w:rsid w:val="001C121A"/>
    <w:rsid w:val="001C276C"/>
    <w:rsid w:val="001C7DB4"/>
    <w:rsid w:val="001D0F9B"/>
    <w:rsid w:val="001D1D9C"/>
    <w:rsid w:val="001D5940"/>
    <w:rsid w:val="001D7FB3"/>
    <w:rsid w:val="001E0941"/>
    <w:rsid w:val="001E20AD"/>
    <w:rsid w:val="001E4E97"/>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340F"/>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BD9"/>
    <w:rsid w:val="00231E5D"/>
    <w:rsid w:val="00232288"/>
    <w:rsid w:val="002323D1"/>
    <w:rsid w:val="00232A92"/>
    <w:rsid w:val="00232B3B"/>
    <w:rsid w:val="00234E0C"/>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6455"/>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A5D56"/>
    <w:rsid w:val="002B1045"/>
    <w:rsid w:val="002B142D"/>
    <w:rsid w:val="002B165D"/>
    <w:rsid w:val="002B634F"/>
    <w:rsid w:val="002C0D01"/>
    <w:rsid w:val="002C0D5C"/>
    <w:rsid w:val="002C0E4F"/>
    <w:rsid w:val="002C1D07"/>
    <w:rsid w:val="002C2285"/>
    <w:rsid w:val="002C25C6"/>
    <w:rsid w:val="002C4008"/>
    <w:rsid w:val="002C56AD"/>
    <w:rsid w:val="002C59E3"/>
    <w:rsid w:val="002C64E2"/>
    <w:rsid w:val="002C710A"/>
    <w:rsid w:val="002C740E"/>
    <w:rsid w:val="002C7B88"/>
    <w:rsid w:val="002D1E84"/>
    <w:rsid w:val="002D227A"/>
    <w:rsid w:val="002D4A78"/>
    <w:rsid w:val="002D5CF4"/>
    <w:rsid w:val="002D5DBA"/>
    <w:rsid w:val="002E0EF7"/>
    <w:rsid w:val="002E1210"/>
    <w:rsid w:val="002E20E7"/>
    <w:rsid w:val="002E250F"/>
    <w:rsid w:val="002E29DE"/>
    <w:rsid w:val="002E2A1D"/>
    <w:rsid w:val="002E459C"/>
    <w:rsid w:val="002E4882"/>
    <w:rsid w:val="002E5C28"/>
    <w:rsid w:val="002E6494"/>
    <w:rsid w:val="002E6AD0"/>
    <w:rsid w:val="002E6E4D"/>
    <w:rsid w:val="002E7C3A"/>
    <w:rsid w:val="002E7C43"/>
    <w:rsid w:val="002F0CCE"/>
    <w:rsid w:val="002F1115"/>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5CEF"/>
    <w:rsid w:val="00316B3E"/>
    <w:rsid w:val="00321249"/>
    <w:rsid w:val="003262E9"/>
    <w:rsid w:val="00326AE6"/>
    <w:rsid w:val="00330BA6"/>
    <w:rsid w:val="0033123D"/>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19F1"/>
    <w:rsid w:val="003638DB"/>
    <w:rsid w:val="00364DCB"/>
    <w:rsid w:val="00365B77"/>
    <w:rsid w:val="003660B4"/>
    <w:rsid w:val="00366676"/>
    <w:rsid w:val="00366E2F"/>
    <w:rsid w:val="003675E8"/>
    <w:rsid w:val="00370DE3"/>
    <w:rsid w:val="00372557"/>
    <w:rsid w:val="00373AF4"/>
    <w:rsid w:val="00375747"/>
    <w:rsid w:val="00376986"/>
    <w:rsid w:val="00376A90"/>
    <w:rsid w:val="003777D2"/>
    <w:rsid w:val="00380B5F"/>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5ABF"/>
    <w:rsid w:val="0039618E"/>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3891"/>
    <w:rsid w:val="003B45B2"/>
    <w:rsid w:val="003B48F9"/>
    <w:rsid w:val="003B53CD"/>
    <w:rsid w:val="003B5B0D"/>
    <w:rsid w:val="003B61D3"/>
    <w:rsid w:val="003B69F1"/>
    <w:rsid w:val="003B75C3"/>
    <w:rsid w:val="003B7A0C"/>
    <w:rsid w:val="003C550F"/>
    <w:rsid w:val="003C680E"/>
    <w:rsid w:val="003C739E"/>
    <w:rsid w:val="003D05A3"/>
    <w:rsid w:val="003D210A"/>
    <w:rsid w:val="003D3BD8"/>
    <w:rsid w:val="003D5A77"/>
    <w:rsid w:val="003D67D4"/>
    <w:rsid w:val="003D7742"/>
    <w:rsid w:val="003E130F"/>
    <w:rsid w:val="003E2161"/>
    <w:rsid w:val="003E40BD"/>
    <w:rsid w:val="003E4462"/>
    <w:rsid w:val="003E4845"/>
    <w:rsid w:val="003E48B9"/>
    <w:rsid w:val="003E5DAD"/>
    <w:rsid w:val="003F00E2"/>
    <w:rsid w:val="003F49B6"/>
    <w:rsid w:val="003F61BF"/>
    <w:rsid w:val="003F7415"/>
    <w:rsid w:val="003F750B"/>
    <w:rsid w:val="003F79AF"/>
    <w:rsid w:val="00400A66"/>
    <w:rsid w:val="00401861"/>
    <w:rsid w:val="004024D4"/>
    <w:rsid w:val="00402B76"/>
    <w:rsid w:val="0040316B"/>
    <w:rsid w:val="00404BC4"/>
    <w:rsid w:val="00404F1A"/>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33DD"/>
    <w:rsid w:val="00435815"/>
    <w:rsid w:val="00436262"/>
    <w:rsid w:val="004377B2"/>
    <w:rsid w:val="00441B3A"/>
    <w:rsid w:val="00442FC1"/>
    <w:rsid w:val="00446EAD"/>
    <w:rsid w:val="00447008"/>
    <w:rsid w:val="00450FCF"/>
    <w:rsid w:val="0045100D"/>
    <w:rsid w:val="00451C91"/>
    <w:rsid w:val="00453B5B"/>
    <w:rsid w:val="00453B6A"/>
    <w:rsid w:val="0045684E"/>
    <w:rsid w:val="004605DF"/>
    <w:rsid w:val="004618F4"/>
    <w:rsid w:val="004649FE"/>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0F0F"/>
    <w:rsid w:val="0049139E"/>
    <w:rsid w:val="00491A9A"/>
    <w:rsid w:val="004936D2"/>
    <w:rsid w:val="00494987"/>
    <w:rsid w:val="00494A3F"/>
    <w:rsid w:val="00495792"/>
    <w:rsid w:val="0049784F"/>
    <w:rsid w:val="004A16B6"/>
    <w:rsid w:val="004A1DC8"/>
    <w:rsid w:val="004A1E91"/>
    <w:rsid w:val="004A349C"/>
    <w:rsid w:val="004A393E"/>
    <w:rsid w:val="004A40AF"/>
    <w:rsid w:val="004A5013"/>
    <w:rsid w:val="004A51EC"/>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B4"/>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40A2"/>
    <w:rsid w:val="00525148"/>
    <w:rsid w:val="00525A37"/>
    <w:rsid w:val="00527E2B"/>
    <w:rsid w:val="00530CFA"/>
    <w:rsid w:val="00532D83"/>
    <w:rsid w:val="00533105"/>
    <w:rsid w:val="00536723"/>
    <w:rsid w:val="00540E29"/>
    <w:rsid w:val="00541B17"/>
    <w:rsid w:val="0054218D"/>
    <w:rsid w:val="00542742"/>
    <w:rsid w:val="00542CAB"/>
    <w:rsid w:val="00543499"/>
    <w:rsid w:val="00550A1D"/>
    <w:rsid w:val="00552EB9"/>
    <w:rsid w:val="00553E3D"/>
    <w:rsid w:val="00561DE5"/>
    <w:rsid w:val="005636F4"/>
    <w:rsid w:val="005637A6"/>
    <w:rsid w:val="005638C5"/>
    <w:rsid w:val="00563DCD"/>
    <w:rsid w:val="00564ECE"/>
    <w:rsid w:val="00565740"/>
    <w:rsid w:val="00565B50"/>
    <w:rsid w:val="00565F3D"/>
    <w:rsid w:val="005665CE"/>
    <w:rsid w:val="0057277E"/>
    <w:rsid w:val="00573D3B"/>
    <w:rsid w:val="00574AC8"/>
    <w:rsid w:val="00574BE1"/>
    <w:rsid w:val="00574C81"/>
    <w:rsid w:val="00575878"/>
    <w:rsid w:val="00577FA3"/>
    <w:rsid w:val="00580038"/>
    <w:rsid w:val="0058098E"/>
    <w:rsid w:val="0058109C"/>
    <w:rsid w:val="00582157"/>
    <w:rsid w:val="005824D0"/>
    <w:rsid w:val="005826DC"/>
    <w:rsid w:val="005826FF"/>
    <w:rsid w:val="00582979"/>
    <w:rsid w:val="005829AA"/>
    <w:rsid w:val="00582BD0"/>
    <w:rsid w:val="00584066"/>
    <w:rsid w:val="00591EC0"/>
    <w:rsid w:val="0059427C"/>
    <w:rsid w:val="00595131"/>
    <w:rsid w:val="00595215"/>
    <w:rsid w:val="00595576"/>
    <w:rsid w:val="005965FD"/>
    <w:rsid w:val="00596E1A"/>
    <w:rsid w:val="005977C4"/>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54A"/>
    <w:rsid w:val="005C1E3B"/>
    <w:rsid w:val="005C2341"/>
    <w:rsid w:val="005C3E2A"/>
    <w:rsid w:val="005C6CBA"/>
    <w:rsid w:val="005C7F19"/>
    <w:rsid w:val="005D0165"/>
    <w:rsid w:val="005D06C8"/>
    <w:rsid w:val="005D3F4B"/>
    <w:rsid w:val="005D4469"/>
    <w:rsid w:val="005D48A8"/>
    <w:rsid w:val="005D7AAF"/>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863"/>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464"/>
    <w:rsid w:val="006738D4"/>
    <w:rsid w:val="006746F9"/>
    <w:rsid w:val="006748AE"/>
    <w:rsid w:val="00674FB0"/>
    <w:rsid w:val="006834C7"/>
    <w:rsid w:val="0068485C"/>
    <w:rsid w:val="00685405"/>
    <w:rsid w:val="00685824"/>
    <w:rsid w:val="006862DB"/>
    <w:rsid w:val="00687E3E"/>
    <w:rsid w:val="0069146D"/>
    <w:rsid w:val="00691D70"/>
    <w:rsid w:val="006947F5"/>
    <w:rsid w:val="00695C3C"/>
    <w:rsid w:val="00696EF0"/>
    <w:rsid w:val="006A3858"/>
    <w:rsid w:val="006A3A7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38E9"/>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37B8"/>
    <w:rsid w:val="00754271"/>
    <w:rsid w:val="00755413"/>
    <w:rsid w:val="00755A62"/>
    <w:rsid w:val="007605DB"/>
    <w:rsid w:val="0076076B"/>
    <w:rsid w:val="0076457F"/>
    <w:rsid w:val="00765C73"/>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7EAA"/>
    <w:rsid w:val="00793667"/>
    <w:rsid w:val="007949C1"/>
    <w:rsid w:val="00794BC6"/>
    <w:rsid w:val="00797B17"/>
    <w:rsid w:val="007A2BBE"/>
    <w:rsid w:val="007A33B4"/>
    <w:rsid w:val="007A4BCE"/>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3419"/>
    <w:rsid w:val="007D7CF5"/>
    <w:rsid w:val="007E0012"/>
    <w:rsid w:val="007E00A8"/>
    <w:rsid w:val="007E4F8D"/>
    <w:rsid w:val="007E514C"/>
    <w:rsid w:val="007E66F3"/>
    <w:rsid w:val="007F10EC"/>
    <w:rsid w:val="007F1FAB"/>
    <w:rsid w:val="007F3095"/>
    <w:rsid w:val="007F3732"/>
    <w:rsid w:val="007F7065"/>
    <w:rsid w:val="007F76AF"/>
    <w:rsid w:val="007F7C37"/>
    <w:rsid w:val="00800267"/>
    <w:rsid w:val="00801C16"/>
    <w:rsid w:val="00803C95"/>
    <w:rsid w:val="00804833"/>
    <w:rsid w:val="00804BE7"/>
    <w:rsid w:val="00804E50"/>
    <w:rsid w:val="00805703"/>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6880"/>
    <w:rsid w:val="00837B95"/>
    <w:rsid w:val="00837E9F"/>
    <w:rsid w:val="00840879"/>
    <w:rsid w:val="00843C8E"/>
    <w:rsid w:val="008440B7"/>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3487"/>
    <w:rsid w:val="008B3C10"/>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D56"/>
    <w:rsid w:val="00910319"/>
    <w:rsid w:val="009108A6"/>
    <w:rsid w:val="009109A4"/>
    <w:rsid w:val="009130C2"/>
    <w:rsid w:val="00914EBD"/>
    <w:rsid w:val="0091537C"/>
    <w:rsid w:val="00915621"/>
    <w:rsid w:val="00915DE1"/>
    <w:rsid w:val="00920280"/>
    <w:rsid w:val="009214E6"/>
    <w:rsid w:val="009222EB"/>
    <w:rsid w:val="00922824"/>
    <w:rsid w:val="00922E20"/>
    <w:rsid w:val="00923F4D"/>
    <w:rsid w:val="0092447A"/>
    <w:rsid w:val="00924625"/>
    <w:rsid w:val="00927588"/>
    <w:rsid w:val="00927622"/>
    <w:rsid w:val="0093110C"/>
    <w:rsid w:val="00932416"/>
    <w:rsid w:val="00933198"/>
    <w:rsid w:val="009365B2"/>
    <w:rsid w:val="009376D7"/>
    <w:rsid w:val="009402F7"/>
    <w:rsid w:val="009407CD"/>
    <w:rsid w:val="00942E8A"/>
    <w:rsid w:val="009472D4"/>
    <w:rsid w:val="00947B2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72AD"/>
    <w:rsid w:val="00987D99"/>
    <w:rsid w:val="00991EDD"/>
    <w:rsid w:val="00993005"/>
    <w:rsid w:val="00993BD3"/>
    <w:rsid w:val="009972BD"/>
    <w:rsid w:val="009A03ED"/>
    <w:rsid w:val="009A1FF3"/>
    <w:rsid w:val="009A5880"/>
    <w:rsid w:val="009A65BC"/>
    <w:rsid w:val="009A73D8"/>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03C5"/>
    <w:rsid w:val="009E3EB1"/>
    <w:rsid w:val="009E785B"/>
    <w:rsid w:val="009E7C12"/>
    <w:rsid w:val="009F10E3"/>
    <w:rsid w:val="009F2F91"/>
    <w:rsid w:val="009F3A57"/>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14F5"/>
    <w:rsid w:val="00A5330A"/>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AE8"/>
    <w:rsid w:val="00AB4D26"/>
    <w:rsid w:val="00AC07D3"/>
    <w:rsid w:val="00AC41E3"/>
    <w:rsid w:val="00AD0183"/>
    <w:rsid w:val="00AD06CC"/>
    <w:rsid w:val="00AD09BE"/>
    <w:rsid w:val="00AD16FC"/>
    <w:rsid w:val="00AD1759"/>
    <w:rsid w:val="00AD3AF5"/>
    <w:rsid w:val="00AD45AE"/>
    <w:rsid w:val="00AD5642"/>
    <w:rsid w:val="00AD7745"/>
    <w:rsid w:val="00AE38E9"/>
    <w:rsid w:val="00AE5826"/>
    <w:rsid w:val="00AE7962"/>
    <w:rsid w:val="00AF2B93"/>
    <w:rsid w:val="00AF316D"/>
    <w:rsid w:val="00AF5362"/>
    <w:rsid w:val="00AF6492"/>
    <w:rsid w:val="00B007D4"/>
    <w:rsid w:val="00B00D14"/>
    <w:rsid w:val="00B0591E"/>
    <w:rsid w:val="00B05B82"/>
    <w:rsid w:val="00B06AB2"/>
    <w:rsid w:val="00B07A6F"/>
    <w:rsid w:val="00B114AB"/>
    <w:rsid w:val="00B11AD4"/>
    <w:rsid w:val="00B12247"/>
    <w:rsid w:val="00B123F2"/>
    <w:rsid w:val="00B123FA"/>
    <w:rsid w:val="00B1245C"/>
    <w:rsid w:val="00B12AD0"/>
    <w:rsid w:val="00B13A05"/>
    <w:rsid w:val="00B16A20"/>
    <w:rsid w:val="00B20F8A"/>
    <w:rsid w:val="00B22441"/>
    <w:rsid w:val="00B24D0A"/>
    <w:rsid w:val="00B2624F"/>
    <w:rsid w:val="00B2666F"/>
    <w:rsid w:val="00B27046"/>
    <w:rsid w:val="00B305CB"/>
    <w:rsid w:val="00B355ED"/>
    <w:rsid w:val="00B42E6D"/>
    <w:rsid w:val="00B43683"/>
    <w:rsid w:val="00B45E5A"/>
    <w:rsid w:val="00B47B8F"/>
    <w:rsid w:val="00B52263"/>
    <w:rsid w:val="00B5304E"/>
    <w:rsid w:val="00B53287"/>
    <w:rsid w:val="00B5457B"/>
    <w:rsid w:val="00B55783"/>
    <w:rsid w:val="00B5652D"/>
    <w:rsid w:val="00B56C8D"/>
    <w:rsid w:val="00B62FA1"/>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D32"/>
    <w:rsid w:val="00BD344C"/>
    <w:rsid w:val="00BD3930"/>
    <w:rsid w:val="00BD3992"/>
    <w:rsid w:val="00BD3CD0"/>
    <w:rsid w:val="00BD416F"/>
    <w:rsid w:val="00BD5C91"/>
    <w:rsid w:val="00BE0518"/>
    <w:rsid w:val="00BE07BB"/>
    <w:rsid w:val="00BE123A"/>
    <w:rsid w:val="00BE1A07"/>
    <w:rsid w:val="00BE28D9"/>
    <w:rsid w:val="00BE4CE9"/>
    <w:rsid w:val="00BE6049"/>
    <w:rsid w:val="00BE6157"/>
    <w:rsid w:val="00BE69D0"/>
    <w:rsid w:val="00BE7ED7"/>
    <w:rsid w:val="00BF3B86"/>
    <w:rsid w:val="00BF69F8"/>
    <w:rsid w:val="00C00252"/>
    <w:rsid w:val="00C01ECA"/>
    <w:rsid w:val="00C0220A"/>
    <w:rsid w:val="00C0518E"/>
    <w:rsid w:val="00C0529D"/>
    <w:rsid w:val="00C052A9"/>
    <w:rsid w:val="00C07617"/>
    <w:rsid w:val="00C07CC9"/>
    <w:rsid w:val="00C10492"/>
    <w:rsid w:val="00C11649"/>
    <w:rsid w:val="00C1172E"/>
    <w:rsid w:val="00C118C2"/>
    <w:rsid w:val="00C12785"/>
    <w:rsid w:val="00C13100"/>
    <w:rsid w:val="00C161AE"/>
    <w:rsid w:val="00C1670B"/>
    <w:rsid w:val="00C17505"/>
    <w:rsid w:val="00C21A42"/>
    <w:rsid w:val="00C23EF5"/>
    <w:rsid w:val="00C24CBF"/>
    <w:rsid w:val="00C25D6D"/>
    <w:rsid w:val="00C26ECE"/>
    <w:rsid w:val="00C33E0D"/>
    <w:rsid w:val="00C354C6"/>
    <w:rsid w:val="00C364A7"/>
    <w:rsid w:val="00C414BC"/>
    <w:rsid w:val="00C42BB3"/>
    <w:rsid w:val="00C42C23"/>
    <w:rsid w:val="00C42C68"/>
    <w:rsid w:val="00C44426"/>
    <w:rsid w:val="00C44914"/>
    <w:rsid w:val="00C460F9"/>
    <w:rsid w:val="00C46BA8"/>
    <w:rsid w:val="00C476DD"/>
    <w:rsid w:val="00C47BDA"/>
    <w:rsid w:val="00C5048A"/>
    <w:rsid w:val="00C50CBE"/>
    <w:rsid w:val="00C51BF4"/>
    <w:rsid w:val="00C51C15"/>
    <w:rsid w:val="00C53156"/>
    <w:rsid w:val="00C561C5"/>
    <w:rsid w:val="00C60213"/>
    <w:rsid w:val="00C610ED"/>
    <w:rsid w:val="00C61D94"/>
    <w:rsid w:val="00C624BB"/>
    <w:rsid w:val="00C639F4"/>
    <w:rsid w:val="00C63B39"/>
    <w:rsid w:val="00C6511D"/>
    <w:rsid w:val="00C668AD"/>
    <w:rsid w:val="00C66FBC"/>
    <w:rsid w:val="00C70471"/>
    <w:rsid w:val="00C7087B"/>
    <w:rsid w:val="00C73678"/>
    <w:rsid w:val="00C75028"/>
    <w:rsid w:val="00C75220"/>
    <w:rsid w:val="00C75390"/>
    <w:rsid w:val="00C762B9"/>
    <w:rsid w:val="00C76714"/>
    <w:rsid w:val="00C77301"/>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4A62"/>
    <w:rsid w:val="00CA55D2"/>
    <w:rsid w:val="00CA5B0B"/>
    <w:rsid w:val="00CA5E21"/>
    <w:rsid w:val="00CB17B6"/>
    <w:rsid w:val="00CB1EF7"/>
    <w:rsid w:val="00CB2714"/>
    <w:rsid w:val="00CB3A1C"/>
    <w:rsid w:val="00CB553B"/>
    <w:rsid w:val="00CB5B22"/>
    <w:rsid w:val="00CB5DC3"/>
    <w:rsid w:val="00CB6E41"/>
    <w:rsid w:val="00CC080E"/>
    <w:rsid w:val="00CC2B91"/>
    <w:rsid w:val="00CC2E6E"/>
    <w:rsid w:val="00CC3B01"/>
    <w:rsid w:val="00CC3B1B"/>
    <w:rsid w:val="00CC616D"/>
    <w:rsid w:val="00CC66DF"/>
    <w:rsid w:val="00CD4F33"/>
    <w:rsid w:val="00CE26E1"/>
    <w:rsid w:val="00CE4D6A"/>
    <w:rsid w:val="00CE598C"/>
    <w:rsid w:val="00CE63D3"/>
    <w:rsid w:val="00CE689E"/>
    <w:rsid w:val="00CE6CD0"/>
    <w:rsid w:val="00CE7767"/>
    <w:rsid w:val="00CE7AAD"/>
    <w:rsid w:val="00CF1682"/>
    <w:rsid w:val="00CF23AA"/>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459C"/>
    <w:rsid w:val="00D35055"/>
    <w:rsid w:val="00D37DE6"/>
    <w:rsid w:val="00D41660"/>
    <w:rsid w:val="00D42ADC"/>
    <w:rsid w:val="00D4656A"/>
    <w:rsid w:val="00D4749C"/>
    <w:rsid w:val="00D51066"/>
    <w:rsid w:val="00D51AB5"/>
    <w:rsid w:val="00D52486"/>
    <w:rsid w:val="00D529BD"/>
    <w:rsid w:val="00D5411D"/>
    <w:rsid w:val="00D5459C"/>
    <w:rsid w:val="00D5691F"/>
    <w:rsid w:val="00D601CE"/>
    <w:rsid w:val="00D642A4"/>
    <w:rsid w:val="00D6672F"/>
    <w:rsid w:val="00D67F39"/>
    <w:rsid w:val="00D707C8"/>
    <w:rsid w:val="00D71B02"/>
    <w:rsid w:val="00D735BD"/>
    <w:rsid w:val="00D747F2"/>
    <w:rsid w:val="00D74E94"/>
    <w:rsid w:val="00D75AD2"/>
    <w:rsid w:val="00D7616D"/>
    <w:rsid w:val="00D76D61"/>
    <w:rsid w:val="00D80029"/>
    <w:rsid w:val="00D81D20"/>
    <w:rsid w:val="00D82106"/>
    <w:rsid w:val="00D83C32"/>
    <w:rsid w:val="00D859AA"/>
    <w:rsid w:val="00D87A62"/>
    <w:rsid w:val="00D912EF"/>
    <w:rsid w:val="00D93648"/>
    <w:rsid w:val="00D95189"/>
    <w:rsid w:val="00D959C2"/>
    <w:rsid w:val="00D961B6"/>
    <w:rsid w:val="00D965F8"/>
    <w:rsid w:val="00D978F4"/>
    <w:rsid w:val="00D97BDD"/>
    <w:rsid w:val="00DA004B"/>
    <w:rsid w:val="00DA12AE"/>
    <w:rsid w:val="00DA1B85"/>
    <w:rsid w:val="00DA1DBA"/>
    <w:rsid w:val="00DA5F56"/>
    <w:rsid w:val="00DA7BEE"/>
    <w:rsid w:val="00DB119C"/>
    <w:rsid w:val="00DB1BC5"/>
    <w:rsid w:val="00DB663A"/>
    <w:rsid w:val="00DB6F0B"/>
    <w:rsid w:val="00DB7E07"/>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0FE5"/>
    <w:rsid w:val="00E03208"/>
    <w:rsid w:val="00E03854"/>
    <w:rsid w:val="00E061D6"/>
    <w:rsid w:val="00E064A7"/>
    <w:rsid w:val="00E100A6"/>
    <w:rsid w:val="00E1013C"/>
    <w:rsid w:val="00E1046E"/>
    <w:rsid w:val="00E10EA9"/>
    <w:rsid w:val="00E1100C"/>
    <w:rsid w:val="00E13DF3"/>
    <w:rsid w:val="00E168BE"/>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905"/>
    <w:rsid w:val="00E41F28"/>
    <w:rsid w:val="00E459D1"/>
    <w:rsid w:val="00E4619E"/>
    <w:rsid w:val="00E4744A"/>
    <w:rsid w:val="00E47CF6"/>
    <w:rsid w:val="00E50489"/>
    <w:rsid w:val="00E5065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A49"/>
    <w:rsid w:val="00E83B39"/>
    <w:rsid w:val="00E84845"/>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4E31"/>
    <w:rsid w:val="00EB5D3C"/>
    <w:rsid w:val="00EB5E8C"/>
    <w:rsid w:val="00EB662C"/>
    <w:rsid w:val="00EB7977"/>
    <w:rsid w:val="00EC1C1B"/>
    <w:rsid w:val="00EC68C1"/>
    <w:rsid w:val="00ED2A09"/>
    <w:rsid w:val="00ED2B6E"/>
    <w:rsid w:val="00ED453C"/>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17C"/>
    <w:rsid w:val="00F13D49"/>
    <w:rsid w:val="00F146BC"/>
    <w:rsid w:val="00F15500"/>
    <w:rsid w:val="00F16157"/>
    <w:rsid w:val="00F16CE3"/>
    <w:rsid w:val="00F204B6"/>
    <w:rsid w:val="00F218C0"/>
    <w:rsid w:val="00F219CB"/>
    <w:rsid w:val="00F22A68"/>
    <w:rsid w:val="00F258C9"/>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DD"/>
    <w:rsid w:val="00F75120"/>
    <w:rsid w:val="00F7546E"/>
    <w:rsid w:val="00F769BB"/>
    <w:rsid w:val="00F7741F"/>
    <w:rsid w:val="00F77B15"/>
    <w:rsid w:val="00F809E4"/>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D30DE"/>
    <w:rsid w:val="00FD3507"/>
    <w:rsid w:val="00FD3B7C"/>
    <w:rsid w:val="00FD6F5B"/>
    <w:rsid w:val="00FE268A"/>
    <w:rsid w:val="00FE3D1F"/>
    <w:rsid w:val="00FE4AC3"/>
    <w:rsid w:val="00FE6013"/>
    <w:rsid w:val="00FF1D6E"/>
    <w:rsid w:val="00FF24F3"/>
    <w:rsid w:val="00FF426F"/>
    <w:rsid w:val="00FF4D06"/>
    <w:rsid w:val="00FF6643"/>
    <w:rsid w:val="00FF6F0E"/>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557"/>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10">
    <w:name w:val="Заголовок 1 Знак"/>
    <w:link w:val="1"/>
    <w:rsid w:val="00922824"/>
    <w:rPr>
      <w:b/>
      <w:bCs/>
      <w:sz w:val="28"/>
    </w:rPr>
  </w:style>
  <w:style w:type="character" w:customStyle="1" w:styleId="a4">
    <w:name w:val="Верхний колонтитул Знак"/>
    <w:link w:val="a3"/>
    <w:uiPriority w:val="99"/>
    <w:rsid w:val="00922824"/>
    <w:rPr>
      <w:sz w:val="24"/>
      <w:szCs w:val="24"/>
    </w:rPr>
  </w:style>
  <w:style w:type="character" w:customStyle="1" w:styleId="13">
    <w:name w:val="Знак Знак1"/>
    <w:locked/>
    <w:rsid w:val="00922824"/>
    <w:rPr>
      <w:rFonts w:ascii="Calibri" w:eastAsia="Calibri" w:hAnsi="Calibri"/>
      <w:sz w:val="22"/>
      <w:szCs w:val="22"/>
      <w:lang w:val="ru-RU" w:eastAsia="en-US" w:bidi="ar-SA"/>
    </w:rPr>
  </w:style>
  <w:style w:type="character" w:customStyle="1" w:styleId="FooterChar">
    <w:name w:val="Footer Char"/>
    <w:locked/>
    <w:rsid w:val="00922824"/>
    <w:rPr>
      <w:rFonts w:eastAsia="Calibri"/>
      <w:sz w:val="24"/>
      <w:szCs w:val="24"/>
      <w:lang w:val="ru-RU" w:eastAsia="ru-RU" w:bidi="ar-SA"/>
    </w:rPr>
  </w:style>
  <w:style w:type="paragraph" w:customStyle="1" w:styleId="39">
    <w:name w:val="Основной текст3"/>
    <w:basedOn w:val="a"/>
    <w:rsid w:val="00922824"/>
    <w:pPr>
      <w:shd w:val="clear" w:color="auto" w:fill="FFFFFF"/>
      <w:spacing w:line="490" w:lineRule="exact"/>
    </w:pPr>
    <w:rPr>
      <w:rFonts w:ascii="Batang" w:eastAsia="Batang" w:hAnsi="Batang"/>
      <w:spacing w:val="10"/>
      <w:sz w:val="21"/>
      <w:szCs w:val="21"/>
      <w:lang/>
    </w:rPr>
  </w:style>
  <w:style w:type="character" w:styleId="afff4">
    <w:name w:val="Strong"/>
    <w:uiPriority w:val="22"/>
    <w:qFormat/>
    <w:rsid w:val="00922824"/>
    <w:rPr>
      <w:b/>
      <w:bCs/>
    </w:rPr>
  </w:style>
  <w:style w:type="numbering" w:customStyle="1" w:styleId="14">
    <w:name w:val="Нет списка1"/>
    <w:next w:val="a2"/>
    <w:semiHidden/>
    <w:unhideWhenUsed/>
    <w:rsid w:val="00922824"/>
  </w:style>
  <w:style w:type="table" w:customStyle="1" w:styleId="15">
    <w:name w:val="Сетка таблицы1"/>
    <w:basedOn w:val="a1"/>
    <w:next w:val="a7"/>
    <w:rsid w:val="00922824"/>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5">
    <w:name w:val="Знак Знак Знак"/>
    <w:basedOn w:val="a"/>
    <w:rsid w:val="00922824"/>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922824"/>
    <w:pPr>
      <w:widowControl w:val="0"/>
      <w:autoSpaceDE w:val="0"/>
      <w:autoSpaceDN w:val="0"/>
      <w:adjustRightInd w:val="0"/>
    </w:pPr>
    <w:rPr>
      <w:rFonts w:ascii="Courier New" w:hAnsi="Courier New" w:cs="Courier Ne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List" w:uiPriority="0"/>
    <w:lsdException w:name="List 2" w:uiPriority="0"/>
    <w:lsdException w:name="List 3" w:uiPriority="0"/>
    <w:lsdException w:name="List 5" w:uiPriority="0"/>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3" w:uiPriority="0"/>
    <w:lsdException w:name="Body Text Indent 3" w:uiPriority="0"/>
    <w:lsdException w:name="Hyperlink" w:uiPriority="0"/>
    <w:lsdException w:name="FollowedHyperlink" w:uiPriority="0"/>
    <w:lsdException w:name="Strong" w:semiHidden="0" w:uiPriority="22" w:unhideWhenUsed="0" w:qFormat="1"/>
    <w:lsdException w:name="Emphasis" w:semiHidden="0" w:uiPriority="20" w:unhideWhenUsed="0" w:qFormat="1"/>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72557"/>
    <w:rPr>
      <w:sz w:val="24"/>
      <w:szCs w:val="24"/>
    </w:rPr>
  </w:style>
  <w:style w:type="paragraph" w:styleId="1">
    <w:name w:val="heading 1"/>
    <w:basedOn w:val="a"/>
    <w:next w:val="a"/>
    <w:link w:val="10"/>
    <w:qFormat/>
    <w:rsid w:val="00E1046E"/>
    <w:pPr>
      <w:keepNext/>
      <w:jc w:val="center"/>
      <w:outlineLvl w:val="0"/>
    </w:pPr>
    <w:rPr>
      <w:b/>
      <w:bCs/>
      <w:sz w:val="28"/>
      <w:szCs w:val="20"/>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rsid w:val="0040316B"/>
    <w:pPr>
      <w:tabs>
        <w:tab w:val="center" w:pos="4677"/>
        <w:tab w:val="right" w:pos="9355"/>
      </w:tabs>
    </w:pPr>
  </w:style>
  <w:style w:type="paragraph" w:styleId="a5">
    <w:name w:val="footer"/>
    <w:basedOn w:val="a"/>
    <w:link w:val="a6"/>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7">
    <w:name w:val="Table Grid"/>
    <w:basedOn w:val="a1"/>
    <w:rsid w:val="00055614"/>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page number"/>
    <w:basedOn w:val="a0"/>
    <w:rsid w:val="00FC4A6F"/>
  </w:style>
  <w:style w:type="paragraph" w:customStyle="1" w:styleId="a9">
    <w:name w:val="Таблицы (моноширинный)"/>
    <w:basedOn w:val="a"/>
    <w:next w:val="a"/>
    <w:rsid w:val="00A94137"/>
    <w:pPr>
      <w:widowControl w:val="0"/>
      <w:autoSpaceDE w:val="0"/>
      <w:autoSpaceDN w:val="0"/>
      <w:adjustRightInd w:val="0"/>
      <w:jc w:val="both"/>
    </w:pPr>
    <w:rPr>
      <w:rFonts w:ascii="Courier New" w:hAnsi="Courier New" w:cs="Courier New"/>
      <w:sz w:val="20"/>
      <w:szCs w:val="20"/>
    </w:rPr>
  </w:style>
  <w:style w:type="character" w:styleId="aa">
    <w:name w:val="Hyperlink"/>
    <w:rsid w:val="0097761B"/>
    <w:rPr>
      <w:color w:val="0000FF"/>
      <w:u w:val="single"/>
    </w:rPr>
  </w:style>
  <w:style w:type="character" w:styleId="ab">
    <w:name w:val="FollowedHyperlink"/>
    <w:rsid w:val="0097761B"/>
    <w:rPr>
      <w:color w:val="800080"/>
      <w:u w:val="single"/>
    </w:rPr>
  </w:style>
  <w:style w:type="paragraph" w:styleId="ac">
    <w:name w:val="Balloon Text"/>
    <w:basedOn w:val="a"/>
    <w:link w:val="ad"/>
    <w:semiHidden/>
    <w:rsid w:val="0097761B"/>
    <w:rPr>
      <w:rFonts w:ascii="Tahoma" w:hAnsi="Tahoma"/>
      <w:spacing w:val="-2"/>
      <w:sz w:val="16"/>
      <w:szCs w:val="16"/>
    </w:rPr>
  </w:style>
  <w:style w:type="character" w:customStyle="1" w:styleId="ad">
    <w:name w:val="Текст выноски Знак"/>
    <w:link w:val="ac"/>
    <w:semiHidden/>
    <w:rsid w:val="0097761B"/>
    <w:rPr>
      <w:rFonts w:ascii="Tahoma" w:hAnsi="Tahoma" w:cs="Tahoma"/>
      <w:spacing w:val="-2"/>
      <w:sz w:val="16"/>
      <w:szCs w:val="16"/>
    </w:rPr>
  </w:style>
  <w:style w:type="paragraph" w:styleId="ae">
    <w:name w:val="No Spacing"/>
    <w:link w:val="af"/>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0">
    <w:name w:val="Основной текст_"/>
    <w:link w:val="11"/>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1">
    <w:name w:val="Основной текст1"/>
    <w:basedOn w:val="a"/>
    <w:link w:val="af0"/>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1">
    <w:name w:val="Subtle Emphasis"/>
    <w:uiPriority w:val="19"/>
    <w:qFormat/>
    <w:rsid w:val="00C624BB"/>
    <w:rPr>
      <w:i/>
      <w:iCs/>
      <w:color w:val="808080"/>
    </w:rPr>
  </w:style>
  <w:style w:type="character" w:customStyle="1" w:styleId="af2">
    <w:name w:val="Гипертекстовая ссылка"/>
    <w:uiPriority w:val="99"/>
    <w:rsid w:val="003D7742"/>
    <w:rPr>
      <w:b/>
      <w:bCs/>
      <w:color w:val="106BBE"/>
      <w:sz w:val="26"/>
      <w:szCs w:val="26"/>
    </w:rPr>
  </w:style>
  <w:style w:type="paragraph" w:customStyle="1" w:styleId="af3">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4">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5">
    <w:name w:val="Цветовое выделение"/>
    <w:uiPriority w:val="99"/>
    <w:rsid w:val="00C96EAB"/>
    <w:rPr>
      <w:b/>
      <w:bCs/>
      <w:color w:val="26282F"/>
      <w:sz w:val="26"/>
      <w:szCs w:val="26"/>
    </w:rPr>
  </w:style>
  <w:style w:type="paragraph" w:customStyle="1" w:styleId="af6">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7">
    <w:name w:val="Не вступил в силу"/>
    <w:uiPriority w:val="99"/>
    <w:rsid w:val="00B87F10"/>
    <w:rPr>
      <w:b w:val="0"/>
      <w:bCs w:val="0"/>
      <w:color w:val="000000"/>
      <w:sz w:val="26"/>
      <w:szCs w:val="26"/>
      <w:shd w:val="clear" w:color="auto" w:fill="D8EDE8"/>
    </w:rPr>
  </w:style>
  <w:style w:type="paragraph" w:styleId="af8">
    <w:name w:val="Subtitle"/>
    <w:basedOn w:val="a"/>
    <w:next w:val="a"/>
    <w:link w:val="af9"/>
    <w:uiPriority w:val="11"/>
    <w:qFormat/>
    <w:rsid w:val="004A1DC8"/>
    <w:pPr>
      <w:spacing w:after="60"/>
      <w:jc w:val="center"/>
      <w:outlineLvl w:val="1"/>
    </w:pPr>
    <w:rPr>
      <w:rFonts w:ascii="Cambria" w:hAnsi="Cambria"/>
    </w:rPr>
  </w:style>
  <w:style w:type="character" w:customStyle="1" w:styleId="af9">
    <w:name w:val="Подзаголовок Знак"/>
    <w:link w:val="af8"/>
    <w:uiPriority w:val="11"/>
    <w:rsid w:val="004A1DC8"/>
    <w:rPr>
      <w:rFonts w:ascii="Cambria" w:eastAsia="Times New Roman" w:hAnsi="Cambria" w:cs="Times New Roman"/>
      <w:sz w:val="24"/>
      <w:szCs w:val="24"/>
    </w:rPr>
  </w:style>
  <w:style w:type="paragraph" w:styleId="afa">
    <w:name w:val="List Paragraph"/>
    <w:basedOn w:val="a"/>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b">
    <w:name w:val="Body Text Indent"/>
    <w:basedOn w:val="a"/>
    <w:link w:val="afc"/>
    <w:uiPriority w:val="99"/>
    <w:semiHidden/>
    <w:unhideWhenUsed/>
    <w:rsid w:val="00095A44"/>
    <w:pPr>
      <w:spacing w:after="120"/>
      <w:ind w:left="283"/>
    </w:pPr>
  </w:style>
  <w:style w:type="character" w:customStyle="1" w:styleId="afc">
    <w:name w:val="Основной текст с отступом Знак"/>
    <w:link w:val="afb"/>
    <w:uiPriority w:val="99"/>
    <w:semiHidden/>
    <w:rsid w:val="00095A44"/>
    <w:rPr>
      <w:sz w:val="24"/>
      <w:szCs w:val="24"/>
    </w:rPr>
  </w:style>
  <w:style w:type="paragraph" w:styleId="37">
    <w:name w:val="List 3"/>
    <w:basedOn w:val="a"/>
    <w:rsid w:val="00095A44"/>
    <w:pPr>
      <w:ind w:left="849" w:hanging="283"/>
    </w:pPr>
  </w:style>
  <w:style w:type="paragraph" w:styleId="afd">
    <w:name w:val="List"/>
    <w:basedOn w:val="a"/>
    <w:rsid w:val="00095A44"/>
    <w:pPr>
      <w:ind w:left="283" w:hanging="283"/>
    </w:pPr>
  </w:style>
  <w:style w:type="paragraph" w:styleId="23">
    <w:name w:val="List 2"/>
    <w:basedOn w:val="a"/>
    <w:rsid w:val="00095A44"/>
    <w:pPr>
      <w:ind w:left="566" w:hanging="283"/>
    </w:pPr>
  </w:style>
  <w:style w:type="paragraph" w:styleId="afe">
    <w:name w:val="Plain Text"/>
    <w:basedOn w:val="a"/>
    <w:link w:val="aff"/>
    <w:rsid w:val="00095A44"/>
    <w:rPr>
      <w:rFonts w:ascii="Courier New" w:hAnsi="Courier New"/>
      <w:sz w:val="20"/>
      <w:szCs w:val="20"/>
    </w:rPr>
  </w:style>
  <w:style w:type="character" w:customStyle="1" w:styleId="aff">
    <w:name w:val="Текст Знак"/>
    <w:link w:val="afe"/>
    <w:rsid w:val="00095A44"/>
    <w:rPr>
      <w:rFonts w:ascii="Courier New" w:hAnsi="Courier New" w:cs="Courier New"/>
    </w:rPr>
  </w:style>
  <w:style w:type="paragraph" w:styleId="5">
    <w:name w:val="List 5"/>
    <w:basedOn w:val="a"/>
    <w:rsid w:val="00095A44"/>
    <w:pPr>
      <w:ind w:left="1415" w:hanging="283"/>
    </w:pPr>
  </w:style>
  <w:style w:type="paragraph" w:customStyle="1" w:styleId="12">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6">
    <w:name w:val="Нижний колонтитул Знак"/>
    <w:link w:val="a5"/>
    <w:uiPriority w:val="99"/>
    <w:rsid w:val="005C2341"/>
    <w:rPr>
      <w:sz w:val="24"/>
      <w:szCs w:val="24"/>
    </w:rPr>
  </w:style>
  <w:style w:type="paragraph" w:styleId="aff0">
    <w:name w:val="footnote text"/>
    <w:basedOn w:val="a"/>
    <w:link w:val="aff1"/>
    <w:uiPriority w:val="99"/>
    <w:unhideWhenUsed/>
    <w:rsid w:val="00956A2B"/>
    <w:rPr>
      <w:sz w:val="20"/>
      <w:szCs w:val="20"/>
    </w:rPr>
  </w:style>
  <w:style w:type="character" w:customStyle="1" w:styleId="aff1">
    <w:name w:val="Текст сноски Знак"/>
    <w:basedOn w:val="a0"/>
    <w:link w:val="aff0"/>
    <w:uiPriority w:val="99"/>
    <w:rsid w:val="00956A2B"/>
  </w:style>
  <w:style w:type="character" w:styleId="aff2">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3">
    <w:name w:val="Title"/>
    <w:basedOn w:val="a"/>
    <w:next w:val="aff4"/>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4">
    <w:name w:val="Body Text"/>
    <w:basedOn w:val="a"/>
    <w:link w:val="aff5"/>
    <w:unhideWhenUsed/>
    <w:rsid w:val="000B5109"/>
    <w:pPr>
      <w:spacing w:after="120"/>
    </w:pPr>
  </w:style>
  <w:style w:type="character" w:customStyle="1" w:styleId="aff5">
    <w:name w:val="Основной текст Знак"/>
    <w:link w:val="aff4"/>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6">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7">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8">
    <w:name w:val="endnote text"/>
    <w:basedOn w:val="a"/>
    <w:link w:val="aff9"/>
    <w:uiPriority w:val="99"/>
    <w:semiHidden/>
    <w:unhideWhenUsed/>
    <w:rsid w:val="0081361A"/>
    <w:rPr>
      <w:sz w:val="20"/>
      <w:szCs w:val="20"/>
    </w:rPr>
  </w:style>
  <w:style w:type="character" w:customStyle="1" w:styleId="aff9">
    <w:name w:val="Текст концевой сноски Знак"/>
    <w:basedOn w:val="a0"/>
    <w:link w:val="aff8"/>
    <w:uiPriority w:val="99"/>
    <w:semiHidden/>
    <w:rsid w:val="0081361A"/>
  </w:style>
  <w:style w:type="character" w:styleId="affa">
    <w:name w:val="endnote reference"/>
    <w:uiPriority w:val="99"/>
    <w:semiHidden/>
    <w:unhideWhenUsed/>
    <w:rsid w:val="0081361A"/>
    <w:rPr>
      <w:vertAlign w:val="superscript"/>
    </w:rPr>
  </w:style>
  <w:style w:type="paragraph" w:styleId="affb">
    <w:name w:val="Document Map"/>
    <w:basedOn w:val="a"/>
    <w:link w:val="affc"/>
    <w:uiPriority w:val="99"/>
    <w:semiHidden/>
    <w:unhideWhenUsed/>
    <w:rsid w:val="00CC3B1B"/>
    <w:rPr>
      <w:rFonts w:ascii="Tahoma" w:hAnsi="Tahoma"/>
      <w:sz w:val="16"/>
      <w:szCs w:val="16"/>
    </w:rPr>
  </w:style>
  <w:style w:type="character" w:customStyle="1" w:styleId="affc">
    <w:name w:val="Схема документа Знак"/>
    <w:link w:val="affb"/>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d">
    <w:name w:val="annotation reference"/>
    <w:uiPriority w:val="99"/>
    <w:semiHidden/>
    <w:unhideWhenUsed/>
    <w:rsid w:val="00DD0F12"/>
    <w:rPr>
      <w:sz w:val="16"/>
      <w:szCs w:val="16"/>
    </w:rPr>
  </w:style>
  <w:style w:type="paragraph" w:styleId="affe">
    <w:name w:val="annotation text"/>
    <w:basedOn w:val="a"/>
    <w:link w:val="afff"/>
    <w:uiPriority w:val="99"/>
    <w:semiHidden/>
    <w:unhideWhenUsed/>
    <w:rsid w:val="00DD0F12"/>
    <w:rPr>
      <w:sz w:val="20"/>
      <w:szCs w:val="20"/>
    </w:rPr>
  </w:style>
  <w:style w:type="character" w:customStyle="1" w:styleId="afff">
    <w:name w:val="Текст примечания Знак"/>
    <w:basedOn w:val="a0"/>
    <w:link w:val="affe"/>
    <w:uiPriority w:val="99"/>
    <w:semiHidden/>
    <w:rsid w:val="00DD0F12"/>
  </w:style>
  <w:style w:type="character" w:customStyle="1" w:styleId="af">
    <w:name w:val="Без интервала Знак"/>
    <w:link w:val="ae"/>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0">
    <w:name w:val="annotation subject"/>
    <w:basedOn w:val="affe"/>
    <w:next w:val="affe"/>
    <w:link w:val="afff1"/>
    <w:uiPriority w:val="99"/>
    <w:semiHidden/>
    <w:unhideWhenUsed/>
    <w:rsid w:val="00501F36"/>
    <w:rPr>
      <w:b/>
      <w:bCs/>
    </w:rPr>
  </w:style>
  <w:style w:type="character" w:customStyle="1" w:styleId="afff1">
    <w:name w:val="Тема примечания Знак"/>
    <w:link w:val="afff0"/>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2">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3">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character" w:customStyle="1" w:styleId="10">
    <w:name w:val="Заголовок 1 Знак"/>
    <w:link w:val="1"/>
    <w:rsid w:val="00922824"/>
    <w:rPr>
      <w:b/>
      <w:bCs/>
      <w:sz w:val="28"/>
    </w:rPr>
  </w:style>
  <w:style w:type="character" w:customStyle="1" w:styleId="a4">
    <w:name w:val="Верхний колонтитул Знак"/>
    <w:link w:val="a3"/>
    <w:uiPriority w:val="99"/>
    <w:rsid w:val="00922824"/>
    <w:rPr>
      <w:sz w:val="24"/>
      <w:szCs w:val="24"/>
    </w:rPr>
  </w:style>
  <w:style w:type="character" w:customStyle="1" w:styleId="13">
    <w:name w:val="Знак Знак1"/>
    <w:locked/>
    <w:rsid w:val="00922824"/>
    <w:rPr>
      <w:rFonts w:ascii="Calibri" w:eastAsia="Calibri" w:hAnsi="Calibri"/>
      <w:sz w:val="22"/>
      <w:szCs w:val="22"/>
      <w:lang w:val="ru-RU" w:eastAsia="en-US" w:bidi="ar-SA"/>
    </w:rPr>
  </w:style>
  <w:style w:type="character" w:customStyle="1" w:styleId="FooterChar">
    <w:name w:val="Footer Char"/>
    <w:locked/>
    <w:rsid w:val="00922824"/>
    <w:rPr>
      <w:rFonts w:eastAsia="Calibri"/>
      <w:sz w:val="24"/>
      <w:szCs w:val="24"/>
      <w:lang w:val="ru-RU" w:eastAsia="ru-RU" w:bidi="ar-SA"/>
    </w:rPr>
  </w:style>
  <w:style w:type="paragraph" w:customStyle="1" w:styleId="39">
    <w:name w:val="Основной текст3"/>
    <w:basedOn w:val="a"/>
    <w:rsid w:val="00922824"/>
    <w:pPr>
      <w:shd w:val="clear" w:color="auto" w:fill="FFFFFF"/>
      <w:spacing w:line="490" w:lineRule="exact"/>
    </w:pPr>
    <w:rPr>
      <w:rFonts w:ascii="Batang" w:eastAsia="Batang" w:hAnsi="Batang"/>
      <w:spacing w:val="10"/>
      <w:sz w:val="21"/>
      <w:szCs w:val="21"/>
      <w:lang w:val="x-none" w:eastAsia="x-none"/>
    </w:rPr>
  </w:style>
  <w:style w:type="character" w:styleId="afff4">
    <w:name w:val="Strong"/>
    <w:uiPriority w:val="22"/>
    <w:qFormat/>
    <w:rsid w:val="00922824"/>
    <w:rPr>
      <w:b/>
      <w:bCs/>
    </w:rPr>
  </w:style>
  <w:style w:type="numbering" w:customStyle="1" w:styleId="14">
    <w:name w:val="Нет списка1"/>
    <w:next w:val="a2"/>
    <w:semiHidden/>
    <w:unhideWhenUsed/>
    <w:rsid w:val="00922824"/>
  </w:style>
  <w:style w:type="table" w:customStyle="1" w:styleId="15">
    <w:name w:val="Сетка таблицы1"/>
    <w:basedOn w:val="a1"/>
    <w:next w:val="a7"/>
    <w:rsid w:val="00922824"/>
    <w:pPr>
      <w:spacing w:after="200" w:line="276"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5">
    <w:name w:val="Знак Знак Знак"/>
    <w:basedOn w:val="a"/>
    <w:rsid w:val="00922824"/>
    <w:pPr>
      <w:spacing w:before="100" w:beforeAutospacing="1" w:after="100" w:afterAutospacing="1"/>
    </w:pPr>
    <w:rPr>
      <w:rFonts w:ascii="Tahoma" w:hAnsi="Tahoma"/>
      <w:sz w:val="20"/>
      <w:szCs w:val="20"/>
      <w:lang w:val="en-US" w:eastAsia="en-US"/>
    </w:rPr>
  </w:style>
  <w:style w:type="paragraph" w:customStyle="1" w:styleId="ConsPlusNonformat">
    <w:name w:val="ConsPlusNonformat"/>
    <w:uiPriority w:val="99"/>
    <w:rsid w:val="00922824"/>
    <w:pPr>
      <w:widowControl w:val="0"/>
      <w:autoSpaceDE w:val="0"/>
      <w:autoSpaceDN w:val="0"/>
      <w:adjustRightInd w:val="0"/>
    </w:pPr>
    <w:rPr>
      <w:rFonts w:ascii="Courier New" w:hAnsi="Courier New" w:cs="Courier New"/>
    </w:rPr>
  </w:style>
</w:styles>
</file>

<file path=word/webSettings.xml><?xml version="1.0" encoding="utf-8"?>
<w:webSettings xmlns:r="http://schemas.openxmlformats.org/officeDocument/2006/relationships" xmlns:w="http://schemas.openxmlformats.org/wordprocessingml/2006/main">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866648">
      <w:bodyDiv w:val="1"/>
      <w:marLeft w:val="0"/>
      <w:marRight w:val="0"/>
      <w:marTop w:val="0"/>
      <w:marBottom w:val="0"/>
      <w:divBdr>
        <w:top w:val="none" w:sz="0" w:space="0" w:color="auto"/>
        <w:left w:val="none" w:sz="0" w:space="0" w:color="auto"/>
        <w:bottom w:val="none" w:sz="0" w:space="0" w:color="auto"/>
        <w:right w:val="none" w:sz="0" w:space="0" w:color="auto"/>
      </w:divBdr>
    </w:div>
    <w:div w:id="571697137">
      <w:bodyDiv w:val="1"/>
      <w:marLeft w:val="0"/>
      <w:marRight w:val="0"/>
      <w:marTop w:val="0"/>
      <w:marBottom w:val="0"/>
      <w:divBdr>
        <w:top w:val="none" w:sz="0" w:space="0" w:color="auto"/>
        <w:left w:val="none" w:sz="0" w:space="0" w:color="auto"/>
        <w:bottom w:val="none" w:sz="0" w:space="0" w:color="auto"/>
        <w:right w:val="none" w:sz="0" w:space="0" w:color="auto"/>
      </w:divBdr>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garantF1://94384.0" TargetMode="External"/><Relationship Id="rId13" Type="http://schemas.openxmlformats.org/officeDocument/2006/relationships/hyperlink" Target="garantF1://70214130.0" TargetMode="External"/><Relationship Id="rId18" Type="http://schemas.microsoft.com/office/2007/relationships/stylesWithEffects" Target="stylesWithEffec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garantF1://70135610.0"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garantF1://12025268.92" TargetMode="External"/><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hyperlink" Target="garantF1://12086926.1000" TargetMode="External"/><Relationship Id="rId4" Type="http://schemas.openxmlformats.org/officeDocument/2006/relationships/settings" Target="settings.xml"/><Relationship Id="rId9" Type="http://schemas.openxmlformats.org/officeDocument/2006/relationships/hyperlink" Target="garantF1://12025268.147" TargetMode="External"/><Relationship Id="rId14" Type="http://schemas.openxmlformats.org/officeDocument/2006/relationships/hyperlink" Target="garantF1://70212292.0"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2CF985-F6C7-446E-A4AF-62A0216D639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1124</TotalTime>
  <Pages>1</Pages>
  <Words>51568</Words>
  <Characters>293941</Characters>
  <Application>Microsoft Office Word</Application>
  <DocSecurity>0</DocSecurity>
  <Lines>2449</Lines>
  <Paragraphs>689</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344820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Пользователь Windows</cp:lastModifiedBy>
  <cp:revision>127</cp:revision>
  <cp:lastPrinted>2021-03-16T13:14:00Z</cp:lastPrinted>
  <dcterms:created xsi:type="dcterms:W3CDTF">2021-03-16T07:22:00Z</dcterms:created>
  <dcterms:modified xsi:type="dcterms:W3CDTF">2021-06-29T06:16:00Z</dcterms:modified>
</cp:coreProperties>
</file>